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05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DD9C3" w:themeFill="background2" w:themeFillShade="E6"/>
        <w:tblLook w:val="04A0" w:firstRow="1" w:lastRow="0" w:firstColumn="1" w:lastColumn="0" w:noHBand="0" w:noVBand="1"/>
      </w:tblPr>
      <w:tblGrid>
        <w:gridCol w:w="10056"/>
      </w:tblGrid>
      <w:tr w:rsidR="00BA42BB" w:rsidRPr="00805F71" w14:paraId="048F3738" w14:textId="77777777" w:rsidTr="00B7010A">
        <w:trPr>
          <w:trHeight w:val="1771"/>
        </w:trPr>
        <w:tc>
          <w:tcPr>
            <w:tcW w:w="10056" w:type="dxa"/>
            <w:shd w:val="clear" w:color="auto" w:fill="DDD9C3" w:themeFill="background2" w:themeFillShade="E6"/>
          </w:tcPr>
          <w:p w14:paraId="17B416E7" w14:textId="5D01B4C7" w:rsidR="00BA42BB" w:rsidRPr="00805F71" w:rsidRDefault="00BA42BB" w:rsidP="005A60EA">
            <w:pPr>
              <w:tabs>
                <w:tab w:val="center" w:pos="4868"/>
                <w:tab w:val="left" w:pos="6015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805F71">
              <w:rPr>
                <w:rFonts w:ascii="Arial" w:hAnsi="Arial" w:cs="Arial"/>
                <w:b/>
                <w:sz w:val="18"/>
                <w:szCs w:val="18"/>
              </w:rPr>
              <w:tab/>
            </w:r>
            <w:r w:rsidRPr="00805F71">
              <w:rPr>
                <w:rFonts w:ascii="Arial" w:hAnsi="Arial" w:cs="Arial"/>
                <w:b/>
                <w:noProof/>
                <w:sz w:val="18"/>
                <w:szCs w:val="18"/>
              </w:rPr>
              <w:drawing>
                <wp:inline distT="0" distB="0" distL="0" distR="0" wp14:anchorId="5C8E66EE" wp14:editId="4F9C1AC9">
                  <wp:extent cx="1781175" cy="533400"/>
                  <wp:effectExtent l="0" t="0" r="0" b="0"/>
                  <wp:docPr id="157306989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81175" cy="533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05F71">
              <w:rPr>
                <w:rFonts w:ascii="Arial" w:hAnsi="Arial" w:cs="Arial"/>
                <w:b/>
                <w:sz w:val="18"/>
                <w:szCs w:val="18"/>
              </w:rPr>
              <w:tab/>
            </w:r>
          </w:p>
          <w:p w14:paraId="72DF6BDD" w14:textId="77777777" w:rsidR="00BA42BB" w:rsidRPr="00805F71" w:rsidRDefault="00BA42BB" w:rsidP="00B7010A">
            <w:pPr>
              <w:ind w:left="-105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039F639" w14:textId="3658F2D3" w:rsidR="00BA42BB" w:rsidRPr="009D1643" w:rsidRDefault="00F1415B" w:rsidP="009D164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XXIV </w:t>
            </w:r>
            <w:r w:rsidR="00BA42BB" w:rsidRPr="009D1643">
              <w:rPr>
                <w:rFonts w:ascii="Arial" w:hAnsi="Arial" w:cs="Arial"/>
                <w:b/>
                <w:sz w:val="20"/>
                <w:szCs w:val="20"/>
              </w:rPr>
              <w:t>FESTIVAL NACIONAL DE TEATRO ESCOLAR EN ESPAÑOL 2024</w:t>
            </w:r>
          </w:p>
          <w:p w14:paraId="3428B5F5" w14:textId="54AD2070" w:rsidR="009D1643" w:rsidRPr="009D1643" w:rsidRDefault="009D1643" w:rsidP="008A7BEB">
            <w:pPr>
              <w:ind w:right="3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D1643">
              <w:rPr>
                <w:rFonts w:ascii="Arial" w:hAnsi="Arial" w:cs="Arial"/>
                <w:b/>
                <w:sz w:val="20"/>
                <w:szCs w:val="20"/>
              </w:rPr>
              <w:t>BURGAS, 29 DE FEBRERO – 1 DE MARZO 2024</w:t>
            </w:r>
            <w:r>
              <w:rPr>
                <w:rFonts w:ascii="Arial" w:hAnsi="Arial" w:cs="Arial"/>
                <w:b/>
                <w:sz w:val="20"/>
                <w:szCs w:val="20"/>
              </w:rPr>
              <w:t>, BULGARIA</w:t>
            </w:r>
          </w:p>
          <w:p w14:paraId="2A31D787" w14:textId="77777777" w:rsidR="009D1643" w:rsidRPr="00B97FE2" w:rsidRDefault="009D1643" w:rsidP="009D1643">
            <w:pPr>
              <w:jc w:val="center"/>
              <w:rPr>
                <w:rFonts w:ascii="Arial" w:hAnsi="Arial" w:cs="Arial"/>
                <w:b/>
                <w:sz w:val="12"/>
                <w:szCs w:val="12"/>
              </w:rPr>
            </w:pPr>
          </w:p>
          <w:p w14:paraId="4AA7A2C7" w14:textId="77777777" w:rsidR="00BA42BB" w:rsidRPr="009D1643" w:rsidRDefault="00BA42BB" w:rsidP="009D164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D1643">
              <w:rPr>
                <w:rFonts w:ascii="Arial" w:hAnsi="Arial" w:cs="Arial"/>
                <w:b/>
                <w:sz w:val="20"/>
                <w:szCs w:val="20"/>
              </w:rPr>
              <w:t>*********</w:t>
            </w:r>
          </w:p>
          <w:p w14:paraId="1C1C7D5F" w14:textId="77777777" w:rsidR="00BA42BB" w:rsidRPr="009D1643" w:rsidRDefault="00BA42BB" w:rsidP="005A60E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D1643">
              <w:rPr>
                <w:rFonts w:ascii="Arial" w:hAnsi="Arial" w:cs="Arial"/>
                <w:b/>
                <w:sz w:val="20"/>
                <w:szCs w:val="20"/>
              </w:rPr>
              <w:t>XXV FESTIVAL INTERNACIONAL DE TEATRO ESCOLAR EN ESPAÑOL</w:t>
            </w:r>
          </w:p>
          <w:p w14:paraId="0C02558B" w14:textId="77777777" w:rsidR="00BA42BB" w:rsidRPr="009D1643" w:rsidRDefault="00BA42BB" w:rsidP="005A60E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D1643">
              <w:rPr>
                <w:rFonts w:ascii="Arial" w:hAnsi="Arial" w:cs="Arial"/>
                <w:b/>
                <w:sz w:val="20"/>
                <w:szCs w:val="20"/>
              </w:rPr>
              <w:t>VARSOVIA, 22-26 DE ABRIL 2024</w:t>
            </w:r>
          </w:p>
          <w:p w14:paraId="50987988" w14:textId="77777777" w:rsidR="00BA42BB" w:rsidRPr="009D1643" w:rsidRDefault="00BA42BB" w:rsidP="005A60E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47B2D8D" w14:textId="77777777" w:rsidR="00BA42BB" w:rsidRPr="00805F71" w:rsidRDefault="00BA42BB" w:rsidP="005A60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D1643">
              <w:rPr>
                <w:rFonts w:ascii="Arial" w:hAnsi="Arial" w:cs="Arial"/>
                <w:b/>
                <w:sz w:val="20"/>
                <w:szCs w:val="20"/>
              </w:rPr>
              <w:t>FICHA ALUMNO/A</w:t>
            </w:r>
          </w:p>
        </w:tc>
      </w:tr>
    </w:tbl>
    <w:p w14:paraId="05460D47" w14:textId="77777777" w:rsidR="00BA42BB" w:rsidRDefault="00BA42BB" w:rsidP="00BA42BB">
      <w:pPr>
        <w:jc w:val="center"/>
        <w:rPr>
          <w:rFonts w:ascii="Arial" w:hAnsi="Arial" w:cs="Arial"/>
          <w:b/>
          <w:sz w:val="18"/>
          <w:szCs w:val="18"/>
        </w:rPr>
      </w:pPr>
    </w:p>
    <w:p w14:paraId="29E5C9E2" w14:textId="209A47FC" w:rsidR="008A7BEB" w:rsidRDefault="008A7BEB" w:rsidP="00B7010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-142" w:right="-241"/>
        <w:jc w:val="center"/>
        <w:rPr>
          <w:rFonts w:ascii="Arial" w:hAnsi="Arial" w:cs="Arial"/>
          <w:b/>
          <w:sz w:val="18"/>
          <w:szCs w:val="18"/>
        </w:rPr>
      </w:pPr>
      <w:r w:rsidRPr="00BF64A8">
        <w:rPr>
          <w:rFonts w:ascii="Arial" w:hAnsi="Arial" w:cs="Arial"/>
          <w:b/>
          <w:color w:val="FF0000"/>
          <w:sz w:val="18"/>
          <w:szCs w:val="18"/>
        </w:rPr>
        <w:t>IMPORTANTE: Rellenar a ordenador</w:t>
      </w:r>
      <w:r w:rsidR="00F32469">
        <w:rPr>
          <w:rFonts w:ascii="Arial" w:hAnsi="Arial" w:cs="Arial"/>
          <w:b/>
          <w:color w:val="FF0000"/>
          <w:sz w:val="18"/>
          <w:szCs w:val="18"/>
        </w:rPr>
        <w:t>, en caracteres latinos tal y como aparece en el documento con el que se va a viajar</w:t>
      </w:r>
    </w:p>
    <w:p w14:paraId="52397D33" w14:textId="77777777" w:rsidR="008A7BEB" w:rsidRPr="00805F71" w:rsidRDefault="008A7BEB" w:rsidP="00BA42BB">
      <w:pPr>
        <w:jc w:val="center"/>
        <w:rPr>
          <w:rFonts w:ascii="Arial" w:hAnsi="Arial" w:cs="Arial"/>
          <w:b/>
          <w:sz w:val="18"/>
          <w:szCs w:val="18"/>
        </w:rPr>
      </w:pPr>
    </w:p>
    <w:tbl>
      <w:tblPr>
        <w:tblW w:w="10065" w:type="dxa"/>
        <w:tblInd w:w="-14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70"/>
        <w:gridCol w:w="691"/>
        <w:gridCol w:w="3175"/>
        <w:gridCol w:w="2132"/>
        <w:gridCol w:w="1497"/>
      </w:tblGrid>
      <w:tr w:rsidR="00BA42BB" w:rsidRPr="00CA2ECF" w14:paraId="16467AC6" w14:textId="77777777" w:rsidTr="00B7010A">
        <w:trPr>
          <w:cantSplit/>
          <w:trHeight w:val="340"/>
        </w:trPr>
        <w:tc>
          <w:tcPr>
            <w:tcW w:w="2570" w:type="dxa"/>
            <w:tcBorders>
              <w:top w:val="single" w:sz="4" w:space="0" w:color="auto"/>
              <w:left w:val="single" w:sz="4" w:space="0" w:color="auto"/>
              <w:bottom w:val="single" w:sz="1" w:space="0" w:color="000000"/>
            </w:tcBorders>
            <w:vAlign w:val="center"/>
          </w:tcPr>
          <w:p w14:paraId="6B781D87" w14:textId="6F598304" w:rsidR="00BA42BB" w:rsidRPr="00CA2ECF" w:rsidRDefault="00BA42BB" w:rsidP="001B1CD7">
            <w:pPr>
              <w:spacing w:before="120" w:after="120"/>
              <w:ind w:left="142" w:right="142"/>
              <w:rPr>
                <w:rFonts w:ascii="Arial" w:hAnsi="Arial" w:cs="Arial"/>
                <w:bCs/>
                <w:sz w:val="18"/>
                <w:szCs w:val="18"/>
              </w:rPr>
            </w:pPr>
            <w:r w:rsidRPr="00CA2ECF">
              <w:rPr>
                <w:rFonts w:ascii="Arial" w:hAnsi="Arial" w:cs="Arial"/>
                <w:b/>
                <w:sz w:val="18"/>
                <w:szCs w:val="18"/>
              </w:rPr>
              <w:t xml:space="preserve">PAÍS: </w:t>
            </w:r>
            <w:r w:rsidR="008A7BEB" w:rsidRPr="00CA2ECF">
              <w:rPr>
                <w:rFonts w:ascii="Arial" w:hAnsi="Arial" w:cs="Arial"/>
                <w:bCs/>
                <w:sz w:val="18"/>
                <w:szCs w:val="18"/>
              </w:rPr>
              <w:t>BULGARIA</w:t>
            </w:r>
          </w:p>
        </w:tc>
        <w:tc>
          <w:tcPr>
            <w:tcW w:w="7495" w:type="dxa"/>
            <w:gridSpan w:val="4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4" w:space="0" w:color="auto"/>
            </w:tcBorders>
            <w:vAlign w:val="center"/>
          </w:tcPr>
          <w:p w14:paraId="7A11C1D8" w14:textId="77777777" w:rsidR="00BA42BB" w:rsidRPr="00CA2ECF" w:rsidRDefault="00BA42BB" w:rsidP="00B7010A">
            <w:pPr>
              <w:spacing w:before="120" w:after="120"/>
              <w:ind w:left="142" w:right="-7"/>
              <w:rPr>
                <w:rFonts w:ascii="Arial" w:hAnsi="Arial" w:cs="Arial"/>
                <w:b/>
                <w:sz w:val="18"/>
                <w:szCs w:val="18"/>
              </w:rPr>
            </w:pPr>
            <w:r w:rsidRPr="00CA2ECF">
              <w:rPr>
                <w:rFonts w:ascii="Arial" w:hAnsi="Arial" w:cs="Arial"/>
                <w:b/>
                <w:sz w:val="18"/>
                <w:szCs w:val="18"/>
              </w:rPr>
              <w:t xml:space="preserve">CIUDAD: </w:t>
            </w:r>
          </w:p>
        </w:tc>
      </w:tr>
      <w:tr w:rsidR="00BA42BB" w:rsidRPr="00CA2ECF" w14:paraId="4AE3B1E5" w14:textId="77777777" w:rsidTr="00B7010A">
        <w:trPr>
          <w:cantSplit/>
          <w:trHeight w:val="340"/>
        </w:trPr>
        <w:tc>
          <w:tcPr>
            <w:tcW w:w="3261" w:type="dxa"/>
            <w:gridSpan w:val="2"/>
            <w:tcBorders>
              <w:left w:val="single" w:sz="4" w:space="0" w:color="auto"/>
              <w:bottom w:val="single" w:sz="1" w:space="0" w:color="000000"/>
            </w:tcBorders>
            <w:vAlign w:val="center"/>
          </w:tcPr>
          <w:p w14:paraId="28E0C8C9" w14:textId="77777777" w:rsidR="00BA42BB" w:rsidRPr="00CA2ECF" w:rsidRDefault="00BA42BB" w:rsidP="001B1CD7">
            <w:pPr>
              <w:spacing w:before="120" w:after="120"/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CA2ECF">
              <w:rPr>
                <w:rFonts w:ascii="Arial" w:hAnsi="Arial" w:cs="Arial"/>
                <w:b/>
                <w:sz w:val="18"/>
                <w:szCs w:val="18"/>
              </w:rPr>
              <w:t xml:space="preserve">NOMBRE: </w:t>
            </w:r>
          </w:p>
        </w:tc>
        <w:tc>
          <w:tcPr>
            <w:tcW w:w="5307" w:type="dxa"/>
            <w:gridSpan w:val="2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vAlign w:val="center"/>
          </w:tcPr>
          <w:p w14:paraId="52838C1A" w14:textId="5BE9EB4A" w:rsidR="00BA42BB" w:rsidRPr="00CA2ECF" w:rsidRDefault="00BA42BB" w:rsidP="001B1CD7">
            <w:pPr>
              <w:spacing w:before="120" w:after="120"/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CA2ECF">
              <w:rPr>
                <w:rFonts w:ascii="Arial" w:hAnsi="Arial" w:cs="Arial"/>
                <w:b/>
                <w:sz w:val="18"/>
                <w:szCs w:val="18"/>
              </w:rPr>
              <w:t>APELLIDO</w:t>
            </w:r>
            <w:r w:rsidR="009D1643" w:rsidRPr="00CA2ECF">
              <w:rPr>
                <w:rFonts w:ascii="Arial" w:hAnsi="Arial" w:cs="Arial"/>
                <w:b/>
                <w:sz w:val="18"/>
                <w:szCs w:val="18"/>
              </w:rPr>
              <w:t>S</w:t>
            </w:r>
            <w:r w:rsidRPr="00CA2ECF">
              <w:rPr>
                <w:rFonts w:ascii="Arial" w:hAnsi="Arial" w:cs="Arial"/>
                <w:b/>
                <w:sz w:val="18"/>
                <w:szCs w:val="18"/>
              </w:rPr>
              <w:t xml:space="preserve">: </w:t>
            </w:r>
          </w:p>
        </w:tc>
        <w:tc>
          <w:tcPr>
            <w:tcW w:w="1497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vAlign w:val="center"/>
          </w:tcPr>
          <w:p w14:paraId="1BA2AD6B" w14:textId="77777777" w:rsidR="00BA42BB" w:rsidRPr="00CA2ECF" w:rsidRDefault="00BA42BB" w:rsidP="001B1CD7">
            <w:pPr>
              <w:spacing w:before="120" w:after="120"/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CA2ECF">
              <w:rPr>
                <w:rFonts w:ascii="Arial" w:hAnsi="Arial" w:cs="Arial"/>
                <w:b/>
                <w:sz w:val="18"/>
                <w:szCs w:val="18"/>
              </w:rPr>
              <w:t>SEXO:</w:t>
            </w:r>
          </w:p>
        </w:tc>
      </w:tr>
      <w:tr w:rsidR="00BA42BB" w:rsidRPr="00CA2ECF" w14:paraId="2F6D07A0" w14:textId="77777777" w:rsidTr="00B7010A">
        <w:trPr>
          <w:cantSplit/>
          <w:trHeight w:val="340"/>
        </w:trPr>
        <w:tc>
          <w:tcPr>
            <w:tcW w:w="6436" w:type="dxa"/>
            <w:gridSpan w:val="3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463B0B98" w14:textId="5E8FE3DC" w:rsidR="00BA42BB" w:rsidRPr="00CA2ECF" w:rsidRDefault="00BA42BB" w:rsidP="001B1CD7">
            <w:pPr>
              <w:spacing w:before="120" w:after="120"/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CA2ECF">
              <w:rPr>
                <w:rFonts w:ascii="Arial" w:hAnsi="Arial" w:cs="Arial"/>
                <w:b/>
                <w:sz w:val="18"/>
                <w:szCs w:val="18"/>
              </w:rPr>
              <w:t xml:space="preserve">FECHA Y LUGAR DE NACIMIENTO: </w:t>
            </w:r>
          </w:p>
        </w:tc>
        <w:tc>
          <w:tcPr>
            <w:tcW w:w="3629" w:type="dxa"/>
            <w:gridSpan w:val="2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62389305" w14:textId="77777777" w:rsidR="00BA42BB" w:rsidRPr="00CA2ECF" w:rsidRDefault="00BA42BB" w:rsidP="001B1CD7">
            <w:pPr>
              <w:spacing w:before="120" w:after="120"/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CA2ECF">
              <w:rPr>
                <w:rFonts w:ascii="Arial" w:hAnsi="Arial" w:cs="Arial"/>
                <w:b/>
                <w:sz w:val="18"/>
                <w:szCs w:val="18"/>
              </w:rPr>
              <w:t>NACIONALIDAD:</w:t>
            </w:r>
          </w:p>
        </w:tc>
      </w:tr>
      <w:tr w:rsidR="00BA42BB" w:rsidRPr="00CA2ECF" w14:paraId="4BD26704" w14:textId="77777777" w:rsidTr="00B7010A">
        <w:trPr>
          <w:cantSplit/>
          <w:trHeight w:val="340"/>
        </w:trPr>
        <w:tc>
          <w:tcPr>
            <w:tcW w:w="10065" w:type="dxa"/>
            <w:gridSpan w:val="5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39173ED6" w14:textId="512560BD" w:rsidR="00BA42BB" w:rsidRPr="00CA2ECF" w:rsidRDefault="00BA42BB" w:rsidP="001B1CD7">
            <w:pPr>
              <w:spacing w:before="120" w:after="120"/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CA2ECF">
              <w:rPr>
                <w:rFonts w:ascii="Arial" w:hAnsi="Arial" w:cs="Arial"/>
                <w:b/>
                <w:sz w:val="18"/>
                <w:szCs w:val="18"/>
              </w:rPr>
              <w:t>N°</w:t>
            </w:r>
            <w:proofErr w:type="spellEnd"/>
            <w:r w:rsidRPr="00CA2ECF">
              <w:rPr>
                <w:rFonts w:ascii="Arial" w:hAnsi="Arial" w:cs="Arial"/>
                <w:b/>
                <w:sz w:val="18"/>
                <w:szCs w:val="18"/>
              </w:rPr>
              <w:t xml:space="preserve"> DE </w:t>
            </w:r>
            <w:r w:rsidR="009D1643" w:rsidRPr="00CA2ECF">
              <w:rPr>
                <w:rFonts w:ascii="Arial" w:hAnsi="Arial" w:cs="Arial"/>
                <w:b/>
                <w:sz w:val="18"/>
                <w:szCs w:val="18"/>
              </w:rPr>
              <w:t xml:space="preserve">EGN </w:t>
            </w:r>
            <w:r w:rsidRPr="00CA2ECF">
              <w:rPr>
                <w:rFonts w:ascii="Arial" w:hAnsi="Arial" w:cs="Arial"/>
                <w:b/>
                <w:sz w:val="18"/>
                <w:szCs w:val="18"/>
              </w:rPr>
              <w:t>/</w:t>
            </w:r>
            <w:r w:rsidR="009D1643" w:rsidRPr="00CA2ECF">
              <w:rPr>
                <w:rFonts w:ascii="Arial" w:hAnsi="Arial" w:cs="Arial"/>
                <w:b/>
                <w:sz w:val="18"/>
                <w:szCs w:val="18"/>
              </w:rPr>
              <w:t xml:space="preserve"> PASAPORTE</w:t>
            </w:r>
            <w:r w:rsidRPr="00CA2ECF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</w:tr>
      <w:tr w:rsidR="00BA42BB" w:rsidRPr="00CA2ECF" w14:paraId="015F5D51" w14:textId="77777777" w:rsidTr="00B7010A">
        <w:trPr>
          <w:cantSplit/>
          <w:trHeight w:val="340"/>
        </w:trPr>
        <w:tc>
          <w:tcPr>
            <w:tcW w:w="10065" w:type="dxa"/>
            <w:gridSpan w:val="5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02CCAEED" w14:textId="37F22AA0" w:rsidR="00BA42BB" w:rsidRPr="00CA2ECF" w:rsidRDefault="00BA42BB" w:rsidP="001B1CD7">
            <w:pPr>
              <w:spacing w:before="120" w:after="120"/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CA2ECF">
              <w:rPr>
                <w:rFonts w:ascii="Arial" w:hAnsi="Arial" w:cs="Arial"/>
                <w:b/>
                <w:sz w:val="18"/>
                <w:szCs w:val="18"/>
              </w:rPr>
              <w:t>DOMICILIO:</w:t>
            </w:r>
          </w:p>
        </w:tc>
      </w:tr>
      <w:tr w:rsidR="00BA42BB" w:rsidRPr="00CA2ECF" w14:paraId="7FB09943" w14:textId="77777777" w:rsidTr="00B7010A">
        <w:trPr>
          <w:cantSplit/>
          <w:trHeight w:val="340"/>
        </w:trPr>
        <w:tc>
          <w:tcPr>
            <w:tcW w:w="10065" w:type="dxa"/>
            <w:gridSpan w:val="5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56907A4C" w14:textId="605A016F" w:rsidR="00BA42BB" w:rsidRPr="00CA2ECF" w:rsidRDefault="00BA42BB" w:rsidP="001B1CD7">
            <w:pPr>
              <w:spacing w:before="120" w:after="120"/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CA2ECF">
              <w:rPr>
                <w:rFonts w:ascii="Arial" w:hAnsi="Arial" w:cs="Arial"/>
                <w:b/>
                <w:sz w:val="18"/>
                <w:szCs w:val="18"/>
              </w:rPr>
              <w:t>TELÉFONO DE CONTACTO DEL PADRE, MADRE O TUTOR:</w:t>
            </w:r>
          </w:p>
        </w:tc>
      </w:tr>
      <w:tr w:rsidR="00BA42BB" w:rsidRPr="00CA2ECF" w14:paraId="2BA54FD1" w14:textId="77777777" w:rsidTr="00B7010A">
        <w:trPr>
          <w:cantSplit/>
          <w:trHeight w:val="340"/>
        </w:trPr>
        <w:tc>
          <w:tcPr>
            <w:tcW w:w="10065" w:type="dxa"/>
            <w:gridSpan w:val="5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148ACB48" w14:textId="77F5D9D6" w:rsidR="00BA42BB" w:rsidRPr="00CA2ECF" w:rsidRDefault="00BA42BB" w:rsidP="001B1CD7">
            <w:pPr>
              <w:spacing w:before="120" w:after="120"/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CA2ECF">
              <w:rPr>
                <w:rFonts w:ascii="Arial" w:hAnsi="Arial" w:cs="Arial"/>
                <w:b/>
                <w:sz w:val="18"/>
                <w:szCs w:val="18"/>
              </w:rPr>
              <w:t>TELÉFONO MÓVIL (que llevará consigo):</w:t>
            </w:r>
          </w:p>
        </w:tc>
      </w:tr>
      <w:tr w:rsidR="00BA42BB" w:rsidRPr="00CA2ECF" w14:paraId="73BA3B49" w14:textId="77777777" w:rsidTr="00B7010A">
        <w:trPr>
          <w:cantSplit/>
          <w:trHeight w:val="340"/>
        </w:trPr>
        <w:tc>
          <w:tcPr>
            <w:tcW w:w="10065" w:type="dxa"/>
            <w:gridSpan w:val="5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259C2EC0" w14:textId="3CF12B7B" w:rsidR="00BA42BB" w:rsidRPr="00CA2ECF" w:rsidRDefault="00BA42BB" w:rsidP="001B1CD7">
            <w:pPr>
              <w:spacing w:before="120" w:after="120"/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CA2ECF">
              <w:rPr>
                <w:rFonts w:ascii="Arial" w:hAnsi="Arial" w:cs="Arial"/>
                <w:b/>
                <w:sz w:val="18"/>
                <w:szCs w:val="18"/>
              </w:rPr>
              <w:t>CORREO ELECTRÓNICO:</w:t>
            </w:r>
          </w:p>
        </w:tc>
      </w:tr>
      <w:tr w:rsidR="00BA42BB" w:rsidRPr="00CA2ECF" w14:paraId="6F307525" w14:textId="77777777" w:rsidTr="00B7010A">
        <w:trPr>
          <w:cantSplit/>
          <w:trHeight w:val="340"/>
        </w:trPr>
        <w:tc>
          <w:tcPr>
            <w:tcW w:w="10065" w:type="dxa"/>
            <w:gridSpan w:val="5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7D714416" w14:textId="77777777" w:rsidR="001B1CD7" w:rsidRDefault="00BA42BB" w:rsidP="001B1CD7">
            <w:pPr>
              <w:spacing w:before="120" w:after="120"/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CA2ECF">
              <w:rPr>
                <w:rFonts w:ascii="Arial" w:hAnsi="Arial" w:cs="Arial"/>
                <w:b/>
                <w:sz w:val="18"/>
                <w:szCs w:val="18"/>
              </w:rPr>
              <w:t>CURSO EN EL QUE ESTÁ MATRICULADO/A:</w:t>
            </w:r>
          </w:p>
          <w:p w14:paraId="1A70A9D8" w14:textId="49A2966A" w:rsidR="00BA42BB" w:rsidRPr="00CA2ECF" w:rsidRDefault="00BA42BB" w:rsidP="001B1CD7">
            <w:pPr>
              <w:spacing w:before="120" w:after="120"/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CA2ECF">
              <w:rPr>
                <w:rFonts w:ascii="Arial" w:hAnsi="Arial" w:cs="Arial"/>
                <w:b/>
                <w:sz w:val="18"/>
                <w:szCs w:val="18"/>
              </w:rPr>
              <w:t>NOMBRE DE LA SECCIÓN</w:t>
            </w:r>
            <w:r w:rsidR="009D1643" w:rsidRPr="00CA2ECF">
              <w:rPr>
                <w:rFonts w:ascii="Arial" w:hAnsi="Arial" w:cs="Arial"/>
                <w:b/>
                <w:sz w:val="18"/>
                <w:szCs w:val="18"/>
              </w:rPr>
              <w:t xml:space="preserve"> / INSTITUTO</w:t>
            </w:r>
            <w:r w:rsidRPr="00CA2ECF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</w:tr>
      <w:tr w:rsidR="00BA42BB" w:rsidRPr="00CA2ECF" w14:paraId="2B796B32" w14:textId="77777777" w:rsidTr="00B7010A">
        <w:trPr>
          <w:cantSplit/>
          <w:trHeight w:val="340"/>
        </w:trPr>
        <w:tc>
          <w:tcPr>
            <w:tcW w:w="10065" w:type="dxa"/>
            <w:gridSpan w:val="5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7160D933" w14:textId="7D4DE930" w:rsidR="00BA42BB" w:rsidRPr="00CA2ECF" w:rsidRDefault="00BA42BB" w:rsidP="001B1CD7">
            <w:pPr>
              <w:spacing w:before="120" w:after="120"/>
              <w:ind w:left="142" w:right="142"/>
              <w:rPr>
                <w:rFonts w:ascii="Arial" w:hAnsi="Arial" w:cs="Arial"/>
                <w:b/>
                <w:sz w:val="18"/>
                <w:szCs w:val="18"/>
              </w:rPr>
            </w:pPr>
            <w:r w:rsidRPr="00CA2ECF">
              <w:rPr>
                <w:rFonts w:ascii="Arial" w:hAnsi="Arial" w:cs="Arial"/>
                <w:b/>
                <w:sz w:val="18"/>
                <w:szCs w:val="18"/>
              </w:rPr>
              <w:t xml:space="preserve">OBSERVACIONES (medicamentos, alergias…): </w:t>
            </w:r>
          </w:p>
        </w:tc>
      </w:tr>
      <w:tr w:rsidR="00BA42BB" w:rsidRPr="00CA2ECF" w14:paraId="0936FF37" w14:textId="77777777" w:rsidTr="00B7010A">
        <w:trPr>
          <w:cantSplit/>
          <w:trHeight w:val="340"/>
        </w:trPr>
        <w:tc>
          <w:tcPr>
            <w:tcW w:w="10065" w:type="dxa"/>
            <w:gridSpan w:val="5"/>
            <w:tcBorders>
              <w:top w:val="single" w:sz="4" w:space="0" w:color="auto"/>
            </w:tcBorders>
          </w:tcPr>
          <w:p w14:paraId="6C1225C4" w14:textId="77777777" w:rsidR="00BA42BB" w:rsidRPr="00CA2ECF" w:rsidRDefault="00BA42BB" w:rsidP="00DD4C48">
            <w:pPr>
              <w:ind w:right="142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F3FD0C9" w14:textId="0E5EE8EF" w:rsidR="00BA42BB" w:rsidRPr="00CA2ECF" w:rsidRDefault="00BA42BB" w:rsidP="00DD4C48">
            <w:pPr>
              <w:ind w:left="142" w:right="142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Por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la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presente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autorizo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a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la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difusión y publicación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en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redes y medios dependientes del Ministerio de Educación, Formación Profesional y Deporte</w:t>
            </w:r>
            <w:r w:rsidR="00656AEB"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s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 de España, de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fotos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y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todo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tipo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de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material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multimedia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en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el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que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aparezca.</w:t>
            </w:r>
          </w:p>
          <w:p w14:paraId="1E3956CF" w14:textId="77777777" w:rsidR="00BA42BB" w:rsidRPr="00CA2ECF" w:rsidRDefault="00BA42BB" w:rsidP="00DD4C48">
            <w:pPr>
              <w:ind w:left="142" w:right="142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03C2D20" w14:textId="77777777" w:rsidR="00BA42BB" w:rsidRPr="00CA2ECF" w:rsidRDefault="00BA42BB" w:rsidP="00DD4C48">
            <w:pPr>
              <w:ind w:left="142" w:right="142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3731EA5" w14:textId="77777777" w:rsidR="00BA42BB" w:rsidRPr="00CA2ECF" w:rsidRDefault="00BA42BB" w:rsidP="00DD4C48">
            <w:pPr>
              <w:ind w:left="142" w:right="14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A2ECF">
              <w:rPr>
                <w:rFonts w:ascii="Arial" w:hAnsi="Arial" w:cs="Arial"/>
                <w:bCs/>
                <w:sz w:val="18"/>
                <w:szCs w:val="18"/>
              </w:rPr>
              <w:t>(Lugar, fecha y firma del al</w:t>
            </w:r>
            <w:r w:rsidRPr="00CA2ECF">
              <w:rPr>
                <w:rFonts w:ascii="Arial" w:hAnsi="Arial" w:cs="Arial"/>
                <w:sz w:val="18"/>
                <w:szCs w:val="18"/>
              </w:rPr>
              <w:t>umno)</w:t>
            </w:r>
          </w:p>
          <w:p w14:paraId="626B8073" w14:textId="77777777" w:rsidR="00BA42BB" w:rsidRPr="00CA2ECF" w:rsidRDefault="00BA42BB" w:rsidP="00DD4C48">
            <w:pPr>
              <w:ind w:left="142" w:right="142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2ECF">
              <w:rPr>
                <w:rFonts w:ascii="Arial" w:hAnsi="Arial" w:cs="Arial"/>
                <w:b/>
                <w:sz w:val="18"/>
                <w:szCs w:val="18"/>
              </w:rPr>
              <w:t>________________________________________________________________________________________________</w:t>
            </w:r>
          </w:p>
          <w:p w14:paraId="512B93D1" w14:textId="77777777" w:rsidR="00BA42BB" w:rsidRPr="00CA2ECF" w:rsidRDefault="00BA42BB" w:rsidP="00DD4C48">
            <w:pPr>
              <w:ind w:left="142" w:right="142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FD2A32D" w14:textId="77777777" w:rsidR="00BA42BB" w:rsidRPr="00CA2ECF" w:rsidRDefault="00BA42BB" w:rsidP="00DD4C48">
            <w:pPr>
              <w:ind w:left="142" w:right="142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2ECF">
              <w:rPr>
                <w:rFonts w:ascii="Arial" w:hAnsi="Arial" w:cs="Arial"/>
                <w:b/>
                <w:sz w:val="18"/>
                <w:szCs w:val="18"/>
              </w:rPr>
              <w:t>AUTORIZACIÓN DEL PADRE, MADRE O TUTOR (en caso de alumnado menor de edad):</w:t>
            </w:r>
          </w:p>
          <w:p w14:paraId="1ECABE8E" w14:textId="6A1ACACD" w:rsidR="00BA42BB" w:rsidRPr="00CA2ECF" w:rsidRDefault="00BA42BB" w:rsidP="00DD4C48">
            <w:pPr>
              <w:ind w:left="142" w:right="142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Por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la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presente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autorizo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a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la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difusión y publicación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en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redes y medios dependientes del Ministerio de Educación, Formación Profesional y Deporte</w:t>
            </w:r>
            <w:r w:rsidR="00656AEB"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s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 de España, de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fotos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y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todo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tipo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de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material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multimedia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en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el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que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aparezca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mi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  <w:lang w:val="bg-BG"/>
              </w:rPr>
              <w:t xml:space="preserve"> </w:t>
            </w:r>
            <w:r w:rsidRPr="00CA2ECF">
              <w:rPr>
                <w:rFonts w:ascii="Arial" w:hAnsi="Arial" w:cs="Arial"/>
                <w:bCs/>
                <w:color w:val="000000"/>
                <w:sz w:val="18"/>
                <w:szCs w:val="18"/>
              </w:rPr>
              <w:t>hijo/a.</w:t>
            </w:r>
          </w:p>
          <w:p w14:paraId="62FD12D1" w14:textId="77777777" w:rsidR="00BA42BB" w:rsidRPr="00CA2ECF" w:rsidRDefault="00BA42BB" w:rsidP="00DD4C48">
            <w:pPr>
              <w:ind w:left="142" w:right="142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21C7D5D6" w14:textId="77777777" w:rsidR="00BA42BB" w:rsidRPr="00CA2ECF" w:rsidRDefault="00BA42BB" w:rsidP="00DD4C48">
            <w:pPr>
              <w:ind w:left="142" w:right="142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0A633A87" w14:textId="77777777" w:rsidR="00BA42BB" w:rsidRPr="00CA2ECF" w:rsidRDefault="00BA42BB" w:rsidP="00DD4C48">
            <w:pPr>
              <w:ind w:left="142" w:right="142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1BC900F9" w14:textId="77777777" w:rsidR="00BA42BB" w:rsidRPr="00CA2ECF" w:rsidRDefault="00BA42BB" w:rsidP="00DD4C48">
            <w:pPr>
              <w:ind w:left="142" w:right="142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CA2ECF">
              <w:rPr>
                <w:rFonts w:ascii="Arial" w:hAnsi="Arial" w:cs="Arial"/>
                <w:bCs/>
                <w:sz w:val="18"/>
                <w:szCs w:val="18"/>
              </w:rPr>
              <w:t>(Lugar, fecha y firma del padre, madre o tutor)</w:t>
            </w:r>
          </w:p>
        </w:tc>
      </w:tr>
    </w:tbl>
    <w:p w14:paraId="78B54BE1" w14:textId="77777777" w:rsidR="00536D0A" w:rsidRPr="008932F1" w:rsidRDefault="00536D0A" w:rsidP="009D1643"/>
    <w:sectPr w:rsidR="00536D0A" w:rsidRPr="008932F1" w:rsidSect="008A7BEB">
      <w:headerReference w:type="default" r:id="rId8"/>
      <w:footerReference w:type="default" r:id="rId9"/>
      <w:pgSz w:w="11906" w:h="16838"/>
      <w:pgMar w:top="0" w:right="1106" w:bottom="1417" w:left="1260" w:header="284" w:footer="5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1B3597" w14:textId="77777777" w:rsidR="00F07B74" w:rsidRDefault="00F07B74">
      <w:r>
        <w:separator/>
      </w:r>
    </w:p>
  </w:endnote>
  <w:endnote w:type="continuationSeparator" w:id="0">
    <w:p w14:paraId="22F28C60" w14:textId="77777777" w:rsidR="00F07B74" w:rsidRDefault="00F07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vertAnchor="text" w:horzAnchor="margin" w:tblpXSpec="right" w:tblpY="1"/>
      <w:tblOverlap w:val="never"/>
      <w:tblW w:w="10812" w:type="dxa"/>
      <w:tblBorders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389"/>
      <w:gridCol w:w="2423"/>
    </w:tblGrid>
    <w:tr w:rsidR="005512CF" w:rsidRPr="00F11E9F" w14:paraId="43C544EB" w14:textId="77777777" w:rsidTr="0006158B">
      <w:trPr>
        <w:trHeight w:val="601"/>
      </w:trPr>
      <w:tc>
        <w:tcPr>
          <w:tcW w:w="8389" w:type="dxa"/>
          <w:vAlign w:val="bottom"/>
        </w:tcPr>
        <w:p w14:paraId="205B5AAF" w14:textId="77777777" w:rsidR="00D91B0C" w:rsidRDefault="005512CF" w:rsidP="00D91B0C">
          <w:pPr>
            <w:pStyle w:val="FootnoteText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 xml:space="preserve">            </w:t>
          </w:r>
          <w:r w:rsidR="00D91B0C">
            <w:rPr>
              <w:rFonts w:ascii="Gill Sans MT" w:hAnsi="Gill Sans MT" w:cs="Arial"/>
              <w:sz w:val="14"/>
            </w:rPr>
            <w:t>www.educacionyfp.gob.es/polonia</w:t>
          </w:r>
        </w:p>
        <w:p w14:paraId="6BB2B992" w14:textId="77777777" w:rsidR="00D91B0C" w:rsidRDefault="00D91B0C" w:rsidP="00D91B0C">
          <w:pPr>
            <w:pStyle w:val="FootnoteText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 xml:space="preserve">            consejería.pl@educacion.gob.es</w:t>
          </w:r>
        </w:p>
        <w:p w14:paraId="4286199D" w14:textId="77777777" w:rsidR="00AD2865" w:rsidRDefault="00AD2865">
          <w:pPr>
            <w:pStyle w:val="FootnoteText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</w:p>
      </w:tc>
      <w:tc>
        <w:tcPr>
          <w:tcW w:w="2423" w:type="dxa"/>
        </w:tcPr>
        <w:p w14:paraId="2D917461" w14:textId="45F96F19" w:rsidR="0006158B" w:rsidRDefault="0006158B" w:rsidP="0006158B">
          <w:pPr>
            <w:pStyle w:val="FootnoteText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pl-PL"/>
            </w:rPr>
          </w:pPr>
          <w:r>
            <w:rPr>
              <w:rFonts w:ascii="Gill Sans MT" w:hAnsi="Gill Sans MT" w:cs="Arial"/>
              <w:sz w:val="14"/>
              <w:lang w:val="pl-PL"/>
            </w:rPr>
            <w:t xml:space="preserve">Ul. </w:t>
          </w:r>
          <w:r w:rsidR="00C4775A" w:rsidRPr="00C4775A">
            <w:rPr>
              <w:lang w:val="pl-PL"/>
            </w:rPr>
            <w:t xml:space="preserve"> </w:t>
          </w:r>
          <w:r w:rsidR="00C4775A" w:rsidRPr="00C4775A">
            <w:rPr>
              <w:rFonts w:ascii="Gill Sans MT" w:hAnsi="Gill Sans MT" w:cs="Arial"/>
              <w:sz w:val="14"/>
              <w:lang w:val="pl-PL"/>
            </w:rPr>
            <w:t xml:space="preserve">Nowogrodzka 22, </w:t>
          </w:r>
          <w:r w:rsidR="00C4775A">
            <w:rPr>
              <w:rFonts w:ascii="Gill Sans MT" w:hAnsi="Gill Sans MT" w:cs="Arial"/>
              <w:sz w:val="14"/>
              <w:lang w:val="pl-PL"/>
            </w:rPr>
            <w:t>planta 4</w:t>
          </w:r>
          <w:r>
            <w:rPr>
              <w:rFonts w:ascii="Gill Sans MT" w:hAnsi="Gill Sans MT" w:cs="Arial"/>
              <w:sz w:val="14"/>
              <w:lang w:val="pl-PL"/>
            </w:rPr>
            <w:t xml:space="preserve"> </w:t>
          </w:r>
        </w:p>
        <w:p w14:paraId="402A66A2" w14:textId="53CD8018" w:rsidR="0006158B" w:rsidRPr="00711631" w:rsidRDefault="0006158B" w:rsidP="0006158B">
          <w:pPr>
            <w:pStyle w:val="FootnoteText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pl-PL"/>
            </w:rPr>
          </w:pPr>
          <w:r w:rsidRPr="00711631">
            <w:rPr>
              <w:rFonts w:ascii="Gill Sans MT" w:hAnsi="Gill Sans MT" w:cs="Arial"/>
              <w:sz w:val="14"/>
              <w:lang w:val="pl-PL"/>
            </w:rPr>
            <w:t>00-</w:t>
          </w:r>
          <w:r w:rsidR="00C4775A">
            <w:rPr>
              <w:rFonts w:ascii="Gill Sans MT" w:hAnsi="Gill Sans MT" w:cs="Arial"/>
              <w:sz w:val="14"/>
              <w:lang w:val="pl-PL"/>
            </w:rPr>
            <w:t>511</w:t>
          </w:r>
          <w:r w:rsidRPr="00711631">
            <w:rPr>
              <w:rFonts w:ascii="Gill Sans MT" w:hAnsi="Gill Sans MT" w:cs="Arial"/>
              <w:sz w:val="14"/>
              <w:lang w:val="pl-PL"/>
            </w:rPr>
            <w:t xml:space="preserve"> VARSOVIA</w:t>
          </w:r>
        </w:p>
        <w:p w14:paraId="35B033F0" w14:textId="6570E327" w:rsidR="005512CF" w:rsidRPr="00191961" w:rsidRDefault="0006158B" w:rsidP="0006158B">
          <w:pPr>
            <w:pStyle w:val="FootnoteText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pl-PL"/>
            </w:rPr>
          </w:pPr>
          <w:r w:rsidRPr="00711631">
            <w:rPr>
              <w:rFonts w:ascii="Gill Sans MT" w:hAnsi="Gill Sans MT" w:cs="Arial"/>
              <w:sz w:val="14"/>
              <w:lang w:val="pl-PL"/>
            </w:rPr>
            <w:t xml:space="preserve">TEL: </w:t>
          </w:r>
          <w:r w:rsidR="00C4775A">
            <w:rPr>
              <w:rFonts w:ascii="Gill Sans MT" w:hAnsi="Gill Sans MT" w:cs="Arial"/>
              <w:sz w:val="14"/>
              <w:lang w:val="pl-PL"/>
            </w:rPr>
            <w:t>+</w:t>
          </w:r>
          <w:r w:rsidRPr="00711631">
            <w:rPr>
              <w:rFonts w:ascii="Gill Sans MT" w:hAnsi="Gill Sans MT" w:cs="Arial"/>
              <w:sz w:val="14"/>
              <w:lang w:val="pl-PL"/>
            </w:rPr>
            <w:t>48</w:t>
          </w:r>
          <w:r w:rsidR="00C4775A">
            <w:rPr>
              <w:rFonts w:ascii="Gill Sans MT" w:hAnsi="Gill Sans MT" w:cs="Arial"/>
              <w:sz w:val="14"/>
              <w:lang w:val="pl-PL"/>
            </w:rPr>
            <w:t xml:space="preserve"> </w:t>
          </w:r>
          <w:r w:rsidRPr="00711631">
            <w:rPr>
              <w:rFonts w:ascii="Gill Sans MT" w:hAnsi="Gill Sans MT" w:cs="Arial"/>
              <w:sz w:val="14"/>
              <w:lang w:val="pl-PL"/>
            </w:rPr>
            <w:t>226269811</w:t>
          </w:r>
        </w:p>
      </w:tc>
    </w:tr>
  </w:tbl>
  <w:p w14:paraId="01F1D732" w14:textId="77777777" w:rsidR="005512CF" w:rsidRPr="00191961" w:rsidRDefault="005512CF">
    <w:pPr>
      <w:pStyle w:val="Footer"/>
      <w:rPr>
        <w:lang w:val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307A6B" w14:textId="77777777" w:rsidR="00F07B74" w:rsidRDefault="00F07B74">
      <w:r>
        <w:separator/>
      </w:r>
    </w:p>
  </w:footnote>
  <w:footnote w:type="continuationSeparator" w:id="0">
    <w:p w14:paraId="5D767A3C" w14:textId="77777777" w:rsidR="00F07B74" w:rsidRDefault="00F07B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47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414"/>
      <w:gridCol w:w="17"/>
      <w:gridCol w:w="1210"/>
      <w:gridCol w:w="1556"/>
      <w:gridCol w:w="669"/>
      <w:gridCol w:w="1556"/>
      <w:gridCol w:w="2225"/>
    </w:tblGrid>
    <w:tr w:rsidR="007D7C0E" w14:paraId="4F1078B1" w14:textId="77777777" w:rsidTr="007D7C0E">
      <w:trPr>
        <w:trHeight w:val="192"/>
      </w:trPr>
      <w:tc>
        <w:tcPr>
          <w:tcW w:w="5197" w:type="dxa"/>
          <w:gridSpan w:val="4"/>
        </w:tcPr>
        <w:p w14:paraId="58EDF472" w14:textId="77777777" w:rsidR="009639B2" w:rsidRDefault="009639B2" w:rsidP="009639B2">
          <w:pPr>
            <w:pStyle w:val="FootnoteText"/>
            <w:tabs>
              <w:tab w:val="left" w:pos="1021"/>
              <w:tab w:val="left" w:pos="954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noProof/>
              <w:lang w:val="es-ES"/>
            </w:rPr>
            <w:drawing>
              <wp:anchor distT="0" distB="0" distL="114300" distR="114300" simplePos="0" relativeHeight="251659264" behindDoc="0" locked="0" layoutInCell="1" allowOverlap="0" wp14:anchorId="6D058D52" wp14:editId="090B6AB8">
                <wp:simplePos x="0" y="0"/>
                <wp:positionH relativeFrom="column">
                  <wp:posOffset>-25400</wp:posOffset>
                </wp:positionH>
                <wp:positionV relativeFrom="paragraph">
                  <wp:posOffset>-15240</wp:posOffset>
                </wp:positionV>
                <wp:extent cx="793115" cy="829310"/>
                <wp:effectExtent l="0" t="0" r="0" b="0"/>
                <wp:wrapTight wrapText="bothSides">
                  <wp:wrapPolygon edited="0">
                    <wp:start x="0" y="0"/>
                    <wp:lineTo x="0" y="21335"/>
                    <wp:lineTo x="21271" y="21335"/>
                    <wp:lineTo x="21271" y="0"/>
                    <wp:lineTo x="0" y="0"/>
                  </wp:wrapPolygon>
                </wp:wrapTight>
                <wp:docPr id="1963321659" name="Picture 196332165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3115" cy="8293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br/>
          </w:r>
        </w:p>
        <w:p w14:paraId="3BC7AD8E" w14:textId="77777777" w:rsidR="009639B2" w:rsidRDefault="009639B2" w:rsidP="009639B2">
          <w:pPr>
            <w:pStyle w:val="FootnoteText"/>
            <w:tabs>
              <w:tab w:val="left" w:pos="1021"/>
              <w:tab w:val="left" w:pos="954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 xml:space="preserve">EMBAJADA </w:t>
          </w:r>
        </w:p>
        <w:p w14:paraId="7659E8E4" w14:textId="77777777" w:rsidR="009639B2" w:rsidRDefault="009639B2" w:rsidP="009639B2">
          <w:pPr>
            <w:pStyle w:val="FootnoteText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DE ESPAÑA</w:t>
          </w:r>
        </w:p>
        <w:p w14:paraId="72485787" w14:textId="77777777" w:rsidR="009639B2" w:rsidRPr="007D7C0E" w:rsidRDefault="009639B2" w:rsidP="00637866">
          <w:pPr>
            <w:pStyle w:val="Header"/>
            <w:rPr>
              <w:rFonts w:ascii="Gill Sans MT" w:hAnsi="Gill Sans MT"/>
              <w:snapToGrid w:val="0"/>
              <w:color w:val="000000"/>
              <w:sz w:val="18"/>
            </w:rPr>
          </w:pPr>
          <w:r>
            <w:rPr>
              <w:rFonts w:ascii="Gill Sans MT" w:hAnsi="Gill Sans MT"/>
              <w:snapToGrid w:val="0"/>
              <w:color w:val="000000"/>
              <w:sz w:val="18"/>
            </w:rPr>
            <w:t xml:space="preserve">EN </w:t>
          </w:r>
          <w:r w:rsidR="00637866">
            <w:rPr>
              <w:rFonts w:ascii="Gill Sans MT" w:hAnsi="Gill Sans MT"/>
              <w:snapToGrid w:val="0"/>
              <w:color w:val="000000"/>
              <w:sz w:val="18"/>
            </w:rPr>
            <w:t>POLONIA</w:t>
          </w:r>
        </w:p>
      </w:tc>
      <w:tc>
        <w:tcPr>
          <w:tcW w:w="2225" w:type="dxa"/>
          <w:gridSpan w:val="2"/>
        </w:tcPr>
        <w:p w14:paraId="5C52DB0A" w14:textId="77777777" w:rsidR="009639B2" w:rsidRDefault="009639B2" w:rsidP="009639B2">
          <w:pPr>
            <w:pStyle w:val="FootnoteText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225" w:type="dxa"/>
        </w:tcPr>
        <w:p w14:paraId="71A9F85B" w14:textId="77777777" w:rsidR="007D7C0E" w:rsidRDefault="009639B2" w:rsidP="007D7C0E">
          <w:pPr>
            <w:pStyle w:val="FootnoteText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CONSEJERÍA DE EDUCACIÓN</w:t>
          </w:r>
        </w:p>
        <w:p w14:paraId="20A9A037" w14:textId="77777777" w:rsidR="007D7C0E" w:rsidRDefault="007D7C0E" w:rsidP="007D7C0E">
          <w:pPr>
            <w:pStyle w:val="FootnoteText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  <w:p w14:paraId="267419DA" w14:textId="77777777" w:rsidR="009639B2" w:rsidRDefault="007D7C0E" w:rsidP="007D7C0E">
          <w:pPr>
            <w:pStyle w:val="FootnoteText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 w:rsidRPr="007D7C0E">
            <w:rPr>
              <w:noProof/>
              <w:lang w:val="es-ES"/>
            </w:rPr>
            <w:drawing>
              <wp:inline distT="0" distB="0" distL="0" distR="0" wp14:anchorId="1609C5ED" wp14:editId="0FFAC79A">
                <wp:extent cx="1198809" cy="495300"/>
                <wp:effectExtent l="0" t="0" r="1905" b="0"/>
                <wp:docPr id="1460722405" name="Picture 1460722405" descr="C:\Users\antoni.lluch\Documents\2020\LOGOS\AEE\ae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C:\Users\antoni.lluch\Documents\2020\LOGOS\AEE\ae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60106" cy="520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D7C0E" w14:paraId="72E54FD7" w14:textId="77777777" w:rsidTr="007D7C0E">
      <w:trPr>
        <w:trHeight w:val="192"/>
      </w:trPr>
      <w:tc>
        <w:tcPr>
          <w:tcW w:w="5197" w:type="dxa"/>
          <w:gridSpan w:val="4"/>
        </w:tcPr>
        <w:p w14:paraId="45F2F67E" w14:textId="77777777" w:rsidR="007D7C0E" w:rsidRDefault="007D7C0E" w:rsidP="009639B2">
          <w:pPr>
            <w:pStyle w:val="FootnoteText"/>
            <w:tabs>
              <w:tab w:val="left" w:pos="1021"/>
              <w:tab w:val="left" w:pos="9540"/>
            </w:tabs>
            <w:rPr>
              <w:noProof/>
              <w:lang w:val="es-ES"/>
            </w:rPr>
          </w:pPr>
        </w:p>
      </w:tc>
      <w:tc>
        <w:tcPr>
          <w:tcW w:w="2225" w:type="dxa"/>
          <w:gridSpan w:val="2"/>
        </w:tcPr>
        <w:p w14:paraId="14E71199" w14:textId="77777777" w:rsidR="007D7C0E" w:rsidRDefault="007D7C0E" w:rsidP="007D7C0E">
          <w:pPr>
            <w:pStyle w:val="FootnoteText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</w:p>
      </w:tc>
      <w:tc>
        <w:tcPr>
          <w:tcW w:w="2225" w:type="dxa"/>
        </w:tcPr>
        <w:p w14:paraId="7F9ADB8B" w14:textId="77777777" w:rsidR="007D7C0E" w:rsidRDefault="007D7C0E" w:rsidP="009639B2">
          <w:pPr>
            <w:pStyle w:val="FootnoteText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</w:tr>
    <w:tr w:rsidR="007D7C0E" w14:paraId="68F7D258" w14:textId="77777777" w:rsidTr="007D7C0E">
      <w:tblPrEx>
        <w:tblCellMar>
          <w:left w:w="0" w:type="dxa"/>
          <w:right w:w="0" w:type="dxa"/>
        </w:tblCellMar>
      </w:tblPrEx>
      <w:trPr>
        <w:gridBefore w:val="1"/>
        <w:gridAfter w:val="2"/>
        <w:wBefore w:w="2414" w:type="dxa"/>
        <w:wAfter w:w="3781" w:type="dxa"/>
        <w:trHeight w:hRule="exact" w:val="1"/>
      </w:trPr>
      <w:tc>
        <w:tcPr>
          <w:tcW w:w="17" w:type="dxa"/>
        </w:tcPr>
        <w:p w14:paraId="6234DE1E" w14:textId="77777777" w:rsidR="009639B2" w:rsidRDefault="009639B2" w:rsidP="009639B2">
          <w:pPr>
            <w:pStyle w:val="FootnoteText"/>
            <w:tabs>
              <w:tab w:val="left" w:pos="1021"/>
              <w:tab w:val="left" w:pos="8080"/>
            </w:tabs>
            <w:jc w:val="center"/>
            <w:rPr>
              <w:rFonts w:ascii="Gill Sans MT" w:hAnsi="Gill Sans MT"/>
              <w:sz w:val="14"/>
            </w:rPr>
          </w:pPr>
        </w:p>
      </w:tc>
      <w:tc>
        <w:tcPr>
          <w:tcW w:w="1210" w:type="dxa"/>
        </w:tcPr>
        <w:p w14:paraId="213A1E36" w14:textId="77777777" w:rsidR="009639B2" w:rsidRDefault="009639B2" w:rsidP="009639B2">
          <w:pPr>
            <w:pStyle w:val="FootnoteText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225" w:type="dxa"/>
          <w:gridSpan w:val="2"/>
        </w:tcPr>
        <w:p w14:paraId="4DA5B404" w14:textId="77777777" w:rsidR="009639B2" w:rsidRDefault="009639B2" w:rsidP="009639B2">
          <w:pPr>
            <w:pStyle w:val="FootnoteText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</w:tr>
  </w:tbl>
  <w:p w14:paraId="064D7275" w14:textId="77777777" w:rsidR="005512CF" w:rsidRDefault="005512CF">
    <w:pPr>
      <w:pStyle w:val="Header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1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4"/>
        <w:szCs w:val="24"/>
      </w:rPr>
    </w:lvl>
  </w:abstractNum>
  <w:abstractNum w:abstractNumId="1" w15:restartNumberingAfterBreak="0">
    <w:nsid w:val="00000003"/>
    <w:multiLevelType w:val="singleLevel"/>
    <w:tmpl w:val="00000003"/>
    <w:name w:val="WW8Num1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4F81BD"/>
        <w:sz w:val="24"/>
        <w:szCs w:val="24"/>
      </w:rPr>
    </w:lvl>
  </w:abstractNum>
  <w:abstractNum w:abstractNumId="2" w15:restartNumberingAfterBreak="0">
    <w:nsid w:val="00000004"/>
    <w:multiLevelType w:val="singleLevel"/>
    <w:tmpl w:val="00000004"/>
    <w:name w:val="WW8Num20"/>
    <w:lvl w:ilvl="0">
      <w:start w:val="1"/>
      <w:numFmt w:val="bullet"/>
      <w:lvlText w:val="o"/>
      <w:lvlJc w:val="left"/>
      <w:pPr>
        <w:tabs>
          <w:tab w:val="num" w:pos="0"/>
        </w:tabs>
        <w:ind w:left="1068" w:hanging="360"/>
      </w:pPr>
      <w:rPr>
        <w:rFonts w:ascii="Courier New" w:hAnsi="Courier New" w:cs="Courier New" w:hint="default"/>
        <w:spacing w:val="-3"/>
        <w:sz w:val="24"/>
        <w:szCs w:val="24"/>
      </w:rPr>
    </w:lvl>
  </w:abstractNum>
  <w:abstractNum w:abstractNumId="3" w15:restartNumberingAfterBreak="0">
    <w:nsid w:val="00000005"/>
    <w:multiLevelType w:val="singleLevel"/>
    <w:tmpl w:val="00000005"/>
    <w:name w:val="WW8Num3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4"/>
        <w:szCs w:val="24"/>
      </w:rPr>
    </w:lvl>
  </w:abstractNum>
  <w:abstractNum w:abstractNumId="4" w15:restartNumberingAfterBreak="0">
    <w:nsid w:val="00000006"/>
    <w:multiLevelType w:val="singleLevel"/>
    <w:tmpl w:val="00000006"/>
    <w:name w:val="WW8Num3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4"/>
        <w:szCs w:val="24"/>
        <w:lang w:val="es-ES"/>
      </w:rPr>
    </w:lvl>
  </w:abstractNum>
  <w:abstractNum w:abstractNumId="5" w15:restartNumberingAfterBreak="0">
    <w:nsid w:val="00000007"/>
    <w:multiLevelType w:val="singleLevel"/>
    <w:tmpl w:val="00000007"/>
    <w:name w:val="WW8Num6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4"/>
        <w:szCs w:val="24"/>
      </w:rPr>
    </w:lvl>
  </w:abstractNum>
  <w:abstractNum w:abstractNumId="6" w15:restartNumberingAfterBreak="0">
    <w:nsid w:val="00000008"/>
    <w:multiLevelType w:val="singleLevel"/>
    <w:tmpl w:val="00000008"/>
    <w:name w:val="WW8Num8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7" w15:restartNumberingAfterBreak="0">
    <w:nsid w:val="00000009"/>
    <w:multiLevelType w:val="singleLevel"/>
    <w:tmpl w:val="00000009"/>
    <w:name w:val="WW8Num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4"/>
        <w:szCs w:val="24"/>
      </w:rPr>
    </w:lvl>
  </w:abstractNum>
  <w:abstractNum w:abstractNumId="8" w15:restartNumberingAfterBreak="0">
    <w:nsid w:val="0000000A"/>
    <w:multiLevelType w:val="multilevel"/>
    <w:tmpl w:val="00000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9" w15:restartNumberingAfterBreak="0">
    <w:nsid w:val="031E4549"/>
    <w:multiLevelType w:val="multilevel"/>
    <w:tmpl w:val="00000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0" w15:restartNumberingAfterBreak="0">
    <w:nsid w:val="11F7746E"/>
    <w:multiLevelType w:val="hybridMultilevel"/>
    <w:tmpl w:val="06DA5428"/>
    <w:lvl w:ilvl="0" w:tplc="0C0A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179A2734"/>
    <w:multiLevelType w:val="hybridMultilevel"/>
    <w:tmpl w:val="B9E63A76"/>
    <w:lvl w:ilvl="0" w:tplc="BC72E746">
      <w:numFmt w:val="bullet"/>
      <w:lvlText w:val="-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12" w15:restartNumberingAfterBreak="0">
    <w:nsid w:val="303470C0"/>
    <w:multiLevelType w:val="hybridMultilevel"/>
    <w:tmpl w:val="87DA33C8"/>
    <w:lvl w:ilvl="0" w:tplc="00000003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color w:val="4F81BD"/>
        <w:sz w:val="24"/>
        <w:szCs w:val="24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A34075"/>
    <w:multiLevelType w:val="hybridMultilevel"/>
    <w:tmpl w:val="13949C12"/>
    <w:lvl w:ilvl="0" w:tplc="00000003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color w:val="4F81BD"/>
        <w:sz w:val="24"/>
        <w:szCs w:val="24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FD68AB"/>
    <w:multiLevelType w:val="hybridMultilevel"/>
    <w:tmpl w:val="7F22D7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5328CA"/>
    <w:multiLevelType w:val="multilevel"/>
    <w:tmpl w:val="00000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 w15:restartNumberingAfterBreak="0">
    <w:nsid w:val="63766062"/>
    <w:multiLevelType w:val="hybridMultilevel"/>
    <w:tmpl w:val="6DCEE2A0"/>
    <w:lvl w:ilvl="0" w:tplc="0C0A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7" w15:restartNumberingAfterBreak="0">
    <w:nsid w:val="74CC79F8"/>
    <w:multiLevelType w:val="hybridMultilevel"/>
    <w:tmpl w:val="C31A3E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9B0BAA"/>
    <w:multiLevelType w:val="hybridMultilevel"/>
    <w:tmpl w:val="4EFA3880"/>
    <w:lvl w:ilvl="0" w:tplc="00000003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color w:val="4F81BD"/>
        <w:sz w:val="24"/>
        <w:szCs w:val="24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7008752">
    <w:abstractNumId w:val="11"/>
  </w:num>
  <w:num w:numId="2" w16cid:durableId="1221092364">
    <w:abstractNumId w:val="16"/>
  </w:num>
  <w:num w:numId="3" w16cid:durableId="1603999572">
    <w:abstractNumId w:val="10"/>
  </w:num>
  <w:num w:numId="4" w16cid:durableId="978535664">
    <w:abstractNumId w:val="14"/>
  </w:num>
  <w:num w:numId="5" w16cid:durableId="1174613247">
    <w:abstractNumId w:val="5"/>
  </w:num>
  <w:num w:numId="6" w16cid:durableId="1945578333">
    <w:abstractNumId w:val="2"/>
  </w:num>
  <w:num w:numId="7" w16cid:durableId="74936986">
    <w:abstractNumId w:val="7"/>
  </w:num>
  <w:num w:numId="8" w16cid:durableId="1483695999">
    <w:abstractNumId w:val="9"/>
  </w:num>
  <w:num w:numId="9" w16cid:durableId="1502086559">
    <w:abstractNumId w:val="13"/>
  </w:num>
  <w:num w:numId="10" w16cid:durableId="975991062">
    <w:abstractNumId w:val="0"/>
  </w:num>
  <w:num w:numId="11" w16cid:durableId="1289506053">
    <w:abstractNumId w:val="1"/>
  </w:num>
  <w:num w:numId="12" w16cid:durableId="982851892">
    <w:abstractNumId w:val="3"/>
  </w:num>
  <w:num w:numId="13" w16cid:durableId="1449662368">
    <w:abstractNumId w:val="4"/>
  </w:num>
  <w:num w:numId="14" w16cid:durableId="1356273127">
    <w:abstractNumId w:val="6"/>
  </w:num>
  <w:num w:numId="15" w16cid:durableId="883759394">
    <w:abstractNumId w:val="8"/>
  </w:num>
  <w:num w:numId="16" w16cid:durableId="691346552">
    <w:abstractNumId w:val="17"/>
  </w:num>
  <w:num w:numId="17" w16cid:durableId="1885364897">
    <w:abstractNumId w:val="12"/>
  </w:num>
  <w:num w:numId="18" w16cid:durableId="354966391">
    <w:abstractNumId w:val="15"/>
  </w:num>
  <w:num w:numId="19" w16cid:durableId="35877517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186E"/>
    <w:rsid w:val="00016D08"/>
    <w:rsid w:val="00044998"/>
    <w:rsid w:val="00046AB4"/>
    <w:rsid w:val="0006158B"/>
    <w:rsid w:val="00071CCF"/>
    <w:rsid w:val="000C49F2"/>
    <w:rsid w:val="000D2188"/>
    <w:rsid w:val="000D659C"/>
    <w:rsid w:val="000D697B"/>
    <w:rsid w:val="000F1BA2"/>
    <w:rsid w:val="0012213A"/>
    <w:rsid w:val="0014373A"/>
    <w:rsid w:val="00152C71"/>
    <w:rsid w:val="00191961"/>
    <w:rsid w:val="001B1CD7"/>
    <w:rsid w:val="001F6273"/>
    <w:rsid w:val="00227CF2"/>
    <w:rsid w:val="0028141A"/>
    <w:rsid w:val="002921BB"/>
    <w:rsid w:val="00293444"/>
    <w:rsid w:val="00321626"/>
    <w:rsid w:val="00393574"/>
    <w:rsid w:val="003E17AF"/>
    <w:rsid w:val="004224B6"/>
    <w:rsid w:val="004A22BF"/>
    <w:rsid w:val="004B5BA8"/>
    <w:rsid w:val="00526B59"/>
    <w:rsid w:val="00536D0A"/>
    <w:rsid w:val="005512CF"/>
    <w:rsid w:val="00571790"/>
    <w:rsid w:val="005B08E2"/>
    <w:rsid w:val="005C369B"/>
    <w:rsid w:val="00634F31"/>
    <w:rsid w:val="00637866"/>
    <w:rsid w:val="00656AEB"/>
    <w:rsid w:val="006637F7"/>
    <w:rsid w:val="006A0930"/>
    <w:rsid w:val="006B5C65"/>
    <w:rsid w:val="006D1F04"/>
    <w:rsid w:val="006F1199"/>
    <w:rsid w:val="006F25B0"/>
    <w:rsid w:val="0076624D"/>
    <w:rsid w:val="007C3B31"/>
    <w:rsid w:val="007D7C0E"/>
    <w:rsid w:val="00831FB0"/>
    <w:rsid w:val="008553D7"/>
    <w:rsid w:val="008932F1"/>
    <w:rsid w:val="00897F31"/>
    <w:rsid w:val="008A7BEB"/>
    <w:rsid w:val="008F21CE"/>
    <w:rsid w:val="008F7DE2"/>
    <w:rsid w:val="0093741E"/>
    <w:rsid w:val="00947E35"/>
    <w:rsid w:val="0096186E"/>
    <w:rsid w:val="009639B2"/>
    <w:rsid w:val="00975CBD"/>
    <w:rsid w:val="009C327C"/>
    <w:rsid w:val="009D1643"/>
    <w:rsid w:val="00A27D53"/>
    <w:rsid w:val="00A55455"/>
    <w:rsid w:val="00AB0F34"/>
    <w:rsid w:val="00AB3F2F"/>
    <w:rsid w:val="00AD2865"/>
    <w:rsid w:val="00AD69E8"/>
    <w:rsid w:val="00B16D95"/>
    <w:rsid w:val="00B32468"/>
    <w:rsid w:val="00B62017"/>
    <w:rsid w:val="00B7010A"/>
    <w:rsid w:val="00B7327C"/>
    <w:rsid w:val="00B74339"/>
    <w:rsid w:val="00B91D1F"/>
    <w:rsid w:val="00B97FE2"/>
    <w:rsid w:val="00BA42BB"/>
    <w:rsid w:val="00BC1955"/>
    <w:rsid w:val="00C3024F"/>
    <w:rsid w:val="00C4775A"/>
    <w:rsid w:val="00C97449"/>
    <w:rsid w:val="00CA2ECF"/>
    <w:rsid w:val="00CD2E7F"/>
    <w:rsid w:val="00CF4A9F"/>
    <w:rsid w:val="00D91B0C"/>
    <w:rsid w:val="00DC56F7"/>
    <w:rsid w:val="00DD4C48"/>
    <w:rsid w:val="00E04382"/>
    <w:rsid w:val="00E12DE7"/>
    <w:rsid w:val="00E42A70"/>
    <w:rsid w:val="00E46EFB"/>
    <w:rsid w:val="00E5766E"/>
    <w:rsid w:val="00E660FC"/>
    <w:rsid w:val="00EF5316"/>
    <w:rsid w:val="00EF6EBE"/>
    <w:rsid w:val="00F0107E"/>
    <w:rsid w:val="00F07B74"/>
    <w:rsid w:val="00F11E9F"/>
    <w:rsid w:val="00F1415B"/>
    <w:rsid w:val="00F32469"/>
    <w:rsid w:val="00F36D18"/>
    <w:rsid w:val="00F4213B"/>
    <w:rsid w:val="00F82D87"/>
    <w:rsid w:val="00F8761A"/>
    <w:rsid w:val="00FD6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2EA2EB6"/>
  <w15:docId w15:val="{0AC18919-F085-4437-AFEB-0426265E83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16D9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16D9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B16D95"/>
    <w:pPr>
      <w:tabs>
        <w:tab w:val="center" w:pos="4153"/>
        <w:tab w:val="right" w:pos="8306"/>
      </w:tabs>
    </w:pPr>
  </w:style>
  <w:style w:type="paragraph" w:styleId="FootnoteText">
    <w:name w:val="footnote text"/>
    <w:basedOn w:val="Normal"/>
    <w:link w:val="FootnoteTextChar"/>
    <w:semiHidden/>
    <w:rsid w:val="00B16D95"/>
    <w:rPr>
      <w:sz w:val="20"/>
      <w:szCs w:val="20"/>
      <w:lang w:val="es-ES_tradnl"/>
    </w:rPr>
  </w:style>
  <w:style w:type="paragraph" w:styleId="BodyTextIndent">
    <w:name w:val="Body Text Indent"/>
    <w:basedOn w:val="Normal"/>
    <w:rsid w:val="00B16D95"/>
    <w:pPr>
      <w:ind w:left="540"/>
      <w:jc w:val="both"/>
    </w:pPr>
    <w:rPr>
      <w:lang w:val="es-ES_tradnl"/>
    </w:rPr>
  </w:style>
  <w:style w:type="paragraph" w:styleId="BalloonText">
    <w:name w:val="Balloon Text"/>
    <w:basedOn w:val="Normal"/>
    <w:link w:val="BalloonTextChar"/>
    <w:rsid w:val="00AD28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D2865"/>
    <w:rPr>
      <w:rFonts w:ascii="Tahoma" w:hAnsi="Tahoma" w:cs="Tahoma"/>
      <w:sz w:val="16"/>
      <w:szCs w:val="16"/>
    </w:rPr>
  </w:style>
  <w:style w:type="character" w:customStyle="1" w:styleId="hps">
    <w:name w:val="hps"/>
    <w:basedOn w:val="DefaultParagraphFont"/>
    <w:qFormat/>
    <w:rsid w:val="000D2188"/>
  </w:style>
  <w:style w:type="character" w:customStyle="1" w:styleId="hpsatn">
    <w:name w:val="hps atn"/>
    <w:basedOn w:val="DefaultParagraphFont"/>
    <w:qFormat/>
    <w:rsid w:val="000D2188"/>
  </w:style>
  <w:style w:type="paragraph" w:styleId="ListParagraph">
    <w:name w:val="List Paragraph"/>
    <w:basedOn w:val="Normal"/>
    <w:qFormat/>
    <w:rsid w:val="000D218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D91B0C"/>
    <w:rPr>
      <w:lang w:val="es-ES_tradnl"/>
    </w:rPr>
  </w:style>
  <w:style w:type="paragraph" w:customStyle="1" w:styleId="Default">
    <w:name w:val="Default"/>
    <w:rsid w:val="00321626"/>
    <w:pP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lang w:eastAsia="en-US"/>
    </w:rPr>
  </w:style>
  <w:style w:type="table" w:styleId="TableGrid">
    <w:name w:val="Table Grid"/>
    <w:basedOn w:val="TableNormal"/>
    <w:rsid w:val="008A7B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206</Words>
  <Characters>1210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Ilmo</vt:lpstr>
      <vt:lpstr>Ilmo</vt:lpstr>
    </vt:vector>
  </TitlesOfParts>
  <Company>Microsoft</Company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Ilmo</dc:title>
  <dc:creator>Atecnico</dc:creator>
  <cp:lastModifiedBy>Consejería de Educación. Ángel Santamaría Bulgaria</cp:lastModifiedBy>
  <cp:revision>10</cp:revision>
  <cp:lastPrinted>2023-11-29T09:10:00Z</cp:lastPrinted>
  <dcterms:created xsi:type="dcterms:W3CDTF">2023-11-28T07:41:00Z</dcterms:created>
  <dcterms:modified xsi:type="dcterms:W3CDTF">2023-11-29T10:41:00Z</dcterms:modified>
</cp:coreProperties>
</file>