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95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AFF3CF"/>
        <w:tblLook w:val="04A0" w:firstRow="1" w:lastRow="0" w:firstColumn="1" w:lastColumn="0" w:noHBand="0" w:noVBand="1"/>
      </w:tblPr>
      <w:tblGrid>
        <w:gridCol w:w="9953"/>
      </w:tblGrid>
      <w:tr w:rsidR="00BA42BB" w:rsidRPr="00805F71" w14:paraId="048F3738" w14:textId="77777777" w:rsidTr="00004593">
        <w:trPr>
          <w:trHeight w:val="1690"/>
        </w:trPr>
        <w:tc>
          <w:tcPr>
            <w:tcW w:w="9953" w:type="dxa"/>
            <w:shd w:val="clear" w:color="auto" w:fill="AFF3CF"/>
          </w:tcPr>
          <w:p w14:paraId="2D86D8C5" w14:textId="77777777" w:rsidR="004D3125" w:rsidRDefault="00BA42BB" w:rsidP="005A60EA">
            <w:pPr>
              <w:tabs>
                <w:tab w:val="center" w:pos="4868"/>
                <w:tab w:val="left" w:pos="6015"/>
              </w:tabs>
              <w:rPr>
                <w:rFonts w:ascii="Arial" w:hAnsi="Arial" w:cs="Arial"/>
                <w:b/>
                <w:sz w:val="18"/>
                <w:szCs w:val="18"/>
              </w:rPr>
            </w:pPr>
            <w:r w:rsidRPr="00805F71">
              <w:rPr>
                <w:rFonts w:ascii="Arial" w:hAnsi="Arial" w:cs="Arial"/>
                <w:b/>
                <w:sz w:val="18"/>
                <w:szCs w:val="18"/>
              </w:rPr>
              <w:tab/>
            </w:r>
          </w:p>
          <w:p w14:paraId="17B416E7" w14:textId="638281B2" w:rsidR="00BA42BB" w:rsidRPr="00805F71" w:rsidRDefault="00BA42BB" w:rsidP="005A60EA">
            <w:pPr>
              <w:tabs>
                <w:tab w:val="center" w:pos="4868"/>
                <w:tab w:val="left" w:pos="6015"/>
              </w:tabs>
              <w:rPr>
                <w:rFonts w:ascii="Arial" w:hAnsi="Arial" w:cs="Arial"/>
                <w:b/>
                <w:sz w:val="18"/>
                <w:szCs w:val="18"/>
              </w:rPr>
            </w:pPr>
            <w:r w:rsidRPr="00805F71">
              <w:rPr>
                <w:rFonts w:ascii="Arial" w:hAnsi="Arial" w:cs="Arial"/>
                <w:b/>
                <w:sz w:val="18"/>
                <w:szCs w:val="18"/>
              </w:rPr>
              <w:tab/>
            </w:r>
            <w:r w:rsidR="004D3125" w:rsidRPr="00805F71">
              <w:rPr>
                <w:rFonts w:ascii="Arial" w:hAnsi="Arial" w:cs="Arial"/>
                <w:b/>
                <w:noProof/>
                <w:sz w:val="18"/>
                <w:szCs w:val="18"/>
              </w:rPr>
              <w:drawing>
                <wp:inline distT="0" distB="0" distL="0" distR="0" wp14:anchorId="20B67796" wp14:editId="13167AE1">
                  <wp:extent cx="1781175" cy="533400"/>
                  <wp:effectExtent l="0" t="0" r="0" b="0"/>
                  <wp:docPr id="157306989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81175" cy="533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2DF6BDD" w14:textId="77777777" w:rsidR="00BA42BB" w:rsidRPr="00805F71" w:rsidRDefault="00BA42BB" w:rsidP="00004593">
            <w:pPr>
              <w:ind w:left="-225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039F639" w14:textId="354C2659" w:rsidR="00BA42BB" w:rsidRDefault="001B5371" w:rsidP="005A60E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XXIV </w:t>
            </w:r>
            <w:r w:rsidR="00BA42BB" w:rsidRPr="00BA42BB">
              <w:rPr>
                <w:rFonts w:ascii="Arial" w:hAnsi="Arial" w:cs="Arial"/>
                <w:b/>
                <w:sz w:val="22"/>
                <w:szCs w:val="22"/>
              </w:rPr>
              <w:t>FESTIVAL NACIONAL DE TEATRO ESCOLAR EN ESPAÑOL 2024</w:t>
            </w:r>
          </w:p>
          <w:p w14:paraId="462F35AD" w14:textId="77777777" w:rsidR="00004593" w:rsidRPr="00004593" w:rsidRDefault="00004593" w:rsidP="00004593">
            <w:pPr>
              <w:ind w:right="38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04593">
              <w:rPr>
                <w:rFonts w:ascii="Arial" w:hAnsi="Arial" w:cs="Arial"/>
                <w:b/>
                <w:sz w:val="22"/>
                <w:szCs w:val="22"/>
              </w:rPr>
              <w:t>BURGAS, 29 DE FEBRERO – 1 DE MARZO 2024, BULGARIA</w:t>
            </w:r>
          </w:p>
          <w:p w14:paraId="1689F957" w14:textId="77777777" w:rsidR="00004593" w:rsidRPr="00BA42BB" w:rsidRDefault="00004593" w:rsidP="005A60E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AA7A2C7" w14:textId="77777777" w:rsidR="00BA42BB" w:rsidRPr="00BA42BB" w:rsidRDefault="00BA42BB" w:rsidP="005A60E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A42BB">
              <w:rPr>
                <w:rFonts w:ascii="Arial" w:hAnsi="Arial" w:cs="Arial"/>
                <w:b/>
                <w:sz w:val="22"/>
                <w:szCs w:val="22"/>
              </w:rPr>
              <w:t>*********</w:t>
            </w:r>
          </w:p>
          <w:p w14:paraId="1C1C7D5F" w14:textId="77777777" w:rsidR="00BA42BB" w:rsidRPr="00BA42BB" w:rsidRDefault="00BA42BB" w:rsidP="005A60E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A42BB">
              <w:rPr>
                <w:rFonts w:ascii="Arial" w:hAnsi="Arial" w:cs="Arial"/>
                <w:b/>
                <w:sz w:val="22"/>
                <w:szCs w:val="22"/>
              </w:rPr>
              <w:t>XXV FESTIVAL INTERNACIONAL DE TEATRO ESCOLAR EN ESPAÑOL</w:t>
            </w:r>
          </w:p>
          <w:p w14:paraId="0C02558B" w14:textId="77777777" w:rsidR="00BA42BB" w:rsidRPr="00BA42BB" w:rsidRDefault="00BA42BB" w:rsidP="005A60E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A42BB">
              <w:rPr>
                <w:rFonts w:ascii="Arial" w:hAnsi="Arial" w:cs="Arial"/>
                <w:b/>
                <w:sz w:val="22"/>
                <w:szCs w:val="22"/>
              </w:rPr>
              <w:t>VARSOVIA, 22-26 DE ABRIL 2024</w:t>
            </w:r>
          </w:p>
          <w:p w14:paraId="50987988" w14:textId="77777777" w:rsidR="00BA42BB" w:rsidRPr="00BA42BB" w:rsidRDefault="00BA42BB" w:rsidP="005A60E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15A212C" w14:textId="77777777" w:rsidR="00BA42BB" w:rsidRDefault="00BA42BB" w:rsidP="005A60E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A42BB">
              <w:rPr>
                <w:rFonts w:ascii="Arial" w:hAnsi="Arial" w:cs="Arial"/>
                <w:b/>
                <w:sz w:val="22"/>
                <w:szCs w:val="22"/>
              </w:rPr>
              <w:t xml:space="preserve">FICHA </w:t>
            </w:r>
            <w:r w:rsidR="004D3125">
              <w:rPr>
                <w:rFonts w:ascii="Arial" w:hAnsi="Arial" w:cs="Arial"/>
                <w:b/>
                <w:sz w:val="22"/>
                <w:szCs w:val="22"/>
              </w:rPr>
              <w:t>PROFESOR/A</w:t>
            </w:r>
          </w:p>
          <w:p w14:paraId="047B2D8D" w14:textId="1101C09A" w:rsidR="004D3125" w:rsidRPr="00805F71" w:rsidRDefault="004D3125" w:rsidP="005A60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05460D47" w14:textId="77777777" w:rsidR="00BA42BB" w:rsidRDefault="00BA42BB" w:rsidP="00BA42BB">
      <w:pPr>
        <w:jc w:val="center"/>
        <w:rPr>
          <w:rFonts w:ascii="Arial" w:hAnsi="Arial" w:cs="Arial"/>
          <w:b/>
          <w:sz w:val="18"/>
          <w:szCs w:val="18"/>
        </w:rPr>
      </w:pPr>
    </w:p>
    <w:p w14:paraId="09D39AE7" w14:textId="77777777" w:rsidR="004D3125" w:rsidRDefault="004D3125" w:rsidP="00BA42BB">
      <w:pPr>
        <w:jc w:val="center"/>
        <w:rPr>
          <w:rFonts w:ascii="Arial" w:hAnsi="Arial" w:cs="Arial"/>
          <w:b/>
          <w:sz w:val="18"/>
          <w:szCs w:val="18"/>
        </w:rPr>
      </w:pPr>
    </w:p>
    <w:p w14:paraId="35506CB8" w14:textId="77777777" w:rsidR="00004593" w:rsidRPr="00787FF1" w:rsidRDefault="00004593" w:rsidP="000045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42" w:right="-241"/>
        <w:jc w:val="center"/>
        <w:rPr>
          <w:rFonts w:ascii="Arial" w:hAnsi="Arial" w:cs="Arial"/>
          <w:b/>
          <w:sz w:val="20"/>
          <w:szCs w:val="20"/>
        </w:rPr>
      </w:pPr>
      <w:r w:rsidRPr="00787FF1">
        <w:rPr>
          <w:rFonts w:ascii="Arial" w:hAnsi="Arial" w:cs="Arial"/>
          <w:b/>
          <w:color w:val="FF0000"/>
          <w:sz w:val="20"/>
          <w:szCs w:val="20"/>
        </w:rPr>
        <w:t>IMPORTANTE: Rellenar a ordenador. Utilizar, preferiblemente, firma electrónica.</w:t>
      </w:r>
    </w:p>
    <w:p w14:paraId="59DA2C53" w14:textId="77777777" w:rsidR="004D3125" w:rsidRDefault="004D3125" w:rsidP="00BA42BB">
      <w:pPr>
        <w:jc w:val="center"/>
        <w:rPr>
          <w:rFonts w:ascii="Arial" w:hAnsi="Arial" w:cs="Arial"/>
          <w:b/>
          <w:sz w:val="18"/>
          <w:szCs w:val="18"/>
        </w:rPr>
      </w:pPr>
    </w:p>
    <w:p w14:paraId="2831A53D" w14:textId="77777777" w:rsidR="004D3125" w:rsidRPr="00805F71" w:rsidRDefault="004D3125" w:rsidP="00BA42BB">
      <w:pPr>
        <w:jc w:val="center"/>
        <w:rPr>
          <w:rFonts w:ascii="Arial" w:hAnsi="Arial" w:cs="Arial"/>
          <w:b/>
          <w:sz w:val="18"/>
          <w:szCs w:val="18"/>
        </w:rPr>
      </w:pPr>
    </w:p>
    <w:tbl>
      <w:tblPr>
        <w:tblW w:w="9923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51"/>
        <w:gridCol w:w="2986"/>
        <w:gridCol w:w="2258"/>
        <w:gridCol w:w="1428"/>
      </w:tblGrid>
      <w:tr w:rsidR="00BA42BB" w:rsidRPr="00805F71" w14:paraId="16467AC6" w14:textId="77777777" w:rsidTr="00004593">
        <w:trPr>
          <w:cantSplit/>
          <w:trHeight w:val="390"/>
        </w:trPr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1" w:space="0" w:color="000000"/>
            </w:tcBorders>
            <w:vAlign w:val="center"/>
          </w:tcPr>
          <w:p w14:paraId="6B781D87" w14:textId="7625E897" w:rsidR="00BA42BB" w:rsidRPr="00805F71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805F71">
              <w:rPr>
                <w:rFonts w:ascii="Arial" w:hAnsi="Arial" w:cs="Arial"/>
                <w:b/>
                <w:sz w:val="18"/>
                <w:szCs w:val="18"/>
              </w:rPr>
              <w:t xml:space="preserve">PAÍS: </w:t>
            </w:r>
            <w:r w:rsidR="00004593" w:rsidRPr="00004593">
              <w:rPr>
                <w:rFonts w:ascii="Arial" w:hAnsi="Arial" w:cs="Arial"/>
                <w:bCs/>
                <w:sz w:val="18"/>
                <w:szCs w:val="18"/>
              </w:rPr>
              <w:t>BULGARIA</w:t>
            </w:r>
          </w:p>
        </w:tc>
        <w:tc>
          <w:tcPr>
            <w:tcW w:w="6672" w:type="dxa"/>
            <w:gridSpan w:val="3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4" w:space="0" w:color="auto"/>
            </w:tcBorders>
            <w:vAlign w:val="center"/>
          </w:tcPr>
          <w:p w14:paraId="7A11C1D8" w14:textId="77777777" w:rsidR="00BA42BB" w:rsidRPr="00805F71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805F71">
              <w:rPr>
                <w:rFonts w:ascii="Arial" w:hAnsi="Arial" w:cs="Arial"/>
                <w:b/>
                <w:sz w:val="18"/>
                <w:szCs w:val="18"/>
              </w:rPr>
              <w:t xml:space="preserve">CIUDAD: </w:t>
            </w:r>
          </w:p>
        </w:tc>
      </w:tr>
      <w:tr w:rsidR="00BA42BB" w:rsidRPr="00805F71" w14:paraId="4AE3B1E5" w14:textId="77777777" w:rsidTr="00004593">
        <w:trPr>
          <w:cantSplit/>
          <w:trHeight w:val="390"/>
        </w:trPr>
        <w:tc>
          <w:tcPr>
            <w:tcW w:w="3251" w:type="dxa"/>
            <w:tcBorders>
              <w:left w:val="single" w:sz="4" w:space="0" w:color="auto"/>
              <w:bottom w:val="single" w:sz="1" w:space="0" w:color="000000"/>
            </w:tcBorders>
            <w:vAlign w:val="center"/>
          </w:tcPr>
          <w:p w14:paraId="28E0C8C9" w14:textId="77777777" w:rsidR="00BA42BB" w:rsidRPr="00805F71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805F71">
              <w:rPr>
                <w:rFonts w:ascii="Arial" w:hAnsi="Arial" w:cs="Arial"/>
                <w:b/>
                <w:sz w:val="18"/>
                <w:szCs w:val="18"/>
              </w:rPr>
              <w:t xml:space="preserve">NOMBRE: </w:t>
            </w:r>
          </w:p>
        </w:tc>
        <w:tc>
          <w:tcPr>
            <w:tcW w:w="524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vAlign w:val="center"/>
          </w:tcPr>
          <w:p w14:paraId="52838C1A" w14:textId="50041241" w:rsidR="00BA42BB" w:rsidRPr="00805F71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805F71">
              <w:rPr>
                <w:rFonts w:ascii="Arial" w:hAnsi="Arial" w:cs="Arial"/>
                <w:b/>
                <w:sz w:val="18"/>
                <w:szCs w:val="18"/>
              </w:rPr>
              <w:t>APELLIDO</w:t>
            </w:r>
            <w:r w:rsidR="004D3125">
              <w:rPr>
                <w:rFonts w:ascii="Arial" w:hAnsi="Arial" w:cs="Arial"/>
                <w:b/>
                <w:sz w:val="18"/>
                <w:szCs w:val="18"/>
              </w:rPr>
              <w:t>S</w:t>
            </w:r>
            <w:r w:rsidRPr="00805F71">
              <w:rPr>
                <w:rFonts w:ascii="Arial" w:hAnsi="Arial" w:cs="Arial"/>
                <w:b/>
                <w:sz w:val="18"/>
                <w:szCs w:val="18"/>
              </w:rPr>
              <w:t xml:space="preserve">: </w:t>
            </w:r>
          </w:p>
        </w:tc>
        <w:tc>
          <w:tcPr>
            <w:tcW w:w="142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vAlign w:val="center"/>
          </w:tcPr>
          <w:p w14:paraId="1BA2AD6B" w14:textId="77777777" w:rsidR="00BA42BB" w:rsidRPr="00805F71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805F71">
              <w:rPr>
                <w:rFonts w:ascii="Arial" w:hAnsi="Arial" w:cs="Arial"/>
                <w:b/>
                <w:sz w:val="18"/>
                <w:szCs w:val="18"/>
              </w:rPr>
              <w:t>SEXO:</w:t>
            </w:r>
          </w:p>
        </w:tc>
      </w:tr>
      <w:tr w:rsidR="00BA42BB" w:rsidRPr="00805F71" w14:paraId="2F6D07A0" w14:textId="77777777" w:rsidTr="005A60EA">
        <w:trPr>
          <w:cantSplit/>
        </w:trPr>
        <w:tc>
          <w:tcPr>
            <w:tcW w:w="6237" w:type="dxa"/>
            <w:gridSpan w:val="2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1C2C77BC" w14:textId="77777777" w:rsidR="00BA42BB" w:rsidRPr="00805F71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746A495" w14:textId="4C24C68A" w:rsidR="004D3125" w:rsidRDefault="00BA42BB" w:rsidP="004D3125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805F71">
              <w:rPr>
                <w:rFonts w:ascii="Arial" w:hAnsi="Arial" w:cs="Arial"/>
                <w:b/>
                <w:sz w:val="18"/>
                <w:szCs w:val="18"/>
              </w:rPr>
              <w:t xml:space="preserve">FECHA Y LUGAR DE NACIMIENTO: </w:t>
            </w:r>
          </w:p>
          <w:p w14:paraId="5F70CE6C" w14:textId="77777777" w:rsidR="004D3125" w:rsidRPr="00805F71" w:rsidRDefault="004D3125" w:rsidP="004D3125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63B0B98" w14:textId="77777777" w:rsidR="00BA42BB" w:rsidRPr="00805F71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62389305" w14:textId="77777777" w:rsidR="00BA42BB" w:rsidRPr="00805F71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805F71">
              <w:rPr>
                <w:rFonts w:ascii="Arial" w:hAnsi="Arial" w:cs="Arial"/>
                <w:b/>
                <w:sz w:val="18"/>
                <w:szCs w:val="18"/>
              </w:rPr>
              <w:t>NACIONALIDAD:</w:t>
            </w:r>
          </w:p>
        </w:tc>
      </w:tr>
      <w:tr w:rsidR="00BA42BB" w:rsidRPr="00805F71" w14:paraId="4BD26704" w14:textId="77777777" w:rsidTr="005A60EA">
        <w:trPr>
          <w:cantSplit/>
        </w:trPr>
        <w:tc>
          <w:tcPr>
            <w:tcW w:w="9923" w:type="dxa"/>
            <w:gridSpan w:val="4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04CA52AE" w14:textId="77777777" w:rsidR="00BA42BB" w:rsidRPr="00805F71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07E0234" w14:textId="0E1EAF35" w:rsidR="00C50A7D" w:rsidRPr="00805F71" w:rsidRDefault="00C50A7D" w:rsidP="00C50A7D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805F71">
              <w:rPr>
                <w:rFonts w:ascii="Arial" w:hAnsi="Arial" w:cs="Arial"/>
                <w:b/>
                <w:sz w:val="18"/>
                <w:szCs w:val="18"/>
              </w:rPr>
              <w:t xml:space="preserve">N° DE 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EGN </w:t>
            </w:r>
            <w:r w:rsidRPr="00805F71">
              <w:rPr>
                <w:rFonts w:ascii="Arial" w:hAnsi="Arial" w:cs="Arial"/>
                <w:b/>
                <w:sz w:val="18"/>
                <w:szCs w:val="18"/>
              </w:rPr>
              <w:t>/ PASAPORTE</w:t>
            </w:r>
            <w:r w:rsidR="00004593">
              <w:rPr>
                <w:rFonts w:ascii="Arial" w:hAnsi="Arial" w:cs="Arial"/>
                <w:b/>
                <w:sz w:val="18"/>
                <w:szCs w:val="18"/>
              </w:rPr>
              <w:t>/DNI</w:t>
            </w:r>
            <w:r w:rsidRPr="00805F71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  <w:p w14:paraId="39173ED6" w14:textId="77777777" w:rsidR="00BA42BB" w:rsidRPr="00805F71" w:rsidRDefault="00BA42BB" w:rsidP="004D3125">
            <w:pPr>
              <w:ind w:right="142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A42BB" w:rsidRPr="00805F71" w14:paraId="015F5D51" w14:textId="77777777" w:rsidTr="005A60EA">
        <w:trPr>
          <w:cantSplit/>
        </w:trPr>
        <w:tc>
          <w:tcPr>
            <w:tcW w:w="9923" w:type="dxa"/>
            <w:gridSpan w:val="4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61C6E509" w14:textId="77777777" w:rsidR="00BA42BB" w:rsidRPr="00805F71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64D6948" w14:textId="77777777" w:rsidR="00BA42BB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805F71">
              <w:rPr>
                <w:rFonts w:ascii="Arial" w:hAnsi="Arial" w:cs="Arial"/>
                <w:b/>
                <w:sz w:val="18"/>
                <w:szCs w:val="18"/>
              </w:rPr>
              <w:t>DOMICILIO:</w:t>
            </w:r>
          </w:p>
          <w:p w14:paraId="2ECD3FBD" w14:textId="77777777" w:rsidR="004D3125" w:rsidRPr="00805F71" w:rsidRDefault="004D3125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2CCAEED" w14:textId="77777777" w:rsidR="00BA42BB" w:rsidRPr="00805F71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A42BB" w:rsidRPr="00805F71" w14:paraId="2BA54FD1" w14:textId="77777777" w:rsidTr="005A60EA">
        <w:trPr>
          <w:cantSplit/>
        </w:trPr>
        <w:tc>
          <w:tcPr>
            <w:tcW w:w="9923" w:type="dxa"/>
            <w:gridSpan w:val="4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34F48F82" w14:textId="77777777" w:rsidR="00BA42BB" w:rsidRPr="00805F71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53244EC" w14:textId="77777777" w:rsidR="00BA42BB" w:rsidRPr="00805F71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805F71">
              <w:rPr>
                <w:rFonts w:ascii="Arial" w:hAnsi="Arial" w:cs="Arial"/>
                <w:b/>
                <w:sz w:val="18"/>
                <w:szCs w:val="18"/>
              </w:rPr>
              <w:t>TELÉFONO MÓVIL (que llevará consigo):</w:t>
            </w:r>
          </w:p>
          <w:p w14:paraId="148ACB48" w14:textId="77777777" w:rsidR="00BA42BB" w:rsidRPr="00805F71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A42BB" w:rsidRPr="00805F71" w14:paraId="73BA3B49" w14:textId="77777777" w:rsidTr="005A60EA">
        <w:trPr>
          <w:cantSplit/>
        </w:trPr>
        <w:tc>
          <w:tcPr>
            <w:tcW w:w="9923" w:type="dxa"/>
            <w:gridSpan w:val="4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7FF3C36A" w14:textId="77777777" w:rsidR="00BA42BB" w:rsidRPr="00805F71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59CA614" w14:textId="77777777" w:rsidR="00BA42BB" w:rsidRPr="00805F71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805F71">
              <w:rPr>
                <w:rFonts w:ascii="Arial" w:hAnsi="Arial" w:cs="Arial"/>
                <w:b/>
                <w:sz w:val="18"/>
                <w:szCs w:val="18"/>
              </w:rPr>
              <w:t>CORREO ELECTRÓNICO:</w:t>
            </w:r>
          </w:p>
          <w:p w14:paraId="259C2EC0" w14:textId="77777777" w:rsidR="00BA42BB" w:rsidRPr="00805F71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A42BB" w:rsidRPr="00805F71" w14:paraId="6F307525" w14:textId="77777777" w:rsidTr="005A60EA">
        <w:trPr>
          <w:cantSplit/>
        </w:trPr>
        <w:tc>
          <w:tcPr>
            <w:tcW w:w="9923" w:type="dxa"/>
            <w:gridSpan w:val="4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4A8160EC" w14:textId="77777777" w:rsidR="00BA42BB" w:rsidRPr="00805F71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2030F5A" w14:textId="4F122DE0" w:rsidR="00BA42BB" w:rsidRPr="00805F71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NOMBRE DE LA SECCIÓN</w:t>
            </w:r>
            <w:r w:rsidR="00C50A7D">
              <w:rPr>
                <w:rFonts w:ascii="Arial" w:hAnsi="Arial" w:cs="Arial"/>
                <w:b/>
                <w:sz w:val="18"/>
                <w:szCs w:val="18"/>
              </w:rPr>
              <w:t xml:space="preserve"> / INSTITUTO</w:t>
            </w:r>
            <w:r w:rsidRPr="00805F71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  <w:p w14:paraId="1A70A9D8" w14:textId="77777777" w:rsidR="00BA42BB" w:rsidRPr="00805F71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A42BB" w:rsidRPr="00805F71" w14:paraId="2B796B32" w14:textId="77777777" w:rsidTr="005A60EA">
        <w:trPr>
          <w:cantSplit/>
        </w:trPr>
        <w:tc>
          <w:tcPr>
            <w:tcW w:w="9923" w:type="dxa"/>
            <w:gridSpan w:val="4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310AF6B1" w14:textId="77777777" w:rsidR="00BA42BB" w:rsidRPr="00805F71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CA6ADA9" w14:textId="507B456C" w:rsidR="00BA42BB" w:rsidRPr="00805F71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805F71">
              <w:rPr>
                <w:rFonts w:ascii="Arial" w:hAnsi="Arial" w:cs="Arial"/>
                <w:b/>
                <w:sz w:val="18"/>
                <w:szCs w:val="18"/>
              </w:rPr>
              <w:t>OBSERVACIONES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(medicamentos, alergias…)</w:t>
            </w:r>
            <w:r w:rsidRPr="00805F71">
              <w:rPr>
                <w:rFonts w:ascii="Arial" w:hAnsi="Arial" w:cs="Arial"/>
                <w:b/>
                <w:sz w:val="18"/>
                <w:szCs w:val="18"/>
              </w:rPr>
              <w:t xml:space="preserve">: </w:t>
            </w:r>
          </w:p>
          <w:p w14:paraId="7160D933" w14:textId="77777777" w:rsidR="00BA42BB" w:rsidRPr="00805F71" w:rsidRDefault="00BA42BB" w:rsidP="005A60EA">
            <w:pPr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A42BB" w:rsidRPr="00805F71" w14:paraId="0936FF37" w14:textId="77777777" w:rsidTr="005A60EA">
        <w:trPr>
          <w:cantSplit/>
          <w:trHeight w:val="2083"/>
        </w:trPr>
        <w:tc>
          <w:tcPr>
            <w:tcW w:w="9923" w:type="dxa"/>
            <w:gridSpan w:val="4"/>
            <w:tcBorders>
              <w:top w:val="single" w:sz="4" w:space="0" w:color="auto"/>
            </w:tcBorders>
          </w:tcPr>
          <w:p w14:paraId="6C1225C4" w14:textId="77777777" w:rsidR="00BA42BB" w:rsidRPr="00805F71" w:rsidRDefault="00BA42BB" w:rsidP="005A60EA">
            <w:pPr>
              <w:ind w:right="142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A5DF4AA" w14:textId="77777777" w:rsidR="004D3125" w:rsidRDefault="004D3125" w:rsidP="005A60EA">
            <w:pPr>
              <w:ind w:left="142" w:right="142"/>
              <w:jc w:val="both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  <w:p w14:paraId="0F3FD0C9" w14:textId="1312FC19" w:rsidR="00BA42BB" w:rsidRPr="00805F71" w:rsidRDefault="00BA42BB" w:rsidP="005A60EA">
            <w:pPr>
              <w:ind w:left="142" w:right="142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Por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la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presente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autorizo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a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la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655F23">
              <w:rPr>
                <w:rFonts w:ascii="Arial" w:hAnsi="Arial" w:cs="Arial"/>
                <w:bCs/>
                <w:color w:val="000000"/>
                <w:sz w:val="18"/>
                <w:szCs w:val="18"/>
              </w:rPr>
              <w:t>difusión y publicación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en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>r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 xml:space="preserve">edes y 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>m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edios dependientes del Ministerio de Educación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>, Formación Profesional y Deporte</w:t>
            </w:r>
            <w:r w:rsidR="00656AEB">
              <w:rPr>
                <w:rFonts w:ascii="Arial" w:hAnsi="Arial" w:cs="Arial"/>
                <w:bCs/>
                <w:color w:val="000000"/>
                <w:sz w:val="18"/>
                <w:szCs w:val="18"/>
              </w:rPr>
              <w:t>s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 xml:space="preserve"> de España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, de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fotos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y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todo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tipo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de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material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multimedia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en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el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que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805F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aparezca.</w:t>
            </w:r>
          </w:p>
          <w:p w14:paraId="1E3956CF" w14:textId="77777777" w:rsidR="00BA42BB" w:rsidRPr="00805F71" w:rsidRDefault="00BA42BB" w:rsidP="005A60EA">
            <w:pPr>
              <w:ind w:left="142" w:right="142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03C2D20" w14:textId="77777777" w:rsidR="00BA42BB" w:rsidRPr="00805F71" w:rsidRDefault="00BA42BB" w:rsidP="00152C71">
            <w:pPr>
              <w:spacing w:after="120"/>
              <w:ind w:left="142" w:right="142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3731EA5" w14:textId="39E170E1" w:rsidR="00BA42BB" w:rsidRPr="00805F71" w:rsidRDefault="00BA42BB" w:rsidP="005A60EA">
            <w:pPr>
              <w:ind w:left="142" w:right="14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05F71">
              <w:rPr>
                <w:rFonts w:ascii="Arial" w:hAnsi="Arial" w:cs="Arial"/>
                <w:bCs/>
                <w:sz w:val="18"/>
                <w:szCs w:val="18"/>
              </w:rPr>
              <w:t>(Lugar, fecha y firma</w:t>
            </w:r>
            <w:r w:rsidRPr="00805F71">
              <w:rPr>
                <w:rFonts w:ascii="Arial" w:hAnsi="Arial" w:cs="Arial"/>
                <w:sz w:val="18"/>
                <w:szCs w:val="18"/>
              </w:rPr>
              <w:t>)</w:t>
            </w:r>
          </w:p>
          <w:p w14:paraId="1BC900F9" w14:textId="18B42BED" w:rsidR="00BA42BB" w:rsidRPr="00805F71" w:rsidRDefault="00BA42BB" w:rsidP="004D3125">
            <w:pPr>
              <w:ind w:left="142" w:right="142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78B54BE1" w14:textId="77777777" w:rsidR="00536D0A" w:rsidRPr="008932F1" w:rsidRDefault="00536D0A" w:rsidP="00BA42BB"/>
    <w:sectPr w:rsidR="00536D0A" w:rsidRPr="008932F1" w:rsidSect="001E4B4B">
      <w:headerReference w:type="default" r:id="rId8"/>
      <w:footerReference w:type="default" r:id="rId9"/>
      <w:pgSz w:w="11906" w:h="16838"/>
      <w:pgMar w:top="1985" w:right="1106" w:bottom="1417" w:left="1260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1B3597" w14:textId="77777777" w:rsidR="00F07B74" w:rsidRDefault="00F07B74">
      <w:r>
        <w:separator/>
      </w:r>
    </w:p>
  </w:endnote>
  <w:endnote w:type="continuationSeparator" w:id="0">
    <w:p w14:paraId="22F28C60" w14:textId="77777777" w:rsidR="00F07B74" w:rsidRDefault="00F07B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vertAnchor="text" w:horzAnchor="margin" w:tblpXSpec="right" w:tblpY="1"/>
      <w:tblOverlap w:val="never"/>
      <w:tblW w:w="10812" w:type="dxa"/>
      <w:tblBorders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389"/>
      <w:gridCol w:w="2423"/>
    </w:tblGrid>
    <w:tr w:rsidR="005512CF" w:rsidRPr="004D3125" w14:paraId="43C544EB" w14:textId="77777777" w:rsidTr="0006158B">
      <w:trPr>
        <w:trHeight w:val="601"/>
      </w:trPr>
      <w:tc>
        <w:tcPr>
          <w:tcW w:w="8389" w:type="dxa"/>
          <w:vAlign w:val="bottom"/>
        </w:tcPr>
        <w:p w14:paraId="205B5AAF" w14:textId="77777777" w:rsidR="00D91B0C" w:rsidRDefault="005512CF" w:rsidP="00D91B0C">
          <w:pPr>
            <w:pStyle w:val="FootnoteText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 xml:space="preserve">            </w:t>
          </w:r>
          <w:r w:rsidR="00D91B0C">
            <w:rPr>
              <w:rFonts w:ascii="Gill Sans MT" w:hAnsi="Gill Sans MT" w:cs="Arial"/>
              <w:sz w:val="14"/>
            </w:rPr>
            <w:t>www.educacionyfp.gob.es/polonia</w:t>
          </w:r>
        </w:p>
        <w:p w14:paraId="6BB2B992" w14:textId="77777777" w:rsidR="00D91B0C" w:rsidRDefault="00D91B0C" w:rsidP="00D91B0C">
          <w:pPr>
            <w:pStyle w:val="FootnoteText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 xml:space="preserve">            consejería.pl@educacion.gob.es</w:t>
          </w:r>
        </w:p>
        <w:p w14:paraId="4286199D" w14:textId="77777777" w:rsidR="00AD2865" w:rsidRDefault="00AD2865">
          <w:pPr>
            <w:pStyle w:val="FootnoteText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</w:rPr>
          </w:pPr>
        </w:p>
      </w:tc>
      <w:tc>
        <w:tcPr>
          <w:tcW w:w="2423" w:type="dxa"/>
        </w:tcPr>
        <w:p w14:paraId="2D917461" w14:textId="45F96F19" w:rsidR="0006158B" w:rsidRDefault="0006158B" w:rsidP="0006158B">
          <w:pPr>
            <w:pStyle w:val="FootnoteText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pl-PL"/>
            </w:rPr>
          </w:pPr>
          <w:r>
            <w:rPr>
              <w:rFonts w:ascii="Gill Sans MT" w:hAnsi="Gill Sans MT" w:cs="Arial"/>
              <w:sz w:val="14"/>
              <w:lang w:val="pl-PL"/>
            </w:rPr>
            <w:t xml:space="preserve">Ul. </w:t>
          </w:r>
          <w:r w:rsidR="00C4775A" w:rsidRPr="00C4775A">
            <w:rPr>
              <w:lang w:val="pl-PL"/>
            </w:rPr>
            <w:t xml:space="preserve"> </w:t>
          </w:r>
          <w:r w:rsidR="00C4775A" w:rsidRPr="00C4775A">
            <w:rPr>
              <w:rFonts w:ascii="Gill Sans MT" w:hAnsi="Gill Sans MT" w:cs="Arial"/>
              <w:sz w:val="14"/>
              <w:lang w:val="pl-PL"/>
            </w:rPr>
            <w:t xml:space="preserve">Nowogrodzka 22, </w:t>
          </w:r>
          <w:r w:rsidR="00C4775A">
            <w:rPr>
              <w:rFonts w:ascii="Gill Sans MT" w:hAnsi="Gill Sans MT" w:cs="Arial"/>
              <w:sz w:val="14"/>
              <w:lang w:val="pl-PL"/>
            </w:rPr>
            <w:t>planta 4</w:t>
          </w:r>
          <w:r>
            <w:rPr>
              <w:rFonts w:ascii="Gill Sans MT" w:hAnsi="Gill Sans MT" w:cs="Arial"/>
              <w:sz w:val="14"/>
              <w:lang w:val="pl-PL"/>
            </w:rPr>
            <w:t xml:space="preserve"> </w:t>
          </w:r>
        </w:p>
        <w:p w14:paraId="402A66A2" w14:textId="53CD8018" w:rsidR="0006158B" w:rsidRPr="00711631" w:rsidRDefault="0006158B" w:rsidP="0006158B">
          <w:pPr>
            <w:pStyle w:val="FootnoteText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pl-PL"/>
            </w:rPr>
          </w:pPr>
          <w:r w:rsidRPr="00711631">
            <w:rPr>
              <w:rFonts w:ascii="Gill Sans MT" w:hAnsi="Gill Sans MT" w:cs="Arial"/>
              <w:sz w:val="14"/>
              <w:lang w:val="pl-PL"/>
            </w:rPr>
            <w:t>00-</w:t>
          </w:r>
          <w:r w:rsidR="00C4775A">
            <w:rPr>
              <w:rFonts w:ascii="Gill Sans MT" w:hAnsi="Gill Sans MT" w:cs="Arial"/>
              <w:sz w:val="14"/>
              <w:lang w:val="pl-PL"/>
            </w:rPr>
            <w:t>511</w:t>
          </w:r>
          <w:r w:rsidRPr="00711631">
            <w:rPr>
              <w:rFonts w:ascii="Gill Sans MT" w:hAnsi="Gill Sans MT" w:cs="Arial"/>
              <w:sz w:val="14"/>
              <w:lang w:val="pl-PL"/>
            </w:rPr>
            <w:t xml:space="preserve"> VARSOVIA</w:t>
          </w:r>
        </w:p>
        <w:p w14:paraId="35B033F0" w14:textId="6570E327" w:rsidR="005512CF" w:rsidRPr="00191961" w:rsidRDefault="0006158B" w:rsidP="0006158B">
          <w:pPr>
            <w:pStyle w:val="FootnoteText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pl-PL"/>
            </w:rPr>
          </w:pPr>
          <w:r w:rsidRPr="00711631">
            <w:rPr>
              <w:rFonts w:ascii="Gill Sans MT" w:hAnsi="Gill Sans MT" w:cs="Arial"/>
              <w:sz w:val="14"/>
              <w:lang w:val="pl-PL"/>
            </w:rPr>
            <w:t xml:space="preserve">TEL: </w:t>
          </w:r>
          <w:r w:rsidR="00C4775A">
            <w:rPr>
              <w:rFonts w:ascii="Gill Sans MT" w:hAnsi="Gill Sans MT" w:cs="Arial"/>
              <w:sz w:val="14"/>
              <w:lang w:val="pl-PL"/>
            </w:rPr>
            <w:t>+</w:t>
          </w:r>
          <w:r w:rsidRPr="00711631">
            <w:rPr>
              <w:rFonts w:ascii="Gill Sans MT" w:hAnsi="Gill Sans MT" w:cs="Arial"/>
              <w:sz w:val="14"/>
              <w:lang w:val="pl-PL"/>
            </w:rPr>
            <w:t>48</w:t>
          </w:r>
          <w:r w:rsidR="00C4775A">
            <w:rPr>
              <w:rFonts w:ascii="Gill Sans MT" w:hAnsi="Gill Sans MT" w:cs="Arial"/>
              <w:sz w:val="14"/>
              <w:lang w:val="pl-PL"/>
            </w:rPr>
            <w:t xml:space="preserve"> </w:t>
          </w:r>
          <w:r w:rsidRPr="00711631">
            <w:rPr>
              <w:rFonts w:ascii="Gill Sans MT" w:hAnsi="Gill Sans MT" w:cs="Arial"/>
              <w:sz w:val="14"/>
              <w:lang w:val="pl-PL"/>
            </w:rPr>
            <w:t>226269811</w:t>
          </w:r>
        </w:p>
      </w:tc>
    </w:tr>
  </w:tbl>
  <w:p w14:paraId="01F1D732" w14:textId="77777777" w:rsidR="005512CF" w:rsidRPr="00191961" w:rsidRDefault="005512CF">
    <w:pPr>
      <w:pStyle w:val="Footer"/>
      <w:rPr>
        <w:lang w:val="pl-P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307A6B" w14:textId="77777777" w:rsidR="00F07B74" w:rsidRDefault="00F07B74">
      <w:r>
        <w:separator/>
      </w:r>
    </w:p>
  </w:footnote>
  <w:footnote w:type="continuationSeparator" w:id="0">
    <w:p w14:paraId="5D767A3C" w14:textId="77777777" w:rsidR="00F07B74" w:rsidRDefault="00F07B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47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414"/>
      <w:gridCol w:w="17"/>
      <w:gridCol w:w="1210"/>
      <w:gridCol w:w="1556"/>
      <w:gridCol w:w="669"/>
      <w:gridCol w:w="1556"/>
      <w:gridCol w:w="2225"/>
    </w:tblGrid>
    <w:tr w:rsidR="007D7C0E" w14:paraId="4F1078B1" w14:textId="77777777" w:rsidTr="007D7C0E">
      <w:trPr>
        <w:trHeight w:val="192"/>
      </w:trPr>
      <w:tc>
        <w:tcPr>
          <w:tcW w:w="5197" w:type="dxa"/>
          <w:gridSpan w:val="4"/>
        </w:tcPr>
        <w:p w14:paraId="58EDF472" w14:textId="77777777" w:rsidR="009639B2" w:rsidRDefault="009639B2" w:rsidP="009639B2">
          <w:pPr>
            <w:pStyle w:val="FootnoteText"/>
            <w:tabs>
              <w:tab w:val="left" w:pos="1021"/>
              <w:tab w:val="left" w:pos="954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noProof/>
              <w:lang w:val="es-ES"/>
            </w:rPr>
            <w:drawing>
              <wp:anchor distT="0" distB="0" distL="114300" distR="114300" simplePos="0" relativeHeight="251659264" behindDoc="0" locked="0" layoutInCell="1" allowOverlap="0" wp14:anchorId="6D058D52" wp14:editId="090B6AB8">
                <wp:simplePos x="0" y="0"/>
                <wp:positionH relativeFrom="column">
                  <wp:posOffset>-25400</wp:posOffset>
                </wp:positionH>
                <wp:positionV relativeFrom="paragraph">
                  <wp:posOffset>-15240</wp:posOffset>
                </wp:positionV>
                <wp:extent cx="793115" cy="829310"/>
                <wp:effectExtent l="0" t="0" r="0" b="0"/>
                <wp:wrapTight wrapText="bothSides">
                  <wp:wrapPolygon edited="0">
                    <wp:start x="0" y="0"/>
                    <wp:lineTo x="0" y="21335"/>
                    <wp:lineTo x="21271" y="21335"/>
                    <wp:lineTo x="21271" y="0"/>
                    <wp:lineTo x="0" y="0"/>
                  </wp:wrapPolygon>
                </wp:wrapTight>
                <wp:docPr id="80632433" name="Картина 806324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93115" cy="8293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>
            <w:br/>
          </w:r>
        </w:p>
        <w:p w14:paraId="3BC7AD8E" w14:textId="77777777" w:rsidR="009639B2" w:rsidRDefault="009639B2" w:rsidP="009639B2">
          <w:pPr>
            <w:pStyle w:val="FootnoteText"/>
            <w:tabs>
              <w:tab w:val="left" w:pos="1021"/>
              <w:tab w:val="left" w:pos="954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 xml:space="preserve">EMBAJADA </w:t>
          </w:r>
        </w:p>
        <w:p w14:paraId="7659E8E4" w14:textId="77777777" w:rsidR="009639B2" w:rsidRDefault="009639B2" w:rsidP="009639B2">
          <w:pPr>
            <w:pStyle w:val="FootnoteText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>DE ESPAÑA</w:t>
          </w:r>
        </w:p>
        <w:p w14:paraId="72485787" w14:textId="77777777" w:rsidR="009639B2" w:rsidRPr="007D7C0E" w:rsidRDefault="009639B2" w:rsidP="00637866">
          <w:pPr>
            <w:pStyle w:val="Header"/>
            <w:rPr>
              <w:rFonts w:ascii="Gill Sans MT" w:hAnsi="Gill Sans MT"/>
              <w:snapToGrid w:val="0"/>
              <w:color w:val="000000"/>
              <w:sz w:val="18"/>
            </w:rPr>
          </w:pPr>
          <w:r>
            <w:rPr>
              <w:rFonts w:ascii="Gill Sans MT" w:hAnsi="Gill Sans MT"/>
              <w:snapToGrid w:val="0"/>
              <w:color w:val="000000"/>
              <w:sz w:val="18"/>
            </w:rPr>
            <w:t xml:space="preserve">EN </w:t>
          </w:r>
          <w:r w:rsidR="00637866">
            <w:rPr>
              <w:rFonts w:ascii="Gill Sans MT" w:hAnsi="Gill Sans MT"/>
              <w:snapToGrid w:val="0"/>
              <w:color w:val="000000"/>
              <w:sz w:val="18"/>
            </w:rPr>
            <w:t>POLONIA</w:t>
          </w:r>
        </w:p>
      </w:tc>
      <w:tc>
        <w:tcPr>
          <w:tcW w:w="2225" w:type="dxa"/>
          <w:gridSpan w:val="2"/>
        </w:tcPr>
        <w:p w14:paraId="5C52DB0A" w14:textId="77777777" w:rsidR="009639B2" w:rsidRDefault="009639B2" w:rsidP="009639B2">
          <w:pPr>
            <w:pStyle w:val="FootnoteText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2225" w:type="dxa"/>
        </w:tcPr>
        <w:p w14:paraId="71A9F85B" w14:textId="77777777" w:rsidR="007D7C0E" w:rsidRDefault="009639B2" w:rsidP="007D7C0E">
          <w:pPr>
            <w:pStyle w:val="FootnoteText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CONSEJERÍA DE EDUCACIÓN</w:t>
          </w:r>
        </w:p>
        <w:p w14:paraId="20A9A037" w14:textId="77777777" w:rsidR="007D7C0E" w:rsidRDefault="007D7C0E" w:rsidP="007D7C0E">
          <w:pPr>
            <w:pStyle w:val="FootnoteText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  <w:p w14:paraId="267419DA" w14:textId="77777777" w:rsidR="009639B2" w:rsidRDefault="007D7C0E" w:rsidP="007D7C0E">
          <w:pPr>
            <w:pStyle w:val="FootnoteText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 w:rsidRPr="007D7C0E">
            <w:rPr>
              <w:noProof/>
              <w:lang w:val="es-ES"/>
            </w:rPr>
            <w:drawing>
              <wp:inline distT="0" distB="0" distL="0" distR="0" wp14:anchorId="1609C5ED" wp14:editId="0FFAC79A">
                <wp:extent cx="1198809" cy="495300"/>
                <wp:effectExtent l="0" t="0" r="1905" b="0"/>
                <wp:docPr id="1347102531" name="Картина 1347102531" descr="C:\Users\antoni.lluch\Documents\2020\LOGOS\AEE\aee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C:\Users\antoni.lluch\Documents\2020\LOGOS\AEE\aee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60106" cy="520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7D7C0E" w14:paraId="72E54FD7" w14:textId="77777777" w:rsidTr="007D7C0E">
      <w:trPr>
        <w:trHeight w:val="192"/>
      </w:trPr>
      <w:tc>
        <w:tcPr>
          <w:tcW w:w="5197" w:type="dxa"/>
          <w:gridSpan w:val="4"/>
        </w:tcPr>
        <w:p w14:paraId="45F2F67E" w14:textId="77777777" w:rsidR="007D7C0E" w:rsidRDefault="007D7C0E" w:rsidP="009639B2">
          <w:pPr>
            <w:pStyle w:val="FootnoteText"/>
            <w:tabs>
              <w:tab w:val="left" w:pos="1021"/>
              <w:tab w:val="left" w:pos="9540"/>
            </w:tabs>
            <w:rPr>
              <w:noProof/>
              <w:lang w:val="es-ES"/>
            </w:rPr>
          </w:pPr>
        </w:p>
      </w:tc>
      <w:tc>
        <w:tcPr>
          <w:tcW w:w="2225" w:type="dxa"/>
          <w:gridSpan w:val="2"/>
        </w:tcPr>
        <w:p w14:paraId="14E71199" w14:textId="77777777" w:rsidR="007D7C0E" w:rsidRDefault="007D7C0E" w:rsidP="007D7C0E">
          <w:pPr>
            <w:pStyle w:val="FootnoteText"/>
            <w:tabs>
              <w:tab w:val="left" w:pos="1021"/>
              <w:tab w:val="left" w:pos="8080"/>
            </w:tabs>
            <w:rPr>
              <w:rFonts w:ascii="Gill Sans MT" w:hAnsi="Gill Sans MT"/>
              <w:sz w:val="14"/>
            </w:rPr>
          </w:pPr>
        </w:p>
      </w:tc>
      <w:tc>
        <w:tcPr>
          <w:tcW w:w="2225" w:type="dxa"/>
        </w:tcPr>
        <w:p w14:paraId="7F9ADB8B" w14:textId="77777777" w:rsidR="007D7C0E" w:rsidRDefault="007D7C0E" w:rsidP="009639B2">
          <w:pPr>
            <w:pStyle w:val="FootnoteText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</w:tc>
    </w:tr>
    <w:tr w:rsidR="007D7C0E" w14:paraId="68F7D258" w14:textId="77777777" w:rsidTr="007D7C0E">
      <w:tblPrEx>
        <w:tblCellMar>
          <w:left w:w="0" w:type="dxa"/>
          <w:right w:w="0" w:type="dxa"/>
        </w:tblCellMar>
      </w:tblPrEx>
      <w:trPr>
        <w:gridBefore w:val="1"/>
        <w:gridAfter w:val="2"/>
        <w:wBefore w:w="2414" w:type="dxa"/>
        <w:wAfter w:w="3781" w:type="dxa"/>
        <w:trHeight w:hRule="exact" w:val="1"/>
      </w:trPr>
      <w:tc>
        <w:tcPr>
          <w:tcW w:w="17" w:type="dxa"/>
        </w:tcPr>
        <w:p w14:paraId="6234DE1E" w14:textId="77777777" w:rsidR="009639B2" w:rsidRDefault="009639B2" w:rsidP="009639B2">
          <w:pPr>
            <w:pStyle w:val="FootnoteText"/>
            <w:tabs>
              <w:tab w:val="left" w:pos="1021"/>
              <w:tab w:val="left" w:pos="8080"/>
            </w:tabs>
            <w:jc w:val="center"/>
            <w:rPr>
              <w:rFonts w:ascii="Gill Sans MT" w:hAnsi="Gill Sans MT"/>
              <w:sz w:val="14"/>
            </w:rPr>
          </w:pPr>
        </w:p>
      </w:tc>
      <w:tc>
        <w:tcPr>
          <w:tcW w:w="1210" w:type="dxa"/>
        </w:tcPr>
        <w:p w14:paraId="213A1E36" w14:textId="77777777" w:rsidR="009639B2" w:rsidRDefault="009639B2" w:rsidP="009639B2">
          <w:pPr>
            <w:pStyle w:val="FootnoteText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2225" w:type="dxa"/>
          <w:gridSpan w:val="2"/>
        </w:tcPr>
        <w:p w14:paraId="4DA5B404" w14:textId="77777777" w:rsidR="009639B2" w:rsidRDefault="009639B2" w:rsidP="009639B2">
          <w:pPr>
            <w:pStyle w:val="FootnoteText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</w:tc>
    </w:tr>
  </w:tbl>
  <w:p w14:paraId="064D7275" w14:textId="77777777" w:rsidR="005512CF" w:rsidRDefault="005512CF">
    <w:pPr>
      <w:pStyle w:val="Header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1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4"/>
        <w:szCs w:val="24"/>
      </w:rPr>
    </w:lvl>
  </w:abstractNum>
  <w:abstractNum w:abstractNumId="1" w15:restartNumberingAfterBreak="0">
    <w:nsid w:val="00000003"/>
    <w:multiLevelType w:val="singleLevel"/>
    <w:tmpl w:val="00000003"/>
    <w:name w:val="WW8Num1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color w:val="4F81BD"/>
        <w:sz w:val="24"/>
        <w:szCs w:val="24"/>
      </w:rPr>
    </w:lvl>
  </w:abstractNum>
  <w:abstractNum w:abstractNumId="2" w15:restartNumberingAfterBreak="0">
    <w:nsid w:val="00000004"/>
    <w:multiLevelType w:val="singleLevel"/>
    <w:tmpl w:val="00000004"/>
    <w:name w:val="WW8Num20"/>
    <w:lvl w:ilvl="0">
      <w:start w:val="1"/>
      <w:numFmt w:val="bullet"/>
      <w:lvlText w:val="o"/>
      <w:lvlJc w:val="left"/>
      <w:pPr>
        <w:tabs>
          <w:tab w:val="num" w:pos="0"/>
        </w:tabs>
        <w:ind w:left="1068" w:hanging="360"/>
      </w:pPr>
      <w:rPr>
        <w:rFonts w:ascii="Courier New" w:hAnsi="Courier New" w:cs="Courier New" w:hint="default"/>
        <w:spacing w:val="-3"/>
        <w:sz w:val="24"/>
        <w:szCs w:val="24"/>
      </w:rPr>
    </w:lvl>
  </w:abstractNum>
  <w:abstractNum w:abstractNumId="3" w15:restartNumberingAfterBreak="0">
    <w:nsid w:val="00000005"/>
    <w:multiLevelType w:val="singleLevel"/>
    <w:tmpl w:val="00000005"/>
    <w:name w:val="WW8Num3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4"/>
        <w:szCs w:val="24"/>
      </w:rPr>
    </w:lvl>
  </w:abstractNum>
  <w:abstractNum w:abstractNumId="4" w15:restartNumberingAfterBreak="0">
    <w:nsid w:val="00000006"/>
    <w:multiLevelType w:val="singleLevel"/>
    <w:tmpl w:val="00000006"/>
    <w:name w:val="WW8Num3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4"/>
        <w:szCs w:val="24"/>
        <w:lang w:val="es-ES"/>
      </w:rPr>
    </w:lvl>
  </w:abstractNum>
  <w:abstractNum w:abstractNumId="5" w15:restartNumberingAfterBreak="0">
    <w:nsid w:val="00000007"/>
    <w:multiLevelType w:val="singleLevel"/>
    <w:tmpl w:val="00000007"/>
    <w:name w:val="WW8Num6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4"/>
        <w:szCs w:val="24"/>
      </w:rPr>
    </w:lvl>
  </w:abstractNum>
  <w:abstractNum w:abstractNumId="6" w15:restartNumberingAfterBreak="0">
    <w:nsid w:val="00000008"/>
    <w:multiLevelType w:val="singleLevel"/>
    <w:tmpl w:val="00000008"/>
    <w:name w:val="WW8Num8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7" w15:restartNumberingAfterBreak="0">
    <w:nsid w:val="00000009"/>
    <w:multiLevelType w:val="singleLevel"/>
    <w:tmpl w:val="00000009"/>
    <w:name w:val="WW8Num9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4"/>
        <w:szCs w:val="24"/>
      </w:rPr>
    </w:lvl>
  </w:abstractNum>
  <w:abstractNum w:abstractNumId="8" w15:restartNumberingAfterBreak="0">
    <w:nsid w:val="0000000A"/>
    <w:multiLevelType w:val="multilevel"/>
    <w:tmpl w:val="000000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9" w15:restartNumberingAfterBreak="0">
    <w:nsid w:val="031E4549"/>
    <w:multiLevelType w:val="multilevel"/>
    <w:tmpl w:val="000000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0" w15:restartNumberingAfterBreak="0">
    <w:nsid w:val="11F7746E"/>
    <w:multiLevelType w:val="hybridMultilevel"/>
    <w:tmpl w:val="06DA5428"/>
    <w:lvl w:ilvl="0" w:tplc="0C0A0005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179A2734"/>
    <w:multiLevelType w:val="hybridMultilevel"/>
    <w:tmpl w:val="B9E63A76"/>
    <w:lvl w:ilvl="0" w:tplc="BC72E746">
      <w:numFmt w:val="bullet"/>
      <w:lvlText w:val="-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856"/>
        </w:tabs>
        <w:ind w:left="2856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3576"/>
        </w:tabs>
        <w:ind w:left="357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5016"/>
        </w:tabs>
        <w:ind w:left="5016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736"/>
        </w:tabs>
        <w:ind w:left="573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6456"/>
        </w:tabs>
        <w:ind w:left="645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7176"/>
        </w:tabs>
        <w:ind w:left="7176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896"/>
        </w:tabs>
        <w:ind w:left="7896" w:hanging="360"/>
      </w:pPr>
      <w:rPr>
        <w:rFonts w:ascii="Wingdings" w:hAnsi="Wingdings" w:hint="default"/>
      </w:rPr>
    </w:lvl>
  </w:abstractNum>
  <w:abstractNum w:abstractNumId="12" w15:restartNumberingAfterBreak="0">
    <w:nsid w:val="303470C0"/>
    <w:multiLevelType w:val="hybridMultilevel"/>
    <w:tmpl w:val="87DA33C8"/>
    <w:lvl w:ilvl="0" w:tplc="00000003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color w:val="4F81BD"/>
        <w:sz w:val="24"/>
        <w:szCs w:val="24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A34075"/>
    <w:multiLevelType w:val="hybridMultilevel"/>
    <w:tmpl w:val="13949C12"/>
    <w:lvl w:ilvl="0" w:tplc="00000003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color w:val="4F81BD"/>
        <w:sz w:val="24"/>
        <w:szCs w:val="24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FD68AB"/>
    <w:multiLevelType w:val="hybridMultilevel"/>
    <w:tmpl w:val="7F22D7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5328CA"/>
    <w:multiLevelType w:val="multilevel"/>
    <w:tmpl w:val="000000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 w15:restartNumberingAfterBreak="0">
    <w:nsid w:val="63766062"/>
    <w:multiLevelType w:val="hybridMultilevel"/>
    <w:tmpl w:val="6DCEE2A0"/>
    <w:lvl w:ilvl="0" w:tplc="0C0A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7" w15:restartNumberingAfterBreak="0">
    <w:nsid w:val="74CC79F8"/>
    <w:multiLevelType w:val="hybridMultilevel"/>
    <w:tmpl w:val="C31A3E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9B0BAA"/>
    <w:multiLevelType w:val="hybridMultilevel"/>
    <w:tmpl w:val="4EFA3880"/>
    <w:lvl w:ilvl="0" w:tplc="00000003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color w:val="4F81BD"/>
        <w:sz w:val="24"/>
        <w:szCs w:val="24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7008752">
    <w:abstractNumId w:val="11"/>
  </w:num>
  <w:num w:numId="2" w16cid:durableId="1221092364">
    <w:abstractNumId w:val="16"/>
  </w:num>
  <w:num w:numId="3" w16cid:durableId="1603999572">
    <w:abstractNumId w:val="10"/>
  </w:num>
  <w:num w:numId="4" w16cid:durableId="978535664">
    <w:abstractNumId w:val="14"/>
  </w:num>
  <w:num w:numId="5" w16cid:durableId="1174613247">
    <w:abstractNumId w:val="5"/>
  </w:num>
  <w:num w:numId="6" w16cid:durableId="1945578333">
    <w:abstractNumId w:val="2"/>
  </w:num>
  <w:num w:numId="7" w16cid:durableId="74936986">
    <w:abstractNumId w:val="7"/>
  </w:num>
  <w:num w:numId="8" w16cid:durableId="1483695999">
    <w:abstractNumId w:val="9"/>
  </w:num>
  <w:num w:numId="9" w16cid:durableId="1502086559">
    <w:abstractNumId w:val="13"/>
  </w:num>
  <w:num w:numId="10" w16cid:durableId="975991062">
    <w:abstractNumId w:val="0"/>
  </w:num>
  <w:num w:numId="11" w16cid:durableId="1289506053">
    <w:abstractNumId w:val="1"/>
  </w:num>
  <w:num w:numId="12" w16cid:durableId="982851892">
    <w:abstractNumId w:val="3"/>
  </w:num>
  <w:num w:numId="13" w16cid:durableId="1449662368">
    <w:abstractNumId w:val="4"/>
  </w:num>
  <w:num w:numId="14" w16cid:durableId="1356273127">
    <w:abstractNumId w:val="6"/>
  </w:num>
  <w:num w:numId="15" w16cid:durableId="883759394">
    <w:abstractNumId w:val="8"/>
  </w:num>
  <w:num w:numId="16" w16cid:durableId="691346552">
    <w:abstractNumId w:val="17"/>
  </w:num>
  <w:num w:numId="17" w16cid:durableId="1885364897">
    <w:abstractNumId w:val="12"/>
  </w:num>
  <w:num w:numId="18" w16cid:durableId="354966391">
    <w:abstractNumId w:val="15"/>
  </w:num>
  <w:num w:numId="19" w16cid:durableId="35877517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186E"/>
    <w:rsid w:val="00004593"/>
    <w:rsid w:val="00016D08"/>
    <w:rsid w:val="00044998"/>
    <w:rsid w:val="00046AB4"/>
    <w:rsid w:val="0006158B"/>
    <w:rsid w:val="00071CCF"/>
    <w:rsid w:val="000C49F2"/>
    <w:rsid w:val="000D2188"/>
    <w:rsid w:val="000D659C"/>
    <w:rsid w:val="000D697B"/>
    <w:rsid w:val="000F1BA2"/>
    <w:rsid w:val="0012213A"/>
    <w:rsid w:val="0014373A"/>
    <w:rsid w:val="00152C71"/>
    <w:rsid w:val="00191961"/>
    <w:rsid w:val="001B5371"/>
    <w:rsid w:val="001E4B4B"/>
    <w:rsid w:val="001F6273"/>
    <w:rsid w:val="00227CF2"/>
    <w:rsid w:val="0028141A"/>
    <w:rsid w:val="002921BB"/>
    <w:rsid w:val="00293444"/>
    <w:rsid w:val="00321626"/>
    <w:rsid w:val="00393574"/>
    <w:rsid w:val="003E17AF"/>
    <w:rsid w:val="004224B6"/>
    <w:rsid w:val="004A22BF"/>
    <w:rsid w:val="004B5BA8"/>
    <w:rsid w:val="004D3125"/>
    <w:rsid w:val="00526B59"/>
    <w:rsid w:val="00536D0A"/>
    <w:rsid w:val="005512CF"/>
    <w:rsid w:val="00571790"/>
    <w:rsid w:val="005C369B"/>
    <w:rsid w:val="00634F31"/>
    <w:rsid w:val="00637866"/>
    <w:rsid w:val="0064740D"/>
    <w:rsid w:val="00656AEB"/>
    <w:rsid w:val="006637F7"/>
    <w:rsid w:val="006A0930"/>
    <w:rsid w:val="006B5C65"/>
    <w:rsid w:val="006D1F04"/>
    <w:rsid w:val="006F1199"/>
    <w:rsid w:val="006F25B0"/>
    <w:rsid w:val="0076624D"/>
    <w:rsid w:val="007D7C0E"/>
    <w:rsid w:val="00831FB0"/>
    <w:rsid w:val="008553D7"/>
    <w:rsid w:val="008932F1"/>
    <w:rsid w:val="00897F31"/>
    <w:rsid w:val="008F21CE"/>
    <w:rsid w:val="0093741E"/>
    <w:rsid w:val="00947E35"/>
    <w:rsid w:val="0096186E"/>
    <w:rsid w:val="009639B2"/>
    <w:rsid w:val="00975CBD"/>
    <w:rsid w:val="009C327C"/>
    <w:rsid w:val="00A27D53"/>
    <w:rsid w:val="00A55455"/>
    <w:rsid w:val="00AB0F34"/>
    <w:rsid w:val="00AB3F2F"/>
    <w:rsid w:val="00AD2865"/>
    <w:rsid w:val="00AD69E8"/>
    <w:rsid w:val="00B16D95"/>
    <w:rsid w:val="00B32468"/>
    <w:rsid w:val="00B62017"/>
    <w:rsid w:val="00B7327C"/>
    <w:rsid w:val="00B74339"/>
    <w:rsid w:val="00B91D1F"/>
    <w:rsid w:val="00BA42BB"/>
    <w:rsid w:val="00BC1955"/>
    <w:rsid w:val="00C3024F"/>
    <w:rsid w:val="00C4775A"/>
    <w:rsid w:val="00C50A7D"/>
    <w:rsid w:val="00C97449"/>
    <w:rsid w:val="00CD2E7F"/>
    <w:rsid w:val="00CF4A9F"/>
    <w:rsid w:val="00D91B0C"/>
    <w:rsid w:val="00E04382"/>
    <w:rsid w:val="00E12DE7"/>
    <w:rsid w:val="00E42A70"/>
    <w:rsid w:val="00E46EFB"/>
    <w:rsid w:val="00E5766E"/>
    <w:rsid w:val="00E660FC"/>
    <w:rsid w:val="00EF5316"/>
    <w:rsid w:val="00EF6EBE"/>
    <w:rsid w:val="00F0107E"/>
    <w:rsid w:val="00F07B74"/>
    <w:rsid w:val="00F36D18"/>
    <w:rsid w:val="00F4213B"/>
    <w:rsid w:val="00F82D87"/>
    <w:rsid w:val="00F8761A"/>
    <w:rsid w:val="00FD6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2EA2EB6"/>
  <w15:docId w15:val="{0AC18919-F085-4437-AFEB-0426265E83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16D9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16D9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B16D95"/>
    <w:pPr>
      <w:tabs>
        <w:tab w:val="center" w:pos="4153"/>
        <w:tab w:val="right" w:pos="8306"/>
      </w:tabs>
    </w:pPr>
  </w:style>
  <w:style w:type="paragraph" w:styleId="FootnoteText">
    <w:name w:val="footnote text"/>
    <w:basedOn w:val="Normal"/>
    <w:link w:val="FootnoteTextChar"/>
    <w:semiHidden/>
    <w:rsid w:val="00B16D95"/>
    <w:rPr>
      <w:sz w:val="20"/>
      <w:szCs w:val="20"/>
      <w:lang w:val="es-ES_tradnl"/>
    </w:rPr>
  </w:style>
  <w:style w:type="paragraph" w:styleId="BodyTextIndent">
    <w:name w:val="Body Text Indent"/>
    <w:basedOn w:val="Normal"/>
    <w:rsid w:val="00B16D95"/>
    <w:pPr>
      <w:ind w:left="540"/>
      <w:jc w:val="both"/>
    </w:pPr>
    <w:rPr>
      <w:lang w:val="es-ES_tradnl"/>
    </w:rPr>
  </w:style>
  <w:style w:type="paragraph" w:styleId="BalloonText">
    <w:name w:val="Balloon Text"/>
    <w:basedOn w:val="Normal"/>
    <w:link w:val="BalloonTextChar"/>
    <w:rsid w:val="00AD286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AD2865"/>
    <w:rPr>
      <w:rFonts w:ascii="Tahoma" w:hAnsi="Tahoma" w:cs="Tahoma"/>
      <w:sz w:val="16"/>
      <w:szCs w:val="16"/>
    </w:rPr>
  </w:style>
  <w:style w:type="character" w:customStyle="1" w:styleId="hps">
    <w:name w:val="hps"/>
    <w:basedOn w:val="DefaultParagraphFont"/>
    <w:qFormat/>
    <w:rsid w:val="000D2188"/>
  </w:style>
  <w:style w:type="character" w:customStyle="1" w:styleId="hpsatn">
    <w:name w:val="hps atn"/>
    <w:basedOn w:val="DefaultParagraphFont"/>
    <w:qFormat/>
    <w:rsid w:val="000D2188"/>
  </w:style>
  <w:style w:type="paragraph" w:styleId="ListParagraph">
    <w:name w:val="List Paragraph"/>
    <w:basedOn w:val="Normal"/>
    <w:qFormat/>
    <w:rsid w:val="000D218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otnoteTextChar">
    <w:name w:val="Footnote Text Char"/>
    <w:basedOn w:val="DefaultParagraphFont"/>
    <w:link w:val="FootnoteText"/>
    <w:semiHidden/>
    <w:rsid w:val="00D91B0C"/>
    <w:rPr>
      <w:lang w:val="es-ES_tradnl"/>
    </w:rPr>
  </w:style>
  <w:style w:type="paragraph" w:customStyle="1" w:styleId="Default">
    <w:name w:val="Default"/>
    <w:rsid w:val="00321626"/>
    <w:pPr>
      <w:autoSpaceDE w:val="0"/>
      <w:autoSpaceDN w:val="0"/>
      <w:adjustRightInd w:val="0"/>
    </w:pPr>
    <w:rPr>
      <w:rFonts w:ascii="Calibri" w:eastAsiaTheme="minorHAnsi" w:hAnsi="Calibri" w:cs="Calibri"/>
      <w:color w:val="000000"/>
      <w:sz w:val="24"/>
      <w:szCs w:val="24"/>
      <w:lang w:eastAsia="en-US"/>
    </w:rPr>
  </w:style>
  <w:style w:type="table" w:styleId="TableGrid">
    <w:name w:val="Table Grid"/>
    <w:basedOn w:val="TableNormal"/>
    <w:rsid w:val="000045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116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Ilmo</vt:lpstr>
    </vt:vector>
  </TitlesOfParts>
  <Company>Microsoft</Company>
  <LinksUpToDate>false</LinksUpToDate>
  <CharactersWithSpaces>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Ilmo</dc:title>
  <dc:creator>Atecnico</dc:creator>
  <cp:lastModifiedBy>Consejería de Educación. Ángel Santamaría Bulgaria</cp:lastModifiedBy>
  <cp:revision>5</cp:revision>
  <cp:lastPrinted>2023-11-27T12:07:00Z</cp:lastPrinted>
  <dcterms:created xsi:type="dcterms:W3CDTF">2023-11-28T07:53:00Z</dcterms:created>
  <dcterms:modified xsi:type="dcterms:W3CDTF">2023-11-29T10:40:00Z</dcterms:modified>
</cp:coreProperties>
</file>