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545639" w14:textId="1D16EB4C" w:rsidR="00C47348" w:rsidRPr="003D38C3" w:rsidRDefault="003D38C3" w:rsidP="00C47348">
      <w:pPr>
        <w:jc w:val="center"/>
        <w:rPr>
          <w:rFonts w:ascii="Verdana" w:eastAsia="Calibri" w:hAnsi="Verdana"/>
          <w:b/>
        </w:rPr>
      </w:pPr>
      <w:r w:rsidRPr="003D38C3">
        <w:rPr>
          <w:rFonts w:ascii="Verdana" w:eastAsia="Calibri" w:hAnsi="Verdana"/>
          <w:b/>
        </w:rPr>
        <w:t>ANEXO IV</w:t>
      </w:r>
    </w:p>
    <w:p w14:paraId="6B9997CA" w14:textId="57C16127" w:rsidR="00C47348" w:rsidRPr="003D38C3" w:rsidRDefault="00C47348" w:rsidP="00C47348">
      <w:pPr>
        <w:jc w:val="center"/>
        <w:rPr>
          <w:rFonts w:ascii="Verdana" w:eastAsia="Calibri" w:hAnsi="Verdana"/>
          <w:b/>
        </w:rPr>
      </w:pPr>
      <w:r w:rsidRPr="003D38C3">
        <w:rPr>
          <w:rFonts w:ascii="Verdana" w:eastAsia="Calibri" w:hAnsi="Verdana"/>
          <w:b/>
        </w:rPr>
        <w:t>AUTORIZACIONES Y DECLARACIONES RESPONSABLES</w:t>
      </w:r>
    </w:p>
    <w:p w14:paraId="28978912" w14:textId="0BB137B8" w:rsidR="00C47348" w:rsidRDefault="00C47348" w:rsidP="00C47348">
      <w:pPr>
        <w:jc w:val="center"/>
        <w:rPr>
          <w:rFonts w:ascii="Verdana" w:eastAsia="Calibri" w:hAnsi="Verdana"/>
        </w:rPr>
      </w:pPr>
    </w:p>
    <w:p w14:paraId="28B35268" w14:textId="2D10F15D" w:rsidR="00C47348" w:rsidRDefault="00C47348" w:rsidP="005B7A2B">
      <w:pPr>
        <w:jc w:val="both"/>
        <w:rPr>
          <w:rFonts w:ascii="Verdana" w:eastAsia="Calibri" w:hAnsi="Verdana"/>
        </w:rPr>
      </w:pPr>
      <w:proofErr w:type="spellStart"/>
      <w:r>
        <w:rPr>
          <w:rFonts w:ascii="Verdana" w:eastAsia="Calibri" w:hAnsi="Verdana"/>
        </w:rPr>
        <w:t>D.</w:t>
      </w:r>
      <w:proofErr w:type="gramStart"/>
      <w:r>
        <w:rPr>
          <w:rFonts w:ascii="Verdana" w:eastAsia="Calibri" w:hAnsi="Verdana"/>
        </w:rPr>
        <w:t>D.ª</w:t>
      </w:r>
      <w:proofErr w:type="spellEnd"/>
      <w:proofErr w:type="gramEnd"/>
      <w:r>
        <w:rPr>
          <w:rFonts w:ascii="Verdana" w:eastAsia="Calibri" w:hAnsi="Verdana"/>
        </w:rPr>
        <w:t>…………………………………………………………………………………………………………………………</w:t>
      </w:r>
    </w:p>
    <w:p w14:paraId="7E085546" w14:textId="24F0112E" w:rsidR="00C47348" w:rsidRDefault="00C47348" w:rsidP="005B7A2B">
      <w:pPr>
        <w:jc w:val="both"/>
        <w:rPr>
          <w:rFonts w:ascii="Verdana" w:eastAsia="Calibri" w:hAnsi="Verdana"/>
        </w:rPr>
      </w:pPr>
    </w:p>
    <w:p w14:paraId="28CFE183" w14:textId="57507DBB" w:rsidR="00C47348" w:rsidRDefault="00C47348" w:rsidP="005B7A2B">
      <w:pPr>
        <w:jc w:val="both"/>
        <w:rPr>
          <w:rFonts w:ascii="Verdana" w:eastAsia="Calibri" w:hAnsi="Verdana"/>
        </w:rPr>
      </w:pPr>
      <w:r>
        <w:rPr>
          <w:rFonts w:ascii="Verdana" w:eastAsia="Calibri" w:hAnsi="Verdana"/>
        </w:rPr>
        <w:t>Con DNI…………………………………………………………………………………………………………………….</w:t>
      </w:r>
    </w:p>
    <w:p w14:paraId="45F455BC" w14:textId="1B5B0919" w:rsidR="00C47348" w:rsidRDefault="00C47348" w:rsidP="005B7A2B">
      <w:pPr>
        <w:jc w:val="both"/>
        <w:rPr>
          <w:rFonts w:ascii="Verdana" w:eastAsia="Calibri" w:hAnsi="Verdana"/>
        </w:rPr>
      </w:pPr>
    </w:p>
    <w:p w14:paraId="0E78CCB1" w14:textId="1B6FBA05" w:rsidR="00C47348" w:rsidRDefault="00C47348" w:rsidP="005B7A2B">
      <w:pPr>
        <w:jc w:val="both"/>
        <w:rPr>
          <w:rFonts w:ascii="Verdana" w:eastAsia="Calibri" w:hAnsi="Verdana"/>
        </w:rPr>
      </w:pPr>
      <w:r>
        <w:rPr>
          <w:rFonts w:ascii="Verdana" w:eastAsia="Calibri" w:hAnsi="Verdana"/>
        </w:rPr>
        <w:t>Director/a del Centro……………………………………………………………………………………………….</w:t>
      </w:r>
    </w:p>
    <w:p w14:paraId="28401A0D" w14:textId="33CD95EF" w:rsidR="00C47348" w:rsidRDefault="00C47348" w:rsidP="005B7A2B">
      <w:pPr>
        <w:jc w:val="both"/>
        <w:rPr>
          <w:rFonts w:ascii="Verdana" w:eastAsia="Calibri" w:hAnsi="Verdana"/>
        </w:rPr>
      </w:pPr>
    </w:p>
    <w:p w14:paraId="2723822C" w14:textId="0F647E23" w:rsidR="00C47348" w:rsidRDefault="00C47348" w:rsidP="00A20FBC">
      <w:pPr>
        <w:jc w:val="both"/>
        <w:rPr>
          <w:rFonts w:ascii="Verdana" w:eastAsia="Calibri" w:hAnsi="Verdana"/>
        </w:rPr>
      </w:pPr>
      <w:r>
        <w:rPr>
          <w:rFonts w:ascii="Verdana" w:eastAsia="Calibri" w:hAnsi="Verdana"/>
        </w:rPr>
        <w:t>Con CIF…………………………………………………………………………………………………………………….</w:t>
      </w:r>
    </w:p>
    <w:p w14:paraId="53D96BB4" w14:textId="6B742109" w:rsidR="00C47348" w:rsidRDefault="00C47348" w:rsidP="00C47348">
      <w:pPr>
        <w:jc w:val="center"/>
        <w:rPr>
          <w:rFonts w:ascii="Verdana" w:eastAsia="Calibri" w:hAnsi="Verdana"/>
        </w:rPr>
      </w:pPr>
    </w:p>
    <w:p w14:paraId="63F381C9" w14:textId="69F96927" w:rsidR="003A08F4" w:rsidRDefault="003A08F4" w:rsidP="005B7A2B">
      <w:pPr>
        <w:jc w:val="both"/>
        <w:rPr>
          <w:rFonts w:ascii="Verdana" w:eastAsia="Calibri" w:hAnsi="Verdana"/>
        </w:rPr>
      </w:pPr>
      <w:r>
        <w:rPr>
          <w:rFonts w:ascii="Verdana" w:eastAsia="Calibri" w:hAnsi="Verdana"/>
        </w:rPr>
        <w:t>Participante en la Convocatoria PROA+ 2023-2024</w:t>
      </w:r>
    </w:p>
    <w:p w14:paraId="2043DE5A" w14:textId="77777777" w:rsidR="003A08F4" w:rsidRDefault="003A08F4" w:rsidP="005B7A2B">
      <w:pPr>
        <w:jc w:val="both"/>
        <w:rPr>
          <w:rFonts w:ascii="Verdana" w:eastAsia="Calibri" w:hAnsi="Verdana"/>
        </w:rPr>
      </w:pPr>
    </w:p>
    <w:p w14:paraId="03EABB91" w14:textId="5F2A69E3" w:rsidR="003A08F4" w:rsidRDefault="003A08F4" w:rsidP="005B7A2B">
      <w:pPr>
        <w:jc w:val="both"/>
        <w:rPr>
          <w:rFonts w:ascii="Verdana" w:eastAsia="Calibri" w:hAnsi="Verdana"/>
        </w:rPr>
      </w:pPr>
    </w:p>
    <w:p w14:paraId="792D1CDA" w14:textId="2B165F69" w:rsidR="003A08F4" w:rsidRDefault="003A08F4" w:rsidP="005B7A2B">
      <w:pPr>
        <w:jc w:val="both"/>
        <w:rPr>
          <w:rFonts w:ascii="Verdana" w:eastAsia="Calibri" w:hAnsi="Verdana"/>
        </w:rPr>
      </w:pPr>
      <w:r>
        <w:rPr>
          <w:rFonts w:ascii="Verdana" w:eastAsia="Calibri" w:hAnsi="Verdana"/>
        </w:rPr>
        <w:t xml:space="preserve">DECLARO RESPONSABLEMENTE: </w:t>
      </w:r>
    </w:p>
    <w:p w14:paraId="145708CD" w14:textId="77777777" w:rsidR="003A08F4" w:rsidRDefault="003A08F4" w:rsidP="005B7A2B">
      <w:pPr>
        <w:jc w:val="both"/>
        <w:rPr>
          <w:rFonts w:ascii="Verdana" w:eastAsia="Calibri" w:hAnsi="Verdana"/>
        </w:rPr>
      </w:pPr>
    </w:p>
    <w:p w14:paraId="5EDE12DA" w14:textId="77777777" w:rsidR="003A08F4" w:rsidRDefault="003A08F4" w:rsidP="005B7A2B">
      <w:pPr>
        <w:jc w:val="both"/>
        <w:rPr>
          <w:rFonts w:ascii="Verdana" w:eastAsia="Calibri" w:hAnsi="Verdana"/>
        </w:rPr>
      </w:pPr>
    </w:p>
    <w:p w14:paraId="743A75DD" w14:textId="0D56FFA2" w:rsidR="003A08F4" w:rsidRDefault="003A08F4" w:rsidP="003A08F4">
      <w:pPr>
        <w:jc w:val="both"/>
        <w:rPr>
          <w:rFonts w:ascii="Verdana" w:eastAsia="Calibri" w:hAnsi="Verdana"/>
        </w:rPr>
      </w:pPr>
      <w:r w:rsidRPr="003A08F4">
        <w:rPr>
          <w:rFonts w:ascii="Verdana" w:eastAsia="Calibri" w:hAnsi="Verdana"/>
        </w:rPr>
        <w:t>-</w:t>
      </w:r>
      <w:r>
        <w:rPr>
          <w:rFonts w:ascii="Verdana" w:eastAsia="Calibri" w:hAnsi="Verdana"/>
        </w:rPr>
        <w:t xml:space="preserve"> </w:t>
      </w:r>
      <w:r w:rsidRPr="003A08F4">
        <w:rPr>
          <w:rFonts w:ascii="Verdana" w:eastAsia="Calibri" w:hAnsi="Verdana"/>
        </w:rPr>
        <w:t>Que la entidad solicitante no incurre en ninguna de las causas de prohibición o incompatibilidad para obtener subvenciones, ni tiene obligaciones por reintegro de subvenciones, de acuerdo con los requisitos para obtener la condición de beneficiario establecidos en el artículo 13 de la Ley 38/2003, de 17 de noviembre, General de Subvenciones, y de conformidad con los artículos 25 y 26 del Real Decreto 887/2006, de 21 de julio, por el que se aprueba el Reglamento de la Ley General de Subvenciones.</w:t>
      </w:r>
    </w:p>
    <w:p w14:paraId="5D99910A" w14:textId="77777777" w:rsidR="003A08F4" w:rsidRPr="003A08F4" w:rsidRDefault="003A08F4" w:rsidP="003A08F4">
      <w:pPr>
        <w:jc w:val="both"/>
        <w:rPr>
          <w:rFonts w:ascii="Verdana" w:eastAsia="Calibri" w:hAnsi="Verdana"/>
        </w:rPr>
      </w:pPr>
    </w:p>
    <w:p w14:paraId="01C896BA" w14:textId="0A1CC8FB" w:rsidR="003A08F4" w:rsidRPr="003A08F4" w:rsidRDefault="003A08F4" w:rsidP="003A08F4">
      <w:pPr>
        <w:jc w:val="both"/>
        <w:rPr>
          <w:rFonts w:ascii="Verdana" w:eastAsia="Calibri" w:hAnsi="Verdana"/>
        </w:rPr>
      </w:pPr>
      <w:r w:rsidRPr="003A08F4">
        <w:rPr>
          <w:rFonts w:ascii="Verdana" w:eastAsia="Calibri" w:hAnsi="Verdana"/>
        </w:rPr>
        <w:t>-</w:t>
      </w:r>
      <w:r>
        <w:rPr>
          <w:rFonts w:ascii="Verdana" w:eastAsia="Calibri" w:hAnsi="Verdana"/>
        </w:rPr>
        <w:t xml:space="preserve"> </w:t>
      </w:r>
      <w:r w:rsidRPr="003A08F4">
        <w:rPr>
          <w:rFonts w:ascii="Verdana" w:eastAsia="Calibri" w:hAnsi="Verdana"/>
        </w:rPr>
        <w:t>Que, de conformidad con el artículo 69.1 de la Ley 39/2015, de 1 de octubre, del Procedimiento Administrativo Común de las Administraciones Públicas, la entidad cumple con los requisitos establecidos en la normativa vigente para obtener el reconocimiento de un derecho o facultad o para su ejercicio, que dispone de la documentación que así lo acredita, que la pondrá a disposición de la Administración cuando le sea requerida, y que se compromete a mantener el cumplimiento de las anteriores obligaciones  durante el periodo de tiempo inherente a dicho reconocimiento o ejercicio.</w:t>
      </w:r>
    </w:p>
    <w:p w14:paraId="074AFF5E" w14:textId="77777777" w:rsidR="003A08F4" w:rsidRPr="003A08F4" w:rsidRDefault="003A08F4" w:rsidP="003A08F4">
      <w:pPr>
        <w:jc w:val="both"/>
        <w:rPr>
          <w:rFonts w:ascii="Verdana" w:eastAsia="Calibri" w:hAnsi="Verdana"/>
        </w:rPr>
      </w:pPr>
    </w:p>
    <w:p w14:paraId="6333698D" w14:textId="77777777" w:rsidR="003A08F4" w:rsidRPr="003A08F4" w:rsidRDefault="003A08F4" w:rsidP="003A08F4">
      <w:pPr>
        <w:jc w:val="both"/>
        <w:rPr>
          <w:rFonts w:ascii="Verdana" w:eastAsia="Calibri" w:hAnsi="Verdana"/>
        </w:rPr>
      </w:pPr>
      <w:r w:rsidRPr="003A08F4">
        <w:rPr>
          <w:rFonts w:ascii="Verdana" w:eastAsia="Calibri" w:hAnsi="Verdana"/>
        </w:rPr>
        <w:t>AUTORIZO a la Dirección General de Evaluación y Cooperación Territorial para que obtenga, en mi representación, los correspondientes certificados electrónicos de la Agencia Estatal de Administración Tributaria y de la Tesorería General de la Seguridad Social a los únicos efectos del reconocimiento, seguimiento y control de esta ayuda.</w:t>
      </w:r>
    </w:p>
    <w:p w14:paraId="46654418" w14:textId="77777777" w:rsidR="003A08F4" w:rsidRPr="003A08F4" w:rsidRDefault="003A08F4" w:rsidP="003A08F4">
      <w:pPr>
        <w:jc w:val="both"/>
        <w:rPr>
          <w:rFonts w:ascii="Verdana" w:eastAsia="Calibri" w:hAnsi="Verdana"/>
        </w:rPr>
      </w:pPr>
    </w:p>
    <w:p w14:paraId="35F21D45" w14:textId="77777777" w:rsidR="003A08F4" w:rsidRPr="003A08F4" w:rsidRDefault="003A08F4" w:rsidP="003A08F4">
      <w:pPr>
        <w:jc w:val="both"/>
        <w:rPr>
          <w:rFonts w:ascii="Verdana" w:eastAsia="Calibri" w:hAnsi="Verdana"/>
        </w:rPr>
      </w:pPr>
      <w:r w:rsidRPr="003A08F4">
        <w:rPr>
          <w:rFonts w:ascii="Verdana" w:eastAsia="Calibri" w:hAnsi="Verdana"/>
        </w:rPr>
        <w:t>En caso de NO AUTORIZAR se deberán adjuntar a este ANEXO los certificados correspondientes.</w:t>
      </w:r>
    </w:p>
    <w:p w14:paraId="1A03E912" w14:textId="603F0205" w:rsidR="00337C08" w:rsidRDefault="00337C08" w:rsidP="005B7A2B">
      <w:pPr>
        <w:jc w:val="both"/>
        <w:rPr>
          <w:rFonts w:ascii="Verdana" w:eastAsia="Calibri" w:hAnsi="Verdana"/>
        </w:rPr>
      </w:pPr>
    </w:p>
    <w:p w14:paraId="6C3D63B0" w14:textId="319E6E78" w:rsidR="00337C08" w:rsidRDefault="00337C08" w:rsidP="005B7A2B">
      <w:pPr>
        <w:jc w:val="both"/>
        <w:rPr>
          <w:rFonts w:ascii="Verdana" w:eastAsia="Calibri" w:hAnsi="Verdana"/>
        </w:rPr>
      </w:pPr>
    </w:p>
    <w:p w14:paraId="2600CD75" w14:textId="61AAC993" w:rsidR="00337C08" w:rsidRDefault="00337C08" w:rsidP="005B7A2B">
      <w:pPr>
        <w:jc w:val="both"/>
        <w:rPr>
          <w:rFonts w:ascii="Verdana" w:eastAsia="Calibri" w:hAnsi="Verdana"/>
        </w:rPr>
      </w:pPr>
      <w:r>
        <w:rPr>
          <w:rFonts w:ascii="Verdana" w:eastAsia="Calibri" w:hAnsi="Verdana"/>
        </w:rPr>
        <w:t xml:space="preserve">                    </w:t>
      </w:r>
      <w:r w:rsidR="004A2382">
        <w:rPr>
          <w:rFonts w:ascii="Verdana" w:eastAsia="Calibri" w:hAnsi="Verdana"/>
        </w:rPr>
        <w:t>A fecha de firma electrónica</w:t>
      </w:r>
    </w:p>
    <w:p w14:paraId="56F6F27F" w14:textId="77777777" w:rsidR="00337C08" w:rsidRDefault="00337C08" w:rsidP="005B7A2B">
      <w:pPr>
        <w:jc w:val="both"/>
        <w:rPr>
          <w:rFonts w:ascii="Verdana" w:eastAsia="Calibri" w:hAnsi="Verdana"/>
        </w:rPr>
      </w:pPr>
    </w:p>
    <w:p w14:paraId="41D8D46E" w14:textId="5389CBD4" w:rsidR="00337C08" w:rsidRDefault="00337C08" w:rsidP="005B7A2B">
      <w:pPr>
        <w:jc w:val="both"/>
        <w:rPr>
          <w:rFonts w:ascii="Verdana" w:eastAsia="Calibri" w:hAnsi="Verdana"/>
        </w:rPr>
      </w:pPr>
    </w:p>
    <w:p w14:paraId="685D7621" w14:textId="7770D717" w:rsidR="00337C08" w:rsidRDefault="00337C08" w:rsidP="005B7A2B">
      <w:pPr>
        <w:jc w:val="both"/>
        <w:rPr>
          <w:rFonts w:ascii="Verdana" w:eastAsia="Calibri" w:hAnsi="Verdana"/>
        </w:rPr>
      </w:pPr>
      <w:proofErr w:type="gramStart"/>
      <w:r>
        <w:rPr>
          <w:rFonts w:ascii="Verdana" w:eastAsia="Calibri" w:hAnsi="Verdana"/>
        </w:rPr>
        <w:t>Firmado:…</w:t>
      </w:r>
      <w:proofErr w:type="gramEnd"/>
      <w:r>
        <w:rPr>
          <w:rFonts w:ascii="Verdana" w:eastAsia="Calibri" w:hAnsi="Verdana"/>
        </w:rPr>
        <w:t>…………………………………………..</w:t>
      </w:r>
    </w:p>
    <w:p w14:paraId="2CC87B1D" w14:textId="77777777" w:rsidR="005211A1" w:rsidRDefault="005211A1" w:rsidP="00A20FBC">
      <w:pPr>
        <w:rPr>
          <w:rFonts w:ascii="Verdana" w:eastAsia="Calibri" w:hAnsi="Verdana"/>
        </w:rPr>
      </w:pPr>
    </w:p>
    <w:p w14:paraId="323D07CD" w14:textId="77777777" w:rsidR="005211A1" w:rsidRDefault="005211A1" w:rsidP="00A751C1">
      <w:pPr>
        <w:jc w:val="center"/>
        <w:rPr>
          <w:rFonts w:ascii="Verdana" w:eastAsia="Calibri" w:hAnsi="Verdana"/>
        </w:rPr>
      </w:pPr>
    </w:p>
    <w:p w14:paraId="7758086F" w14:textId="77777777" w:rsidR="005211A1" w:rsidRDefault="005211A1" w:rsidP="00A751C1">
      <w:pPr>
        <w:jc w:val="center"/>
        <w:rPr>
          <w:rFonts w:ascii="Verdana" w:eastAsia="Calibri" w:hAnsi="Verdana"/>
        </w:rPr>
      </w:pPr>
    </w:p>
    <w:p w14:paraId="36AB283E" w14:textId="2A4A16C3" w:rsidR="00970386" w:rsidRPr="003D38C3" w:rsidRDefault="00970386" w:rsidP="00A751C1">
      <w:pPr>
        <w:jc w:val="center"/>
        <w:rPr>
          <w:rFonts w:ascii="Verdana" w:eastAsia="Calibri" w:hAnsi="Verdana"/>
          <w:b/>
        </w:rPr>
      </w:pPr>
      <w:r w:rsidRPr="003D38C3">
        <w:rPr>
          <w:rFonts w:ascii="Verdana" w:eastAsia="Calibri" w:hAnsi="Verdana"/>
          <w:b/>
        </w:rPr>
        <w:lastRenderedPageBreak/>
        <w:t>ANEXO V</w:t>
      </w:r>
    </w:p>
    <w:p w14:paraId="3DCC33FD" w14:textId="7F737D50" w:rsidR="00045172" w:rsidRPr="003D38C3" w:rsidRDefault="00045172" w:rsidP="00A751C1">
      <w:pPr>
        <w:jc w:val="center"/>
        <w:rPr>
          <w:rFonts w:ascii="Verdana" w:eastAsia="Calibri" w:hAnsi="Verdana"/>
          <w:b/>
        </w:rPr>
      </w:pPr>
    </w:p>
    <w:p w14:paraId="0C9B6FDC" w14:textId="13CED751" w:rsidR="00045172" w:rsidRPr="003D38C3" w:rsidRDefault="00045172" w:rsidP="00A751C1">
      <w:pPr>
        <w:jc w:val="center"/>
        <w:rPr>
          <w:rFonts w:ascii="Verdana" w:eastAsia="Calibri" w:hAnsi="Verdana"/>
          <w:b/>
        </w:rPr>
      </w:pPr>
    </w:p>
    <w:p w14:paraId="729F79C1" w14:textId="77777777" w:rsidR="00045172" w:rsidRPr="003D38C3" w:rsidRDefault="00045172" w:rsidP="00A751C1">
      <w:pPr>
        <w:jc w:val="center"/>
        <w:rPr>
          <w:rFonts w:ascii="Verdana" w:hAnsi="Verdana"/>
          <w:b/>
        </w:rPr>
      </w:pPr>
      <w:r w:rsidRPr="003D38C3">
        <w:rPr>
          <w:rFonts w:ascii="Verdana" w:hAnsi="Verdana"/>
          <w:b/>
        </w:rPr>
        <w:t>DECLARACIÓN RESPONSABLE</w:t>
      </w:r>
    </w:p>
    <w:p w14:paraId="4B4872B7" w14:textId="2DB8C737" w:rsidR="00045172" w:rsidRPr="003D38C3" w:rsidRDefault="00045172" w:rsidP="00A751C1">
      <w:pPr>
        <w:jc w:val="center"/>
        <w:rPr>
          <w:rFonts w:ascii="Verdana" w:hAnsi="Verdana"/>
          <w:b/>
        </w:rPr>
      </w:pPr>
      <w:r w:rsidRPr="003D38C3">
        <w:rPr>
          <w:rFonts w:ascii="Verdana" w:hAnsi="Verdana"/>
          <w:b/>
        </w:rPr>
        <w:t xml:space="preserve"> (según punto 2 del apartado décimo de la convocatoria)</w:t>
      </w:r>
    </w:p>
    <w:p w14:paraId="24BF47D9" w14:textId="77777777" w:rsidR="00045172" w:rsidRPr="003D38C3" w:rsidRDefault="00045172" w:rsidP="00A751C1">
      <w:pPr>
        <w:jc w:val="center"/>
        <w:rPr>
          <w:rFonts w:ascii="Verdana" w:hAnsi="Verdana"/>
          <w:b/>
        </w:rPr>
      </w:pPr>
    </w:p>
    <w:p w14:paraId="6FFE2716" w14:textId="65B7C656" w:rsidR="00045172" w:rsidRPr="00192399" w:rsidRDefault="00045172" w:rsidP="00192399">
      <w:pPr>
        <w:jc w:val="both"/>
        <w:rPr>
          <w:rFonts w:ascii="Verdana" w:hAnsi="Verdana"/>
        </w:rPr>
      </w:pPr>
      <w:r w:rsidRPr="00192399">
        <w:rPr>
          <w:rFonts w:ascii="Verdana" w:hAnsi="Verdana"/>
        </w:rPr>
        <w:t xml:space="preserve"> D./Dña. (*) ……………………………………………………………………………………..............,</w:t>
      </w:r>
    </w:p>
    <w:p w14:paraId="57FDAD44" w14:textId="77777777" w:rsidR="00045172" w:rsidRPr="00192399" w:rsidRDefault="00045172">
      <w:pPr>
        <w:jc w:val="both"/>
        <w:rPr>
          <w:rFonts w:ascii="Verdana" w:hAnsi="Verdana"/>
        </w:rPr>
      </w:pPr>
      <w:r w:rsidRPr="00192399">
        <w:rPr>
          <w:rFonts w:ascii="Verdana" w:hAnsi="Verdana"/>
        </w:rPr>
        <w:t xml:space="preserve"> con cargo de director/a del centro educativo (*) ……................................................……….............,</w:t>
      </w:r>
    </w:p>
    <w:p w14:paraId="4F6C343E" w14:textId="77777777" w:rsidR="00045172" w:rsidRPr="00192399" w:rsidRDefault="00045172">
      <w:pPr>
        <w:jc w:val="both"/>
        <w:rPr>
          <w:rFonts w:ascii="Verdana" w:hAnsi="Verdana"/>
        </w:rPr>
      </w:pPr>
      <w:r w:rsidRPr="00192399">
        <w:rPr>
          <w:rFonts w:ascii="Verdana" w:hAnsi="Verdana"/>
        </w:rPr>
        <w:t xml:space="preserve"> con número de NIF/CIF del centro (*) ……………………………. </w:t>
      </w:r>
    </w:p>
    <w:p w14:paraId="16DEA3CC" w14:textId="77777777" w:rsidR="00045172" w:rsidRPr="00192399" w:rsidRDefault="00045172">
      <w:pPr>
        <w:jc w:val="both"/>
        <w:rPr>
          <w:rFonts w:ascii="Verdana" w:hAnsi="Verdana"/>
        </w:rPr>
      </w:pPr>
    </w:p>
    <w:p w14:paraId="65B314F6" w14:textId="77777777" w:rsidR="00B71978" w:rsidRPr="0083485A" w:rsidRDefault="00B71978" w:rsidP="00B71978">
      <w:pPr>
        <w:jc w:val="both"/>
        <w:rPr>
          <w:rFonts w:ascii="Verdana" w:hAnsi="Verdana"/>
        </w:rPr>
      </w:pPr>
      <w:r w:rsidRPr="00192399">
        <w:rPr>
          <w:rFonts w:ascii="Verdana" w:hAnsi="Verdana"/>
        </w:rPr>
        <w:t xml:space="preserve">DECLARO responsablemente, de conformidad con lo dispuesto en el artículo 61.3 del Real </w:t>
      </w:r>
      <w:r w:rsidRPr="0083485A">
        <w:rPr>
          <w:rFonts w:ascii="Verdana" w:hAnsi="Verdana"/>
        </w:rPr>
        <w:t>Decreto-ley 36/2020, de 30 de diciembre, por el que se aprueban medidas urgentes para la modernización de la Administración Pública y para la ejecución del Plan de Recuperación, Transformación y Resiliencia, como recoge la convocatoria en el punto 2 del apartado décimo ante el órgano competente para la concesión del programa para la orientación, avance y enriquecimiento educativo PROA+ en Ceuta y Melilla, que el centro educativo al que represento se encuentra al corriente de pago de las obligaciones de reembolso de cualquier otro préstamo o anticipo, concedido anteriormente, con cargo a los créditos específicamente consignados para la gestión de estos fondos en los Presupuestos Generales del Estado.</w:t>
      </w:r>
    </w:p>
    <w:p w14:paraId="22382146" w14:textId="77777777" w:rsidR="00B71978" w:rsidRPr="0083485A" w:rsidRDefault="00B71978" w:rsidP="00B71978">
      <w:pPr>
        <w:jc w:val="both"/>
        <w:rPr>
          <w:rFonts w:ascii="Verdana" w:hAnsi="Verdana"/>
        </w:rPr>
      </w:pPr>
    </w:p>
    <w:p w14:paraId="52593E85" w14:textId="77777777" w:rsidR="00045172" w:rsidRPr="0083485A" w:rsidRDefault="00045172">
      <w:pPr>
        <w:jc w:val="both"/>
        <w:rPr>
          <w:rFonts w:ascii="Verdana" w:hAnsi="Verdana"/>
        </w:rPr>
      </w:pPr>
    </w:p>
    <w:p w14:paraId="02C22394" w14:textId="77777777" w:rsidR="00045172" w:rsidRPr="0083485A" w:rsidRDefault="00045172">
      <w:pPr>
        <w:jc w:val="both"/>
        <w:rPr>
          <w:rFonts w:ascii="Verdana" w:hAnsi="Verdana"/>
        </w:rPr>
      </w:pPr>
      <w:r w:rsidRPr="0083485A">
        <w:rPr>
          <w:rFonts w:ascii="Verdana" w:hAnsi="Verdana"/>
        </w:rPr>
        <w:t xml:space="preserve"> A este respecto AUTORIZO a la Dirección General de Evaluación y Cooperación Territorial para que obtenga, en mi representación, la correspondiente información al respecto a los únicos efectos del reconocimiento, seguimiento y control de esta ayuda.</w:t>
      </w:r>
    </w:p>
    <w:p w14:paraId="0B5FB468" w14:textId="77777777" w:rsidR="00045172" w:rsidRPr="0083485A" w:rsidRDefault="00045172">
      <w:pPr>
        <w:jc w:val="both"/>
        <w:rPr>
          <w:rFonts w:ascii="Verdana" w:hAnsi="Verdana"/>
        </w:rPr>
      </w:pPr>
    </w:p>
    <w:p w14:paraId="01270D2E" w14:textId="08B32A85" w:rsidR="00045172" w:rsidRPr="00192399" w:rsidRDefault="00045172">
      <w:pPr>
        <w:jc w:val="both"/>
        <w:rPr>
          <w:rFonts w:ascii="Verdana" w:hAnsi="Verdana"/>
        </w:rPr>
      </w:pPr>
      <w:r w:rsidRPr="0083485A">
        <w:rPr>
          <w:rFonts w:ascii="Verdana" w:hAnsi="Verdana"/>
        </w:rPr>
        <w:t xml:space="preserve"> En caso de NO AUTORIZAR</w:t>
      </w:r>
      <w:r w:rsidRPr="00192399">
        <w:rPr>
          <w:rFonts w:ascii="Verdana" w:hAnsi="Verdana"/>
        </w:rPr>
        <w:t xml:space="preserve"> se deberán adjuntar a este ANEXO los certificados correspondientes.</w:t>
      </w:r>
    </w:p>
    <w:p w14:paraId="5C72F626" w14:textId="702461C8" w:rsidR="00045172" w:rsidRPr="00192399" w:rsidRDefault="00045172">
      <w:pPr>
        <w:jc w:val="both"/>
        <w:rPr>
          <w:rFonts w:ascii="Verdana" w:hAnsi="Verdana"/>
        </w:rPr>
      </w:pPr>
    </w:p>
    <w:p w14:paraId="3EC82D3E" w14:textId="74A105E8" w:rsidR="00045172" w:rsidRPr="00192399" w:rsidRDefault="00045172" w:rsidP="00045172">
      <w:pPr>
        <w:jc w:val="both"/>
        <w:rPr>
          <w:rFonts w:ascii="Verdana" w:hAnsi="Verdana"/>
        </w:rPr>
      </w:pPr>
    </w:p>
    <w:p w14:paraId="606C8320" w14:textId="447F7085" w:rsidR="00045172" w:rsidRPr="00192399" w:rsidRDefault="00045172" w:rsidP="00045172">
      <w:pPr>
        <w:jc w:val="both"/>
        <w:rPr>
          <w:rFonts w:ascii="Verdana" w:hAnsi="Verdana"/>
        </w:rPr>
      </w:pPr>
    </w:p>
    <w:p w14:paraId="680C88DD" w14:textId="013665D2" w:rsidR="00045172" w:rsidRPr="00192399" w:rsidRDefault="00045172" w:rsidP="00A751C1">
      <w:pPr>
        <w:jc w:val="center"/>
        <w:rPr>
          <w:rFonts w:ascii="Verdana" w:hAnsi="Verdana"/>
        </w:rPr>
      </w:pPr>
      <w:r w:rsidRPr="00192399">
        <w:rPr>
          <w:rFonts w:ascii="Verdana" w:hAnsi="Verdana"/>
        </w:rPr>
        <w:t>A fecha de firma electrónica</w:t>
      </w:r>
    </w:p>
    <w:p w14:paraId="1EECE409" w14:textId="5602805D" w:rsidR="00045172" w:rsidRPr="00192399" w:rsidRDefault="00045172" w:rsidP="00A751C1">
      <w:pPr>
        <w:jc w:val="center"/>
        <w:rPr>
          <w:rFonts w:ascii="Verdana" w:hAnsi="Verdana"/>
        </w:rPr>
      </w:pPr>
    </w:p>
    <w:p w14:paraId="390348CD" w14:textId="41412960" w:rsidR="00045172" w:rsidRPr="00192399" w:rsidRDefault="00045172" w:rsidP="00A751C1">
      <w:pPr>
        <w:jc w:val="center"/>
        <w:rPr>
          <w:rFonts w:ascii="Verdana" w:hAnsi="Verdana"/>
        </w:rPr>
      </w:pPr>
    </w:p>
    <w:p w14:paraId="7BDD3245" w14:textId="3DE3B3F3" w:rsidR="00045172" w:rsidRPr="00192399" w:rsidRDefault="00045172" w:rsidP="00A751C1">
      <w:pPr>
        <w:jc w:val="center"/>
        <w:rPr>
          <w:rFonts w:ascii="Verdana" w:hAnsi="Verdana"/>
        </w:rPr>
      </w:pPr>
    </w:p>
    <w:p w14:paraId="21EC82C9" w14:textId="4CABB646" w:rsidR="009949BC" w:rsidRPr="00192399" w:rsidRDefault="002F43C9">
      <w:pPr>
        <w:rPr>
          <w:rFonts w:ascii="Verdana" w:hAnsi="Verdana"/>
        </w:rPr>
      </w:pPr>
      <w:r>
        <w:rPr>
          <w:rFonts w:ascii="Verdana" w:hAnsi="Verdana"/>
        </w:rPr>
        <w:tab/>
      </w:r>
      <w:r>
        <w:rPr>
          <w:rFonts w:ascii="Verdana" w:hAnsi="Verdana"/>
        </w:rPr>
        <w:tab/>
      </w:r>
      <w:r>
        <w:rPr>
          <w:rFonts w:ascii="Verdana" w:hAnsi="Verdana"/>
        </w:rPr>
        <w:tab/>
      </w:r>
      <w:r>
        <w:rPr>
          <w:rFonts w:ascii="Verdana" w:hAnsi="Verdana"/>
        </w:rPr>
        <w:tab/>
      </w:r>
      <w:r w:rsidR="00045172" w:rsidRPr="00192399">
        <w:rPr>
          <w:rFonts w:ascii="Verdana" w:hAnsi="Verdana"/>
        </w:rPr>
        <w:t>Firmado:</w:t>
      </w:r>
      <w:bookmarkStart w:id="0" w:name="_GoBack"/>
      <w:bookmarkEnd w:id="0"/>
    </w:p>
    <w:sectPr w:rsidR="009949BC" w:rsidRPr="00192399" w:rsidSect="0097538D">
      <w:headerReference w:type="default" r:id="rId8"/>
      <w:footerReference w:type="even" r:id="rId9"/>
      <w:footerReference w:type="default" r:id="rId10"/>
      <w:pgSz w:w="11906" w:h="16838" w:code="9"/>
      <w:pgMar w:top="2977" w:right="1418" w:bottom="993" w:left="1843" w:header="284"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AFACD9" w14:textId="77777777" w:rsidR="002A3241" w:rsidRDefault="002A3241">
      <w:r>
        <w:separator/>
      </w:r>
    </w:p>
  </w:endnote>
  <w:endnote w:type="continuationSeparator" w:id="0">
    <w:p w14:paraId="772C4265" w14:textId="77777777" w:rsidR="002A3241" w:rsidRDefault="002A3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j-lt">
    <w:altName w:val="Cambria"/>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B7BFF" w14:textId="77777777" w:rsidR="00A20FBC" w:rsidRDefault="00A20FBC" w:rsidP="00777591">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DD0C2B2" w14:textId="77777777" w:rsidR="00A20FBC" w:rsidRDefault="00A20FBC" w:rsidP="00777591">
    <w:pPr>
      <w:pStyle w:val="Piedepgina"/>
      <w:ind w:right="360"/>
    </w:pPr>
  </w:p>
  <w:p w14:paraId="40FF7112" w14:textId="77777777" w:rsidR="00A20FBC" w:rsidRDefault="00A20FBC"/>
  <w:p w14:paraId="56D157F1" w14:textId="77777777" w:rsidR="00A20FBC" w:rsidRDefault="00A20FB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1BEF6" w14:textId="77777777" w:rsidR="00A20FBC" w:rsidRDefault="00A20FBC">
    <w:pPr>
      <w:pStyle w:val="Piedepgina"/>
      <w:jc w:val="right"/>
    </w:pPr>
  </w:p>
  <w:p w14:paraId="0837C1B5" w14:textId="1271480B" w:rsidR="00A20FBC" w:rsidRDefault="00A20FBC">
    <w:pPr>
      <w:pStyle w:val="Piedepgina"/>
      <w:jc w:val="right"/>
    </w:pPr>
    <w:r>
      <w:fldChar w:fldCharType="begin"/>
    </w:r>
    <w:r>
      <w:instrText>PAGE   \* MERGEFORMAT</w:instrText>
    </w:r>
    <w:r>
      <w:fldChar w:fldCharType="separate"/>
    </w:r>
    <w:r w:rsidR="00EC7D9B">
      <w:rPr>
        <w:noProof/>
      </w:rPr>
      <w:t>23</w:t>
    </w:r>
    <w:r>
      <w:fldChar w:fldCharType="end"/>
    </w:r>
  </w:p>
  <w:p w14:paraId="5E0EE42A" w14:textId="77777777" w:rsidR="00A20FBC" w:rsidRDefault="00A20FBC">
    <w:pPr>
      <w:pStyle w:val="Piedepgina"/>
    </w:pPr>
  </w:p>
  <w:p w14:paraId="6876B743" w14:textId="77777777" w:rsidR="00A20FBC" w:rsidRDefault="00A20FBC"/>
  <w:p w14:paraId="4D7F34A7" w14:textId="77777777" w:rsidR="00A20FBC" w:rsidRDefault="00A20FB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521A0" w14:textId="77777777" w:rsidR="002A3241" w:rsidRDefault="002A3241">
      <w:r>
        <w:separator/>
      </w:r>
    </w:p>
  </w:footnote>
  <w:footnote w:type="continuationSeparator" w:id="0">
    <w:p w14:paraId="3CF176FE" w14:textId="77777777" w:rsidR="002A3241" w:rsidRDefault="002A32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FD0319" w14:textId="77777777" w:rsidR="00A20FBC" w:rsidRDefault="00A20FBC" w:rsidP="0097538D">
    <w:r>
      <w:rPr>
        <w:noProof/>
      </w:rPr>
      <w:drawing>
        <wp:anchor distT="0" distB="0" distL="114300" distR="114300" simplePos="0" relativeHeight="251659776" behindDoc="0" locked="0" layoutInCell="1" allowOverlap="1" wp14:anchorId="09C8941C" wp14:editId="6EE6B974">
          <wp:simplePos x="0" y="0"/>
          <wp:positionH relativeFrom="column">
            <wp:posOffset>2125345</wp:posOffset>
          </wp:positionH>
          <wp:positionV relativeFrom="paragraph">
            <wp:posOffset>323850</wp:posOffset>
          </wp:positionV>
          <wp:extent cx="1569720" cy="916305"/>
          <wp:effectExtent l="0" t="0" r="0" b="0"/>
          <wp:wrapNone/>
          <wp:docPr id="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9720" cy="9163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752" behindDoc="0" locked="0" layoutInCell="1" allowOverlap="1" wp14:anchorId="24659BB1" wp14:editId="69129536">
              <wp:simplePos x="0" y="0"/>
              <wp:positionH relativeFrom="page">
                <wp:posOffset>5436870</wp:posOffset>
              </wp:positionH>
              <wp:positionV relativeFrom="page">
                <wp:posOffset>575945</wp:posOffset>
              </wp:positionV>
              <wp:extent cx="1764030" cy="521335"/>
              <wp:effectExtent l="0" t="0"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4030" cy="521335"/>
                      </a:xfrm>
                      <a:prstGeom prst="rect">
                        <a:avLst/>
                      </a:prstGeom>
                      <a:solidFill>
                        <a:srgbClr val="E1E1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ED905F" w14:textId="77777777" w:rsidR="00A20FBC" w:rsidRDefault="00A20FBC">
                          <w:pPr>
                            <w:rPr>
                              <w:rFonts w:ascii="Arial" w:hAnsi="Arial" w:cs="Arial"/>
                              <w:sz w:val="13"/>
                            </w:rPr>
                          </w:pPr>
                        </w:p>
                        <w:p w14:paraId="25C862C2" w14:textId="77777777" w:rsidR="00A20FBC" w:rsidRDefault="00A20FBC">
                          <w:pPr>
                            <w:rPr>
                              <w:rFonts w:ascii="Arial" w:hAnsi="Arial" w:cs="Arial"/>
                              <w:sz w:val="13"/>
                            </w:rPr>
                          </w:pPr>
                          <w:r>
                            <w:rPr>
                              <w:rFonts w:ascii="Arial" w:hAnsi="Arial" w:cs="Arial"/>
                              <w:sz w:val="13"/>
                            </w:rPr>
                            <w:t xml:space="preserve">SECRETARÍA DE ESTADO </w:t>
                          </w:r>
                        </w:p>
                        <w:p w14:paraId="13816294" w14:textId="77777777" w:rsidR="00A20FBC" w:rsidRDefault="00A20FBC">
                          <w:pPr>
                            <w:rPr>
                              <w:rFonts w:ascii="Arial" w:hAnsi="Arial" w:cs="Arial"/>
                              <w:sz w:val="13"/>
                            </w:rPr>
                          </w:pPr>
                          <w:r>
                            <w:rPr>
                              <w:rFonts w:ascii="Arial" w:hAnsi="Arial" w:cs="Arial"/>
                              <w:sz w:val="13"/>
                            </w:rPr>
                            <w:t xml:space="preserve">DE EDUCACIÓN </w:t>
                          </w:r>
                        </w:p>
                      </w:txbxContent>
                    </wps:txbx>
                    <wps:bodyPr rot="0" vert="horz" wrap="square" lIns="72000" tIns="72000" rIns="72000" bIns="72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659BB1" id="_x0000_t202" coordsize="21600,21600" o:spt="202" path="m,l,21600r21600,l21600,xe">
              <v:stroke joinstyle="miter"/>
              <v:path gradientshapeok="t" o:connecttype="rect"/>
            </v:shapetype>
            <v:shape id="Text Box 13" o:spid="_x0000_s1028" type="#_x0000_t202" style="position:absolute;margin-left:428.1pt;margin-top:45.35pt;width:138.9pt;height:41.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" fillcolor="#e1e1e1" stroked="f">
              <v:textbox inset="2mm,2mm,2mm,2mm">
                <w:txbxContent>
                  <w:p w14:paraId="25ED905F" w14:textId="77777777" w:rsidR="00A20FBC" w:rsidRDefault="00A20FBC">
                    <w:pPr>
                      <w:rPr>
                        <w:rFonts w:ascii="Arial" w:hAnsi="Arial" w:cs="Arial"/>
                        <w:sz w:val="13"/>
                      </w:rPr>
                    </w:pPr>
                  </w:p>
                  <w:p w14:paraId="25C862C2" w14:textId="77777777" w:rsidR="00A20FBC" w:rsidRDefault="00A20FBC">
                    <w:pPr>
                      <w:rPr>
                        <w:rFonts w:ascii="Arial" w:hAnsi="Arial" w:cs="Arial"/>
                        <w:sz w:val="13"/>
                      </w:rPr>
                    </w:pPr>
                    <w:r>
                      <w:rPr>
                        <w:rFonts w:ascii="Arial" w:hAnsi="Arial" w:cs="Arial"/>
                        <w:sz w:val="13"/>
                      </w:rPr>
                      <w:t xml:space="preserve">SECRETARÍA DE ESTADO </w:t>
                    </w:r>
                  </w:p>
                  <w:p w14:paraId="13816294" w14:textId="77777777" w:rsidR="00A20FBC" w:rsidRDefault="00A20FBC">
                    <w:pPr>
                      <w:rPr>
                        <w:rFonts w:ascii="Arial" w:hAnsi="Arial" w:cs="Arial"/>
                        <w:sz w:val="13"/>
                      </w:rPr>
                    </w:pPr>
                    <w:r>
                      <w:rPr>
                        <w:rFonts w:ascii="Arial" w:hAnsi="Arial" w:cs="Arial"/>
                        <w:sz w:val="13"/>
                      </w:rPr>
                      <w:t xml:space="preserve">DE EDUCACIÓN </w:t>
                    </w:r>
                  </w:p>
                </w:txbxContent>
              </v:textbox>
              <w10:wrap anchorx="page" anchory="page"/>
            </v:shape>
          </w:pict>
        </mc:Fallback>
      </mc:AlternateContent>
    </w:r>
    <w:r>
      <w:rPr>
        <w:noProof/>
      </w:rPr>
      <w:drawing>
        <wp:anchor distT="0" distB="0" distL="114300" distR="114300" simplePos="0" relativeHeight="251656704" behindDoc="0" locked="0" layoutInCell="1" allowOverlap="1" wp14:anchorId="08F33680" wp14:editId="757E85F8">
          <wp:simplePos x="0" y="0"/>
          <wp:positionH relativeFrom="page">
            <wp:posOffset>504190</wp:posOffset>
          </wp:positionH>
          <wp:positionV relativeFrom="page">
            <wp:posOffset>504190</wp:posOffset>
          </wp:positionV>
          <wp:extent cx="700405" cy="74803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00405" cy="7480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0" distR="0" simplePos="0" relativeHeight="251655680" behindDoc="0" locked="0" layoutInCell="1" allowOverlap="1" wp14:anchorId="11E66126" wp14:editId="4E29B191">
              <wp:simplePos x="0" y="0"/>
              <wp:positionH relativeFrom="page">
                <wp:posOffset>1308735</wp:posOffset>
              </wp:positionH>
              <wp:positionV relativeFrom="page">
                <wp:posOffset>802640</wp:posOffset>
              </wp:positionV>
              <wp:extent cx="1828800" cy="685800"/>
              <wp:effectExtent l="0" t="0" r="0" b="0"/>
              <wp:wrapSquare wrapText="bothSides"/>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C81A1" w14:textId="77777777" w:rsidR="00A20FBC" w:rsidRDefault="00A20FBC">
                          <w:pPr>
                            <w:rPr>
                              <w:rFonts w:ascii="Arial" w:hAnsi="Arial" w:cs="Arial"/>
                              <w:sz w:val="18"/>
                            </w:rPr>
                          </w:pPr>
                          <w:r>
                            <w:rPr>
                              <w:rFonts w:ascii="Arial" w:hAnsi="Arial" w:cs="Arial"/>
                              <w:sz w:val="18"/>
                            </w:rPr>
                            <w:t xml:space="preserve">MINISTERIO DE </w:t>
                          </w:r>
                        </w:p>
                        <w:p w14:paraId="4435B276" w14:textId="77777777" w:rsidR="00A20FBC" w:rsidRDefault="00A20FBC" w:rsidP="00C903DC">
                          <w:pPr>
                            <w:rPr>
                              <w:rFonts w:ascii="Arial" w:hAnsi="Arial" w:cs="Arial"/>
                              <w:sz w:val="18"/>
                            </w:rPr>
                          </w:pPr>
                          <w:r>
                            <w:rPr>
                              <w:rFonts w:ascii="Arial" w:hAnsi="Arial" w:cs="Arial"/>
                              <w:sz w:val="18"/>
                            </w:rPr>
                            <w:t>EDUCACIÓN Y FORMACIÓN PROFESIONAL</w:t>
                          </w:r>
                        </w:p>
                        <w:p w14:paraId="5B0C42D1" w14:textId="77777777" w:rsidR="00A20FBC" w:rsidRDefault="00A20FBC">
                          <w:pPr>
                            <w:rPr>
                              <w:rFonts w:ascii="Arial" w:hAnsi="Arial" w:cs="Arial"/>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E66126" id="Text Box 8" o:spid="_x0000_s1029" type="#_x0000_t202" style="position:absolute;margin-left:103.05pt;margin-top:63.2pt;width:2in;height:54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" filled="f" stroked="f">
              <v:textbox inset="0,0,0,0">
                <w:txbxContent>
                  <w:p w14:paraId="18EC81A1" w14:textId="77777777" w:rsidR="00A20FBC" w:rsidRDefault="00A20FBC">
                    <w:pPr>
                      <w:rPr>
                        <w:rFonts w:ascii="Arial" w:hAnsi="Arial" w:cs="Arial"/>
                        <w:sz w:val="18"/>
                      </w:rPr>
                    </w:pPr>
                    <w:r>
                      <w:rPr>
                        <w:rFonts w:ascii="Arial" w:hAnsi="Arial" w:cs="Arial"/>
                        <w:sz w:val="18"/>
                      </w:rPr>
                      <w:t xml:space="preserve">MINISTERIO DE </w:t>
                    </w:r>
                  </w:p>
                  <w:p w14:paraId="4435B276" w14:textId="77777777" w:rsidR="00A20FBC" w:rsidRDefault="00A20FBC" w:rsidP="00C903DC">
                    <w:pPr>
                      <w:rPr>
                        <w:rFonts w:ascii="Arial" w:hAnsi="Arial" w:cs="Arial"/>
                        <w:sz w:val="18"/>
                      </w:rPr>
                    </w:pPr>
                    <w:r>
                      <w:rPr>
                        <w:rFonts w:ascii="Arial" w:hAnsi="Arial" w:cs="Arial"/>
                        <w:sz w:val="18"/>
                      </w:rPr>
                      <w:t>EDUCACIÓN Y FORMACIÓN PROFESIONAL</w:t>
                    </w:r>
                  </w:p>
                  <w:p w14:paraId="5B0C42D1" w14:textId="77777777" w:rsidR="00A20FBC" w:rsidRDefault="00A20FBC">
                    <w:pPr>
                      <w:rPr>
                        <w:rFonts w:ascii="Arial" w:hAnsi="Arial" w:cs="Arial"/>
                        <w:sz w:val="18"/>
                      </w:rPr>
                    </w:pPr>
                  </w:p>
                </w:txbxContent>
              </v:textbox>
              <w10:wrap type="square" anchorx="page" anchory="page"/>
            </v:shape>
          </w:pict>
        </mc:Fallback>
      </mc:AlternateContent>
    </w:r>
    <w:r>
      <w:rPr>
        <w:noProof/>
      </w:rPr>
      <mc:AlternateContent>
        <mc:Choice Requires="wps">
          <w:drawing>
            <wp:anchor distT="0" distB="0" distL="114300" distR="114300" simplePos="0" relativeHeight="251657728" behindDoc="0" locked="0" layoutInCell="1" allowOverlap="1" wp14:anchorId="308DDB72" wp14:editId="4D28811A">
              <wp:simplePos x="0" y="0"/>
              <wp:positionH relativeFrom="page">
                <wp:posOffset>5423535</wp:posOffset>
              </wp:positionH>
              <wp:positionV relativeFrom="page">
                <wp:posOffset>1031240</wp:posOffset>
              </wp:positionV>
              <wp:extent cx="1714500" cy="457200"/>
              <wp:effectExtent l="0" t="0" r="0" b="0"/>
              <wp:wrapNone/>
              <wp:docPr id="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5EC7B" w14:textId="77777777" w:rsidR="00A20FBC" w:rsidRDefault="00A20FBC">
                          <w:pPr>
                            <w:rPr>
                              <w:rFonts w:ascii="Arial" w:hAnsi="Arial" w:cs="Arial"/>
                              <w:sz w:val="12"/>
                            </w:rPr>
                          </w:pPr>
                        </w:p>
                      </w:txbxContent>
                    </wps:txbx>
                    <wps:bodyPr rot="0" vert="horz" wrap="square" lIns="72000" tIns="72000" rIns="72000" bIns="72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8DDB72" id="Text Box 14" o:spid="_x0000_s1030" type="#_x0000_t202" style="position:absolute;margin-left:427.05pt;margin-top:81.2pt;width:135pt;height:3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" filled="f" stroked="f">
              <v:textbox inset="2mm,2mm,2mm,2mm">
                <w:txbxContent>
                  <w:p w14:paraId="4F05EC7B" w14:textId="77777777" w:rsidR="00A20FBC" w:rsidRDefault="00A20FBC">
                    <w:pPr>
                      <w:rPr>
                        <w:rFonts w:ascii="Arial" w:hAnsi="Arial" w:cs="Arial"/>
                        <w:sz w:val="12"/>
                      </w:rPr>
                    </w:pPr>
                  </w:p>
                </w:txbxContent>
              </v:textbox>
              <w10:wrap anchorx="page" anchory="page"/>
            </v:shape>
          </w:pict>
        </mc:Fallback>
      </mc:AlternateContent>
    </w:r>
  </w:p>
  <w:p w14:paraId="05CBFE80" w14:textId="77777777" w:rsidR="00A20FBC" w:rsidRDefault="00A20FBC"/>
  <w:p w14:paraId="2BC4CF0F" w14:textId="77777777" w:rsidR="00A20FBC" w:rsidRDefault="00A20FB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Num2"/>
    <w:lvl w:ilvl="0">
      <w:start w:val="1"/>
      <w:numFmt w:val="decimal"/>
      <w:suff w:val="nothing"/>
      <w:lvlText w:val="%1"/>
      <w:lvlJc w:val="left"/>
      <w:pPr>
        <w:tabs>
          <w:tab w:val="num" w:pos="0"/>
        </w:tabs>
        <w:ind w:left="0" w:firstLine="0"/>
      </w:pPr>
    </w:lvl>
    <w:lvl w:ilvl="1">
      <w:numFmt w:val="decimal"/>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2" w15:restartNumberingAfterBreak="0">
    <w:nsid w:val="00000003"/>
    <w:multiLevelType w:val="multilevel"/>
    <w:tmpl w:val="00000003"/>
    <w:name w:val="WWNum3"/>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4"/>
    <w:multiLevelType w:val="multilevel"/>
    <w:tmpl w:val="00000004"/>
    <w:name w:val="WWNum4"/>
    <w:lvl w:ilvl="0">
      <w:start w:val="1"/>
      <w:numFmt w:val="lowerLetter"/>
      <w:lvlText w:val="%1)"/>
      <w:lvlJc w:val="left"/>
      <w:pPr>
        <w:tabs>
          <w:tab w:val="num" w:pos="36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74C1EBE"/>
    <w:multiLevelType w:val="multilevel"/>
    <w:tmpl w:val="193C5174"/>
    <w:lvl w:ilvl="0">
      <w:start w:val="1"/>
      <w:numFmt w:val="decimal"/>
      <w:lvlText w:val="%1."/>
      <w:lvlJc w:val="left"/>
      <w:pPr>
        <w:ind w:left="720"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636" w:hanging="144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414" w:hanging="1800"/>
      </w:pPr>
      <w:rPr>
        <w:rFonts w:hint="default"/>
      </w:rPr>
    </w:lvl>
    <w:lvl w:ilvl="7">
      <w:start w:val="1"/>
      <w:numFmt w:val="decimal"/>
      <w:isLgl/>
      <w:lvlText w:val="%1.%2.%3.%4.%5.%6.%7.%8."/>
      <w:lvlJc w:val="left"/>
      <w:pPr>
        <w:ind w:left="7483" w:hanging="2160"/>
      </w:pPr>
      <w:rPr>
        <w:rFonts w:hint="default"/>
      </w:rPr>
    </w:lvl>
    <w:lvl w:ilvl="8">
      <w:start w:val="1"/>
      <w:numFmt w:val="decimal"/>
      <w:isLgl/>
      <w:lvlText w:val="%1.%2.%3.%4.%5.%6.%7.%8.%9."/>
      <w:lvlJc w:val="left"/>
      <w:pPr>
        <w:ind w:left="8192" w:hanging="2160"/>
      </w:pPr>
      <w:rPr>
        <w:rFonts w:hint="default"/>
      </w:rPr>
    </w:lvl>
  </w:abstractNum>
  <w:abstractNum w:abstractNumId="5" w15:restartNumberingAfterBreak="0">
    <w:nsid w:val="0FEE5491"/>
    <w:multiLevelType w:val="hybridMultilevel"/>
    <w:tmpl w:val="6BCC0F5A"/>
    <w:lvl w:ilvl="0" w:tplc="3E8AA6BC">
      <w:start w:val="1"/>
      <w:numFmt w:val="decimal"/>
      <w:lvlText w:val="%1."/>
      <w:lvlJc w:val="left"/>
      <w:pPr>
        <w:ind w:left="720" w:hanging="360"/>
      </w:pPr>
      <w:rPr>
        <w:rFonts w:hint="default"/>
        <w:color w:val="auto"/>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07A5E77"/>
    <w:multiLevelType w:val="hybridMultilevel"/>
    <w:tmpl w:val="8FA8C0B2"/>
    <w:lvl w:ilvl="0" w:tplc="DAB60B6C">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7" w15:restartNumberingAfterBreak="0">
    <w:nsid w:val="124A4906"/>
    <w:multiLevelType w:val="hybridMultilevel"/>
    <w:tmpl w:val="6F38239A"/>
    <w:lvl w:ilvl="0" w:tplc="1AF69CE4">
      <w:start w:val="1"/>
      <w:numFmt w:val="bullet"/>
      <w:lvlText w:val="•"/>
      <w:lvlJc w:val="left"/>
      <w:pPr>
        <w:tabs>
          <w:tab w:val="num" w:pos="720"/>
        </w:tabs>
        <w:ind w:left="720" w:hanging="360"/>
      </w:pPr>
      <w:rPr>
        <w:rFonts w:ascii="+mj-lt" w:hAnsi="+mj-lt" w:hint="default"/>
      </w:rPr>
    </w:lvl>
    <w:lvl w:ilvl="1" w:tplc="568825EA" w:tentative="1">
      <w:start w:val="1"/>
      <w:numFmt w:val="bullet"/>
      <w:lvlText w:val="•"/>
      <w:lvlJc w:val="left"/>
      <w:pPr>
        <w:tabs>
          <w:tab w:val="num" w:pos="1440"/>
        </w:tabs>
        <w:ind w:left="1440" w:hanging="360"/>
      </w:pPr>
      <w:rPr>
        <w:rFonts w:ascii="+mj-lt" w:hAnsi="+mj-lt" w:hint="default"/>
      </w:rPr>
    </w:lvl>
    <w:lvl w:ilvl="2" w:tplc="0128B060" w:tentative="1">
      <w:start w:val="1"/>
      <w:numFmt w:val="bullet"/>
      <w:lvlText w:val="•"/>
      <w:lvlJc w:val="left"/>
      <w:pPr>
        <w:tabs>
          <w:tab w:val="num" w:pos="2160"/>
        </w:tabs>
        <w:ind w:left="2160" w:hanging="360"/>
      </w:pPr>
      <w:rPr>
        <w:rFonts w:ascii="+mj-lt" w:hAnsi="+mj-lt" w:hint="default"/>
      </w:rPr>
    </w:lvl>
    <w:lvl w:ilvl="3" w:tplc="F1B09D12" w:tentative="1">
      <w:start w:val="1"/>
      <w:numFmt w:val="bullet"/>
      <w:lvlText w:val="•"/>
      <w:lvlJc w:val="left"/>
      <w:pPr>
        <w:tabs>
          <w:tab w:val="num" w:pos="2880"/>
        </w:tabs>
        <w:ind w:left="2880" w:hanging="360"/>
      </w:pPr>
      <w:rPr>
        <w:rFonts w:ascii="+mj-lt" w:hAnsi="+mj-lt" w:hint="default"/>
      </w:rPr>
    </w:lvl>
    <w:lvl w:ilvl="4" w:tplc="234C5FFE" w:tentative="1">
      <w:start w:val="1"/>
      <w:numFmt w:val="bullet"/>
      <w:lvlText w:val="•"/>
      <w:lvlJc w:val="left"/>
      <w:pPr>
        <w:tabs>
          <w:tab w:val="num" w:pos="3600"/>
        </w:tabs>
        <w:ind w:left="3600" w:hanging="360"/>
      </w:pPr>
      <w:rPr>
        <w:rFonts w:ascii="+mj-lt" w:hAnsi="+mj-lt" w:hint="default"/>
      </w:rPr>
    </w:lvl>
    <w:lvl w:ilvl="5" w:tplc="1D36014C" w:tentative="1">
      <w:start w:val="1"/>
      <w:numFmt w:val="bullet"/>
      <w:lvlText w:val="•"/>
      <w:lvlJc w:val="left"/>
      <w:pPr>
        <w:tabs>
          <w:tab w:val="num" w:pos="4320"/>
        </w:tabs>
        <w:ind w:left="4320" w:hanging="360"/>
      </w:pPr>
      <w:rPr>
        <w:rFonts w:ascii="+mj-lt" w:hAnsi="+mj-lt" w:hint="default"/>
      </w:rPr>
    </w:lvl>
    <w:lvl w:ilvl="6" w:tplc="435EE39A" w:tentative="1">
      <w:start w:val="1"/>
      <w:numFmt w:val="bullet"/>
      <w:lvlText w:val="•"/>
      <w:lvlJc w:val="left"/>
      <w:pPr>
        <w:tabs>
          <w:tab w:val="num" w:pos="5040"/>
        </w:tabs>
        <w:ind w:left="5040" w:hanging="360"/>
      </w:pPr>
      <w:rPr>
        <w:rFonts w:ascii="+mj-lt" w:hAnsi="+mj-lt" w:hint="default"/>
      </w:rPr>
    </w:lvl>
    <w:lvl w:ilvl="7" w:tplc="30383174" w:tentative="1">
      <w:start w:val="1"/>
      <w:numFmt w:val="bullet"/>
      <w:lvlText w:val="•"/>
      <w:lvlJc w:val="left"/>
      <w:pPr>
        <w:tabs>
          <w:tab w:val="num" w:pos="5760"/>
        </w:tabs>
        <w:ind w:left="5760" w:hanging="360"/>
      </w:pPr>
      <w:rPr>
        <w:rFonts w:ascii="+mj-lt" w:hAnsi="+mj-lt" w:hint="default"/>
      </w:rPr>
    </w:lvl>
    <w:lvl w:ilvl="8" w:tplc="95F2F122" w:tentative="1">
      <w:start w:val="1"/>
      <w:numFmt w:val="bullet"/>
      <w:lvlText w:val="•"/>
      <w:lvlJc w:val="left"/>
      <w:pPr>
        <w:tabs>
          <w:tab w:val="num" w:pos="6480"/>
        </w:tabs>
        <w:ind w:left="6480" w:hanging="360"/>
      </w:pPr>
      <w:rPr>
        <w:rFonts w:ascii="+mj-lt" w:hAnsi="+mj-lt" w:hint="default"/>
      </w:rPr>
    </w:lvl>
  </w:abstractNum>
  <w:abstractNum w:abstractNumId="8" w15:restartNumberingAfterBreak="0">
    <w:nsid w:val="13402E91"/>
    <w:multiLevelType w:val="hybridMultilevel"/>
    <w:tmpl w:val="38AA4696"/>
    <w:lvl w:ilvl="0" w:tplc="4190AF20">
      <w:start w:val="1"/>
      <w:numFmt w:val="bullet"/>
      <w:lvlText w:val=""/>
      <w:lvlJc w:val="left"/>
      <w:pPr>
        <w:ind w:left="1776" w:hanging="360"/>
      </w:pPr>
      <w:rPr>
        <w:rFonts w:ascii="Wingdings" w:hAnsi="Wingdings" w:hint="default"/>
        <w:color w:val="auto"/>
      </w:rPr>
    </w:lvl>
    <w:lvl w:ilvl="1" w:tplc="040A0003">
      <w:start w:val="1"/>
      <w:numFmt w:val="bullet"/>
      <w:lvlText w:val="o"/>
      <w:lvlJc w:val="left"/>
      <w:pPr>
        <w:ind w:left="2496" w:hanging="360"/>
      </w:pPr>
      <w:rPr>
        <w:rFonts w:ascii="Courier New" w:hAnsi="Courier New" w:cs="Courier New" w:hint="default"/>
      </w:rPr>
    </w:lvl>
    <w:lvl w:ilvl="2" w:tplc="040A0005" w:tentative="1">
      <w:start w:val="1"/>
      <w:numFmt w:val="bullet"/>
      <w:lvlText w:val=""/>
      <w:lvlJc w:val="left"/>
      <w:pPr>
        <w:ind w:left="3216" w:hanging="360"/>
      </w:pPr>
      <w:rPr>
        <w:rFonts w:ascii="Wingdings" w:hAnsi="Wingdings" w:hint="default"/>
      </w:rPr>
    </w:lvl>
    <w:lvl w:ilvl="3" w:tplc="040A0001" w:tentative="1">
      <w:start w:val="1"/>
      <w:numFmt w:val="bullet"/>
      <w:lvlText w:val=""/>
      <w:lvlJc w:val="left"/>
      <w:pPr>
        <w:ind w:left="3936" w:hanging="360"/>
      </w:pPr>
      <w:rPr>
        <w:rFonts w:ascii="Symbol" w:hAnsi="Symbol" w:hint="default"/>
      </w:rPr>
    </w:lvl>
    <w:lvl w:ilvl="4" w:tplc="040A0003" w:tentative="1">
      <w:start w:val="1"/>
      <w:numFmt w:val="bullet"/>
      <w:lvlText w:val="o"/>
      <w:lvlJc w:val="left"/>
      <w:pPr>
        <w:ind w:left="4656" w:hanging="360"/>
      </w:pPr>
      <w:rPr>
        <w:rFonts w:ascii="Courier New" w:hAnsi="Courier New" w:cs="Courier New" w:hint="default"/>
      </w:rPr>
    </w:lvl>
    <w:lvl w:ilvl="5" w:tplc="040A0005" w:tentative="1">
      <w:start w:val="1"/>
      <w:numFmt w:val="bullet"/>
      <w:lvlText w:val=""/>
      <w:lvlJc w:val="left"/>
      <w:pPr>
        <w:ind w:left="5376" w:hanging="360"/>
      </w:pPr>
      <w:rPr>
        <w:rFonts w:ascii="Wingdings" w:hAnsi="Wingdings" w:hint="default"/>
      </w:rPr>
    </w:lvl>
    <w:lvl w:ilvl="6" w:tplc="040A0001" w:tentative="1">
      <w:start w:val="1"/>
      <w:numFmt w:val="bullet"/>
      <w:lvlText w:val=""/>
      <w:lvlJc w:val="left"/>
      <w:pPr>
        <w:ind w:left="6096" w:hanging="360"/>
      </w:pPr>
      <w:rPr>
        <w:rFonts w:ascii="Symbol" w:hAnsi="Symbol" w:hint="default"/>
      </w:rPr>
    </w:lvl>
    <w:lvl w:ilvl="7" w:tplc="040A0003" w:tentative="1">
      <w:start w:val="1"/>
      <w:numFmt w:val="bullet"/>
      <w:lvlText w:val="o"/>
      <w:lvlJc w:val="left"/>
      <w:pPr>
        <w:ind w:left="6816" w:hanging="360"/>
      </w:pPr>
      <w:rPr>
        <w:rFonts w:ascii="Courier New" w:hAnsi="Courier New" w:cs="Courier New" w:hint="default"/>
      </w:rPr>
    </w:lvl>
    <w:lvl w:ilvl="8" w:tplc="040A0005" w:tentative="1">
      <w:start w:val="1"/>
      <w:numFmt w:val="bullet"/>
      <w:lvlText w:val=""/>
      <w:lvlJc w:val="left"/>
      <w:pPr>
        <w:ind w:left="7536" w:hanging="360"/>
      </w:pPr>
      <w:rPr>
        <w:rFonts w:ascii="Wingdings" w:hAnsi="Wingdings" w:hint="default"/>
      </w:rPr>
    </w:lvl>
  </w:abstractNum>
  <w:abstractNum w:abstractNumId="9" w15:restartNumberingAfterBreak="0">
    <w:nsid w:val="17996EC1"/>
    <w:multiLevelType w:val="hybridMultilevel"/>
    <w:tmpl w:val="5DAE6640"/>
    <w:lvl w:ilvl="0" w:tplc="0403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0" w15:restartNumberingAfterBreak="0">
    <w:nsid w:val="1C7160E1"/>
    <w:multiLevelType w:val="hybridMultilevel"/>
    <w:tmpl w:val="CC4AE9AC"/>
    <w:lvl w:ilvl="0" w:tplc="04030003">
      <w:start w:val="1"/>
      <w:numFmt w:val="bullet"/>
      <w:lvlText w:val="o"/>
      <w:lvlJc w:val="left"/>
      <w:pPr>
        <w:ind w:left="720" w:hanging="360"/>
      </w:pPr>
      <w:rPr>
        <w:rFonts w:ascii="Courier New" w:hAnsi="Courier New" w:cs="Courier New"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D8D703E"/>
    <w:multiLevelType w:val="multilevel"/>
    <w:tmpl w:val="07441090"/>
    <w:lvl w:ilvl="0">
      <w:start w:val="1"/>
      <w:numFmt w:val="decimal"/>
      <w:lvlText w:val="%1."/>
      <w:lvlJc w:val="left"/>
      <w:pPr>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4320" w:hanging="108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6840" w:hanging="1440"/>
      </w:pPr>
      <w:rPr>
        <w:rFonts w:hint="default"/>
      </w:rPr>
    </w:lvl>
    <w:lvl w:ilvl="6">
      <w:start w:val="1"/>
      <w:numFmt w:val="decimal"/>
      <w:isLgl/>
      <w:lvlText w:val="%1.%2.%3.%4.%5.%6.%7"/>
      <w:lvlJc w:val="left"/>
      <w:pPr>
        <w:ind w:left="8280" w:hanging="1800"/>
      </w:pPr>
      <w:rPr>
        <w:rFonts w:hint="default"/>
      </w:rPr>
    </w:lvl>
    <w:lvl w:ilvl="7">
      <w:start w:val="1"/>
      <w:numFmt w:val="decimal"/>
      <w:isLgl/>
      <w:lvlText w:val="%1.%2.%3.%4.%5.%6.%7.%8"/>
      <w:lvlJc w:val="left"/>
      <w:pPr>
        <w:ind w:left="9720" w:hanging="2160"/>
      </w:pPr>
      <w:rPr>
        <w:rFonts w:hint="default"/>
      </w:rPr>
    </w:lvl>
    <w:lvl w:ilvl="8">
      <w:start w:val="1"/>
      <w:numFmt w:val="decimal"/>
      <w:isLgl/>
      <w:lvlText w:val="%1.%2.%3.%4.%5.%6.%7.%8.%9"/>
      <w:lvlJc w:val="left"/>
      <w:pPr>
        <w:ind w:left="10800" w:hanging="2160"/>
      </w:pPr>
      <w:rPr>
        <w:rFonts w:hint="default"/>
      </w:rPr>
    </w:lvl>
  </w:abstractNum>
  <w:abstractNum w:abstractNumId="12" w15:restartNumberingAfterBreak="0">
    <w:nsid w:val="22E31FC4"/>
    <w:multiLevelType w:val="hybridMultilevel"/>
    <w:tmpl w:val="057CE8F6"/>
    <w:lvl w:ilvl="0" w:tplc="A0160ECA">
      <w:start w:val="1"/>
      <w:numFmt w:val="decimal"/>
      <w:lvlText w:val="%1."/>
      <w:lvlJc w:val="left"/>
      <w:pPr>
        <w:ind w:left="720" w:hanging="360"/>
      </w:pPr>
      <w:rPr>
        <w:rFonts w:hint="default"/>
        <w:i w:val="0"/>
      </w:rPr>
    </w:lvl>
    <w:lvl w:ilvl="1" w:tplc="51966844">
      <w:start w:val="1"/>
      <w:numFmt w:val="lowerLetter"/>
      <w:lvlText w:val="%2."/>
      <w:lvlJc w:val="left"/>
      <w:pPr>
        <w:ind w:left="1440" w:hanging="360"/>
      </w:pPr>
      <w:rPr>
        <w:i w:val="0"/>
      </w:rPr>
    </w:lvl>
    <w:lvl w:ilvl="2" w:tplc="0DD627B2">
      <w:start w:val="2"/>
      <w:numFmt w:val="decimal"/>
      <w:lvlText w:val="%3"/>
      <w:lvlJc w:val="left"/>
      <w:pPr>
        <w:ind w:left="2340" w:hanging="360"/>
      </w:pPr>
      <w:rPr>
        <w:rFonts w:hint="default"/>
        <w:color w:val="auto"/>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2800487F"/>
    <w:multiLevelType w:val="hybridMultilevel"/>
    <w:tmpl w:val="79867F2A"/>
    <w:lvl w:ilvl="0" w:tplc="040A000F">
      <w:start w:val="1"/>
      <w:numFmt w:val="decimal"/>
      <w:lvlText w:val="%1."/>
      <w:lvlJc w:val="left"/>
      <w:pPr>
        <w:ind w:left="502" w:hanging="360"/>
      </w:pPr>
      <w:rPr>
        <w:rFonts w:hint="default"/>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14" w15:restartNumberingAfterBreak="0">
    <w:nsid w:val="294D1834"/>
    <w:multiLevelType w:val="hybridMultilevel"/>
    <w:tmpl w:val="8B782130"/>
    <w:lvl w:ilvl="0" w:tplc="040A000F">
      <w:start w:val="1"/>
      <w:numFmt w:val="decimal"/>
      <w:lvlText w:val="%1."/>
      <w:lvlJc w:val="left"/>
      <w:pPr>
        <w:ind w:left="360" w:hanging="360"/>
      </w:pPr>
      <w:rPr>
        <w:rFonts w:hint="default"/>
        <w:i w:val="0"/>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5" w15:restartNumberingAfterBreak="0">
    <w:nsid w:val="2D2651CC"/>
    <w:multiLevelType w:val="hybridMultilevel"/>
    <w:tmpl w:val="044ADDDE"/>
    <w:lvl w:ilvl="0" w:tplc="04030017">
      <w:start w:val="1"/>
      <w:numFmt w:val="lowerLetter"/>
      <w:lvlText w:val="%1)"/>
      <w:lvlJc w:val="left"/>
      <w:pPr>
        <w:ind w:left="36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6" w15:restartNumberingAfterBreak="0">
    <w:nsid w:val="328846D2"/>
    <w:multiLevelType w:val="multilevel"/>
    <w:tmpl w:val="7486BFC2"/>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42243D1"/>
    <w:multiLevelType w:val="hybridMultilevel"/>
    <w:tmpl w:val="CA1E7B50"/>
    <w:lvl w:ilvl="0" w:tplc="0403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8" w15:restartNumberingAfterBreak="0">
    <w:nsid w:val="43DE57F5"/>
    <w:multiLevelType w:val="hybridMultilevel"/>
    <w:tmpl w:val="F0384964"/>
    <w:lvl w:ilvl="0" w:tplc="01E89E22">
      <w:start w:val="4"/>
      <w:numFmt w:val="bullet"/>
      <w:lvlText w:val="-"/>
      <w:lvlJc w:val="left"/>
      <w:pPr>
        <w:ind w:left="720" w:hanging="360"/>
      </w:pPr>
      <w:rPr>
        <w:rFonts w:ascii="Calibri Light" w:eastAsiaTheme="minorHAnsi" w:hAnsi="Calibri Light" w:cs="Tahom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9" w15:restartNumberingAfterBreak="0">
    <w:nsid w:val="4D41705A"/>
    <w:multiLevelType w:val="hybridMultilevel"/>
    <w:tmpl w:val="E7CAD646"/>
    <w:lvl w:ilvl="0" w:tplc="0C0A000D">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2073" w:hanging="360"/>
      </w:pPr>
      <w:rPr>
        <w:rFonts w:ascii="Courier New" w:hAnsi="Courier New" w:cs="Courier New" w:hint="default"/>
      </w:rPr>
    </w:lvl>
    <w:lvl w:ilvl="2" w:tplc="0C0A0005" w:tentative="1">
      <w:start w:val="1"/>
      <w:numFmt w:val="bullet"/>
      <w:lvlText w:val=""/>
      <w:lvlJc w:val="left"/>
      <w:pPr>
        <w:ind w:left="2793" w:hanging="360"/>
      </w:pPr>
      <w:rPr>
        <w:rFonts w:ascii="Wingdings" w:hAnsi="Wingdings" w:hint="default"/>
      </w:rPr>
    </w:lvl>
    <w:lvl w:ilvl="3" w:tplc="0C0A0001" w:tentative="1">
      <w:start w:val="1"/>
      <w:numFmt w:val="bullet"/>
      <w:lvlText w:val=""/>
      <w:lvlJc w:val="left"/>
      <w:pPr>
        <w:ind w:left="3513" w:hanging="360"/>
      </w:pPr>
      <w:rPr>
        <w:rFonts w:ascii="Symbol" w:hAnsi="Symbol" w:hint="default"/>
      </w:rPr>
    </w:lvl>
    <w:lvl w:ilvl="4" w:tplc="0C0A0003" w:tentative="1">
      <w:start w:val="1"/>
      <w:numFmt w:val="bullet"/>
      <w:lvlText w:val="o"/>
      <w:lvlJc w:val="left"/>
      <w:pPr>
        <w:ind w:left="4233" w:hanging="360"/>
      </w:pPr>
      <w:rPr>
        <w:rFonts w:ascii="Courier New" w:hAnsi="Courier New" w:cs="Courier New" w:hint="default"/>
      </w:rPr>
    </w:lvl>
    <w:lvl w:ilvl="5" w:tplc="0C0A0005" w:tentative="1">
      <w:start w:val="1"/>
      <w:numFmt w:val="bullet"/>
      <w:lvlText w:val=""/>
      <w:lvlJc w:val="left"/>
      <w:pPr>
        <w:ind w:left="4953" w:hanging="360"/>
      </w:pPr>
      <w:rPr>
        <w:rFonts w:ascii="Wingdings" w:hAnsi="Wingdings" w:hint="default"/>
      </w:rPr>
    </w:lvl>
    <w:lvl w:ilvl="6" w:tplc="0C0A0001" w:tentative="1">
      <w:start w:val="1"/>
      <w:numFmt w:val="bullet"/>
      <w:lvlText w:val=""/>
      <w:lvlJc w:val="left"/>
      <w:pPr>
        <w:ind w:left="5673" w:hanging="360"/>
      </w:pPr>
      <w:rPr>
        <w:rFonts w:ascii="Symbol" w:hAnsi="Symbol" w:hint="default"/>
      </w:rPr>
    </w:lvl>
    <w:lvl w:ilvl="7" w:tplc="0C0A0003" w:tentative="1">
      <w:start w:val="1"/>
      <w:numFmt w:val="bullet"/>
      <w:lvlText w:val="o"/>
      <w:lvlJc w:val="left"/>
      <w:pPr>
        <w:ind w:left="6393" w:hanging="360"/>
      </w:pPr>
      <w:rPr>
        <w:rFonts w:ascii="Courier New" w:hAnsi="Courier New" w:cs="Courier New" w:hint="default"/>
      </w:rPr>
    </w:lvl>
    <w:lvl w:ilvl="8" w:tplc="0C0A0005" w:tentative="1">
      <w:start w:val="1"/>
      <w:numFmt w:val="bullet"/>
      <w:lvlText w:val=""/>
      <w:lvlJc w:val="left"/>
      <w:pPr>
        <w:ind w:left="7113" w:hanging="360"/>
      </w:pPr>
      <w:rPr>
        <w:rFonts w:ascii="Wingdings" w:hAnsi="Wingdings" w:hint="default"/>
      </w:rPr>
    </w:lvl>
  </w:abstractNum>
  <w:abstractNum w:abstractNumId="20" w15:restartNumberingAfterBreak="0">
    <w:nsid w:val="4FFB1AF8"/>
    <w:multiLevelType w:val="hybridMultilevel"/>
    <w:tmpl w:val="8F1CA99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8AD2536"/>
    <w:multiLevelType w:val="hybridMultilevel"/>
    <w:tmpl w:val="71D2FAA6"/>
    <w:lvl w:ilvl="0" w:tplc="8960CAF4">
      <w:numFmt w:val="bullet"/>
      <w:lvlText w:val="-"/>
      <w:lvlJc w:val="left"/>
      <w:pPr>
        <w:ind w:left="1776" w:hanging="360"/>
      </w:pPr>
      <w:rPr>
        <w:rFonts w:ascii="Calibri" w:eastAsia="Times New Roman" w:hAnsi="Calibri" w:cs="Calibri"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2" w15:restartNumberingAfterBreak="0">
    <w:nsid w:val="5CE61FA1"/>
    <w:multiLevelType w:val="hybridMultilevel"/>
    <w:tmpl w:val="9C086FA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15:restartNumberingAfterBreak="0">
    <w:nsid w:val="5EB46893"/>
    <w:multiLevelType w:val="hybridMultilevel"/>
    <w:tmpl w:val="54B86868"/>
    <w:lvl w:ilvl="0" w:tplc="0403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4" w15:restartNumberingAfterBreak="0">
    <w:nsid w:val="60236367"/>
    <w:multiLevelType w:val="hybridMultilevel"/>
    <w:tmpl w:val="A50A0F42"/>
    <w:lvl w:ilvl="0" w:tplc="C176789E">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0F304A7"/>
    <w:multiLevelType w:val="multilevel"/>
    <w:tmpl w:val="07441090"/>
    <w:lvl w:ilvl="0">
      <w:start w:val="1"/>
      <w:numFmt w:val="decimal"/>
      <w:lvlText w:val="%1."/>
      <w:lvlJc w:val="left"/>
      <w:pPr>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4320" w:hanging="108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6840" w:hanging="1440"/>
      </w:pPr>
      <w:rPr>
        <w:rFonts w:hint="default"/>
      </w:rPr>
    </w:lvl>
    <w:lvl w:ilvl="6">
      <w:start w:val="1"/>
      <w:numFmt w:val="decimal"/>
      <w:isLgl/>
      <w:lvlText w:val="%1.%2.%3.%4.%5.%6.%7"/>
      <w:lvlJc w:val="left"/>
      <w:pPr>
        <w:ind w:left="8280" w:hanging="1800"/>
      </w:pPr>
      <w:rPr>
        <w:rFonts w:hint="default"/>
      </w:rPr>
    </w:lvl>
    <w:lvl w:ilvl="7">
      <w:start w:val="1"/>
      <w:numFmt w:val="decimal"/>
      <w:isLgl/>
      <w:lvlText w:val="%1.%2.%3.%4.%5.%6.%7.%8"/>
      <w:lvlJc w:val="left"/>
      <w:pPr>
        <w:ind w:left="9720" w:hanging="2160"/>
      </w:pPr>
      <w:rPr>
        <w:rFonts w:hint="default"/>
      </w:rPr>
    </w:lvl>
    <w:lvl w:ilvl="8">
      <w:start w:val="1"/>
      <w:numFmt w:val="decimal"/>
      <w:isLgl/>
      <w:lvlText w:val="%1.%2.%3.%4.%5.%6.%7.%8.%9"/>
      <w:lvlJc w:val="left"/>
      <w:pPr>
        <w:ind w:left="10800" w:hanging="2160"/>
      </w:pPr>
      <w:rPr>
        <w:rFonts w:hint="default"/>
      </w:rPr>
    </w:lvl>
  </w:abstractNum>
  <w:abstractNum w:abstractNumId="26" w15:restartNumberingAfterBreak="0">
    <w:nsid w:val="61DB48A3"/>
    <w:multiLevelType w:val="hybridMultilevel"/>
    <w:tmpl w:val="B96299EA"/>
    <w:lvl w:ilvl="0" w:tplc="0403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7" w15:restartNumberingAfterBreak="0">
    <w:nsid w:val="643F0D33"/>
    <w:multiLevelType w:val="hybridMultilevel"/>
    <w:tmpl w:val="1BB0AA70"/>
    <w:lvl w:ilvl="0" w:tplc="2BBE7980">
      <w:start w:val="1"/>
      <w:numFmt w:val="decimal"/>
      <w:lvlText w:val="%1."/>
      <w:lvlJc w:val="left"/>
      <w:pPr>
        <w:ind w:left="720" w:hanging="360"/>
      </w:pPr>
      <w:rPr>
        <w:rFonts w:hint="default"/>
        <w:color w:val="auto"/>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15:restartNumberingAfterBreak="0">
    <w:nsid w:val="66A47ABF"/>
    <w:multiLevelType w:val="hybridMultilevel"/>
    <w:tmpl w:val="760AE93A"/>
    <w:lvl w:ilvl="0" w:tplc="7DC67D08">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9" w15:restartNumberingAfterBreak="0">
    <w:nsid w:val="66D95DAA"/>
    <w:multiLevelType w:val="multilevel"/>
    <w:tmpl w:val="07441090"/>
    <w:lvl w:ilvl="0">
      <w:start w:val="1"/>
      <w:numFmt w:val="decimal"/>
      <w:lvlText w:val="%1."/>
      <w:lvlJc w:val="left"/>
      <w:pPr>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4320" w:hanging="108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6840" w:hanging="1440"/>
      </w:pPr>
      <w:rPr>
        <w:rFonts w:hint="default"/>
      </w:rPr>
    </w:lvl>
    <w:lvl w:ilvl="6">
      <w:start w:val="1"/>
      <w:numFmt w:val="decimal"/>
      <w:isLgl/>
      <w:lvlText w:val="%1.%2.%3.%4.%5.%6.%7"/>
      <w:lvlJc w:val="left"/>
      <w:pPr>
        <w:ind w:left="8280" w:hanging="1800"/>
      </w:pPr>
      <w:rPr>
        <w:rFonts w:hint="default"/>
      </w:rPr>
    </w:lvl>
    <w:lvl w:ilvl="7">
      <w:start w:val="1"/>
      <w:numFmt w:val="decimal"/>
      <w:isLgl/>
      <w:lvlText w:val="%1.%2.%3.%4.%5.%6.%7.%8"/>
      <w:lvlJc w:val="left"/>
      <w:pPr>
        <w:ind w:left="9720" w:hanging="2160"/>
      </w:pPr>
      <w:rPr>
        <w:rFonts w:hint="default"/>
      </w:rPr>
    </w:lvl>
    <w:lvl w:ilvl="8">
      <w:start w:val="1"/>
      <w:numFmt w:val="decimal"/>
      <w:isLgl/>
      <w:lvlText w:val="%1.%2.%3.%4.%5.%6.%7.%8.%9"/>
      <w:lvlJc w:val="left"/>
      <w:pPr>
        <w:ind w:left="10800" w:hanging="2160"/>
      </w:pPr>
      <w:rPr>
        <w:rFonts w:hint="default"/>
      </w:rPr>
    </w:lvl>
  </w:abstractNum>
  <w:abstractNum w:abstractNumId="30" w15:restartNumberingAfterBreak="0">
    <w:nsid w:val="70621F1D"/>
    <w:multiLevelType w:val="hybridMultilevel"/>
    <w:tmpl w:val="81447B1A"/>
    <w:lvl w:ilvl="0" w:tplc="E460F1FA">
      <w:start w:val="1"/>
      <w:numFmt w:val="lowerLetter"/>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1" w15:restartNumberingAfterBreak="0">
    <w:nsid w:val="785D57F4"/>
    <w:multiLevelType w:val="hybridMultilevel"/>
    <w:tmpl w:val="3E407EE2"/>
    <w:lvl w:ilvl="0" w:tplc="EAF081C8">
      <w:start w:val="5"/>
      <w:numFmt w:val="bullet"/>
      <w:lvlText w:val="-"/>
      <w:lvlJc w:val="left"/>
      <w:pPr>
        <w:ind w:left="1068" w:hanging="360"/>
      </w:pPr>
      <w:rPr>
        <w:rFonts w:ascii="Verdana" w:eastAsia="Calibri" w:hAnsi="Verdana" w:cs="Times New Roman" w:hint="default"/>
      </w:rPr>
    </w:lvl>
    <w:lvl w:ilvl="1" w:tplc="040A0003">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32" w15:restartNumberingAfterBreak="0">
    <w:nsid w:val="78C9054C"/>
    <w:multiLevelType w:val="hybridMultilevel"/>
    <w:tmpl w:val="B066D80E"/>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15:restartNumberingAfterBreak="0">
    <w:nsid w:val="7BFF276A"/>
    <w:multiLevelType w:val="hybridMultilevel"/>
    <w:tmpl w:val="83FE2FF2"/>
    <w:lvl w:ilvl="0" w:tplc="0403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4" w15:restartNumberingAfterBreak="0">
    <w:nsid w:val="7FF7049A"/>
    <w:multiLevelType w:val="hybridMultilevel"/>
    <w:tmpl w:val="5858BE5C"/>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31"/>
  </w:num>
  <w:num w:numId="2">
    <w:abstractNumId w:val="12"/>
  </w:num>
  <w:num w:numId="3">
    <w:abstractNumId w:val="27"/>
  </w:num>
  <w:num w:numId="4">
    <w:abstractNumId w:val="32"/>
  </w:num>
  <w:num w:numId="5">
    <w:abstractNumId w:val="5"/>
  </w:num>
  <w:num w:numId="6">
    <w:abstractNumId w:val="22"/>
  </w:num>
  <w:num w:numId="7">
    <w:abstractNumId w:val="4"/>
  </w:num>
  <w:num w:numId="8">
    <w:abstractNumId w:val="25"/>
  </w:num>
  <w:num w:numId="9">
    <w:abstractNumId w:val="6"/>
  </w:num>
  <w:num w:numId="10">
    <w:abstractNumId w:val="14"/>
  </w:num>
  <w:num w:numId="11">
    <w:abstractNumId w:val="13"/>
  </w:num>
  <w:num w:numId="12">
    <w:abstractNumId w:val="8"/>
  </w:num>
  <w:num w:numId="13">
    <w:abstractNumId w:val="19"/>
  </w:num>
  <w:num w:numId="14">
    <w:abstractNumId w:val="21"/>
  </w:num>
  <w:num w:numId="15">
    <w:abstractNumId w:val="29"/>
  </w:num>
  <w:num w:numId="16">
    <w:abstractNumId w:val="11"/>
  </w:num>
  <w:num w:numId="17">
    <w:abstractNumId w:val="24"/>
  </w:num>
  <w:num w:numId="18">
    <w:abstractNumId w:val="30"/>
  </w:num>
  <w:num w:numId="19">
    <w:abstractNumId w:val="28"/>
  </w:num>
  <w:num w:numId="20">
    <w:abstractNumId w:val="7"/>
  </w:num>
  <w:num w:numId="21">
    <w:abstractNumId w:val="0"/>
  </w:num>
  <w:num w:numId="22">
    <w:abstractNumId w:val="2"/>
  </w:num>
  <w:num w:numId="23">
    <w:abstractNumId w:val="16"/>
  </w:num>
  <w:num w:numId="24">
    <w:abstractNumId w:val="26"/>
  </w:num>
  <w:num w:numId="25">
    <w:abstractNumId w:val="9"/>
  </w:num>
  <w:num w:numId="26">
    <w:abstractNumId w:val="17"/>
  </w:num>
  <w:num w:numId="27">
    <w:abstractNumId w:val="23"/>
  </w:num>
  <w:num w:numId="28">
    <w:abstractNumId w:val="33"/>
  </w:num>
  <w:num w:numId="29">
    <w:abstractNumId w:val="10"/>
  </w:num>
  <w:num w:numId="30">
    <w:abstractNumId w:val="3"/>
  </w:num>
  <w:num w:numId="31">
    <w:abstractNumId w:val="18"/>
  </w:num>
  <w:num w:numId="32">
    <w:abstractNumId w:val="1"/>
  </w:num>
  <w:num w:numId="33">
    <w:abstractNumId w:val="34"/>
  </w:num>
  <w:num w:numId="34">
    <w:abstractNumId w:val="15"/>
  </w:num>
  <w:num w:numId="35">
    <w:abstractNumId w:val="2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241">
      <o:colormru v:ext="edit" colors="#e1e1e1"/>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4294"/>
    <w:rsid w:val="00000DF8"/>
    <w:rsid w:val="000022BC"/>
    <w:rsid w:val="00002A35"/>
    <w:rsid w:val="0000433E"/>
    <w:rsid w:val="000046F2"/>
    <w:rsid w:val="000062BB"/>
    <w:rsid w:val="000064D7"/>
    <w:rsid w:val="0001154B"/>
    <w:rsid w:val="00011AD0"/>
    <w:rsid w:val="00012A10"/>
    <w:rsid w:val="000140AC"/>
    <w:rsid w:val="0001482D"/>
    <w:rsid w:val="00014874"/>
    <w:rsid w:val="00014C8F"/>
    <w:rsid w:val="00016EEB"/>
    <w:rsid w:val="000221FD"/>
    <w:rsid w:val="000236A2"/>
    <w:rsid w:val="00026438"/>
    <w:rsid w:val="00026932"/>
    <w:rsid w:val="00026BC8"/>
    <w:rsid w:val="00027C0A"/>
    <w:rsid w:val="00030340"/>
    <w:rsid w:val="00031225"/>
    <w:rsid w:val="00031672"/>
    <w:rsid w:val="000324EE"/>
    <w:rsid w:val="000327B9"/>
    <w:rsid w:val="000332D4"/>
    <w:rsid w:val="00033F29"/>
    <w:rsid w:val="00040946"/>
    <w:rsid w:val="00041BE8"/>
    <w:rsid w:val="00041E89"/>
    <w:rsid w:val="00041FEB"/>
    <w:rsid w:val="00043548"/>
    <w:rsid w:val="00043E0F"/>
    <w:rsid w:val="00045172"/>
    <w:rsid w:val="00045690"/>
    <w:rsid w:val="000463AF"/>
    <w:rsid w:val="00047984"/>
    <w:rsid w:val="00047DFF"/>
    <w:rsid w:val="000518FA"/>
    <w:rsid w:val="00052882"/>
    <w:rsid w:val="00052D7B"/>
    <w:rsid w:val="00055680"/>
    <w:rsid w:val="00061548"/>
    <w:rsid w:val="000639ED"/>
    <w:rsid w:val="0006498C"/>
    <w:rsid w:val="00065FFD"/>
    <w:rsid w:val="00067939"/>
    <w:rsid w:val="00070CD8"/>
    <w:rsid w:val="00070CFD"/>
    <w:rsid w:val="000710E7"/>
    <w:rsid w:val="00071511"/>
    <w:rsid w:val="00071AE0"/>
    <w:rsid w:val="000721DA"/>
    <w:rsid w:val="00074AFC"/>
    <w:rsid w:val="00075052"/>
    <w:rsid w:val="00082370"/>
    <w:rsid w:val="00083CB4"/>
    <w:rsid w:val="000849A7"/>
    <w:rsid w:val="00086007"/>
    <w:rsid w:val="00087F44"/>
    <w:rsid w:val="000937CD"/>
    <w:rsid w:val="0009382A"/>
    <w:rsid w:val="00093CD5"/>
    <w:rsid w:val="000A57F6"/>
    <w:rsid w:val="000B2270"/>
    <w:rsid w:val="000B2CAA"/>
    <w:rsid w:val="000B4D51"/>
    <w:rsid w:val="000B4E35"/>
    <w:rsid w:val="000B535F"/>
    <w:rsid w:val="000B6778"/>
    <w:rsid w:val="000C0F9A"/>
    <w:rsid w:val="000C4D4F"/>
    <w:rsid w:val="000C5716"/>
    <w:rsid w:val="000C5CBA"/>
    <w:rsid w:val="000C620F"/>
    <w:rsid w:val="000D491F"/>
    <w:rsid w:val="000D4BED"/>
    <w:rsid w:val="000D6A25"/>
    <w:rsid w:val="000D7991"/>
    <w:rsid w:val="000D79D2"/>
    <w:rsid w:val="000E01E0"/>
    <w:rsid w:val="000E4050"/>
    <w:rsid w:val="000E4429"/>
    <w:rsid w:val="000E5800"/>
    <w:rsid w:val="000E7134"/>
    <w:rsid w:val="000F0FBC"/>
    <w:rsid w:val="000F1244"/>
    <w:rsid w:val="000F137E"/>
    <w:rsid w:val="000F3DFD"/>
    <w:rsid w:val="000F6CC2"/>
    <w:rsid w:val="00100121"/>
    <w:rsid w:val="001041E5"/>
    <w:rsid w:val="001115E3"/>
    <w:rsid w:val="0011480C"/>
    <w:rsid w:val="00114DB9"/>
    <w:rsid w:val="0011601F"/>
    <w:rsid w:val="00117121"/>
    <w:rsid w:val="00117802"/>
    <w:rsid w:val="00121333"/>
    <w:rsid w:val="00122272"/>
    <w:rsid w:val="00123064"/>
    <w:rsid w:val="0012334C"/>
    <w:rsid w:val="00125A9A"/>
    <w:rsid w:val="00125AB8"/>
    <w:rsid w:val="00125E19"/>
    <w:rsid w:val="001318BB"/>
    <w:rsid w:val="00131BC5"/>
    <w:rsid w:val="00132459"/>
    <w:rsid w:val="0013454C"/>
    <w:rsid w:val="001368A1"/>
    <w:rsid w:val="001379BA"/>
    <w:rsid w:val="0014064F"/>
    <w:rsid w:val="00141D02"/>
    <w:rsid w:val="00141D9F"/>
    <w:rsid w:val="00142D4B"/>
    <w:rsid w:val="00143285"/>
    <w:rsid w:val="00144E3E"/>
    <w:rsid w:val="0014605B"/>
    <w:rsid w:val="00147B0D"/>
    <w:rsid w:val="0015038E"/>
    <w:rsid w:val="00152867"/>
    <w:rsid w:val="00156CEF"/>
    <w:rsid w:val="00160BF1"/>
    <w:rsid w:val="00162344"/>
    <w:rsid w:val="0016495C"/>
    <w:rsid w:val="00165076"/>
    <w:rsid w:val="001652ED"/>
    <w:rsid w:val="001728D9"/>
    <w:rsid w:val="00174E27"/>
    <w:rsid w:val="00175D58"/>
    <w:rsid w:val="001766A2"/>
    <w:rsid w:val="001775D4"/>
    <w:rsid w:val="00177992"/>
    <w:rsid w:val="001807EF"/>
    <w:rsid w:val="00184260"/>
    <w:rsid w:val="00184499"/>
    <w:rsid w:val="00184C77"/>
    <w:rsid w:val="00185EE0"/>
    <w:rsid w:val="0019029C"/>
    <w:rsid w:val="0019182B"/>
    <w:rsid w:val="00192399"/>
    <w:rsid w:val="00192981"/>
    <w:rsid w:val="00192EEC"/>
    <w:rsid w:val="00197556"/>
    <w:rsid w:val="0019792A"/>
    <w:rsid w:val="001A0C49"/>
    <w:rsid w:val="001A1DEE"/>
    <w:rsid w:val="001A2BFE"/>
    <w:rsid w:val="001A2D4E"/>
    <w:rsid w:val="001A4EF0"/>
    <w:rsid w:val="001A652E"/>
    <w:rsid w:val="001A7B4A"/>
    <w:rsid w:val="001A7E74"/>
    <w:rsid w:val="001B30E3"/>
    <w:rsid w:val="001B3273"/>
    <w:rsid w:val="001B4D35"/>
    <w:rsid w:val="001B5724"/>
    <w:rsid w:val="001B584F"/>
    <w:rsid w:val="001C07DE"/>
    <w:rsid w:val="001C68B3"/>
    <w:rsid w:val="001D0ABA"/>
    <w:rsid w:val="001D3BAF"/>
    <w:rsid w:val="001D4AAA"/>
    <w:rsid w:val="001E3E5F"/>
    <w:rsid w:val="001E47AC"/>
    <w:rsid w:val="001E7A78"/>
    <w:rsid w:val="001E7F74"/>
    <w:rsid w:val="001F0078"/>
    <w:rsid w:val="001F1E8C"/>
    <w:rsid w:val="001F3047"/>
    <w:rsid w:val="001F6833"/>
    <w:rsid w:val="001F7578"/>
    <w:rsid w:val="00201972"/>
    <w:rsid w:val="0020291A"/>
    <w:rsid w:val="00203CB2"/>
    <w:rsid w:val="00204C55"/>
    <w:rsid w:val="00204CA9"/>
    <w:rsid w:val="00206B3B"/>
    <w:rsid w:val="00210217"/>
    <w:rsid w:val="002123CA"/>
    <w:rsid w:val="00213141"/>
    <w:rsid w:val="0021408D"/>
    <w:rsid w:val="0021437C"/>
    <w:rsid w:val="00215C63"/>
    <w:rsid w:val="00216607"/>
    <w:rsid w:val="00216A0A"/>
    <w:rsid w:val="00221115"/>
    <w:rsid w:val="0022170A"/>
    <w:rsid w:val="002227FA"/>
    <w:rsid w:val="00222FAF"/>
    <w:rsid w:val="002248D0"/>
    <w:rsid w:val="00225EB9"/>
    <w:rsid w:val="00227901"/>
    <w:rsid w:val="002307A0"/>
    <w:rsid w:val="0023196D"/>
    <w:rsid w:val="002319FB"/>
    <w:rsid w:val="00232DC8"/>
    <w:rsid w:val="00232F79"/>
    <w:rsid w:val="00233253"/>
    <w:rsid w:val="0023369A"/>
    <w:rsid w:val="0023420D"/>
    <w:rsid w:val="00234A69"/>
    <w:rsid w:val="0023562D"/>
    <w:rsid w:val="0023678D"/>
    <w:rsid w:val="00237079"/>
    <w:rsid w:val="002371A3"/>
    <w:rsid w:val="002376AA"/>
    <w:rsid w:val="00241860"/>
    <w:rsid w:val="00242683"/>
    <w:rsid w:val="00245AC4"/>
    <w:rsid w:val="00245D67"/>
    <w:rsid w:val="00251614"/>
    <w:rsid w:val="00256FC0"/>
    <w:rsid w:val="0025776D"/>
    <w:rsid w:val="00257998"/>
    <w:rsid w:val="00260648"/>
    <w:rsid w:val="00262F4A"/>
    <w:rsid w:val="00263749"/>
    <w:rsid w:val="00264014"/>
    <w:rsid w:val="00264DF8"/>
    <w:rsid w:val="00265735"/>
    <w:rsid w:val="0026782A"/>
    <w:rsid w:val="00271AF3"/>
    <w:rsid w:val="002767BE"/>
    <w:rsid w:val="00276E3F"/>
    <w:rsid w:val="00281D9A"/>
    <w:rsid w:val="00282752"/>
    <w:rsid w:val="00283874"/>
    <w:rsid w:val="00284D0B"/>
    <w:rsid w:val="002869BA"/>
    <w:rsid w:val="0029028B"/>
    <w:rsid w:val="0029107D"/>
    <w:rsid w:val="00291673"/>
    <w:rsid w:val="00294E73"/>
    <w:rsid w:val="002A294A"/>
    <w:rsid w:val="002A2F32"/>
    <w:rsid w:val="002A2FFB"/>
    <w:rsid w:val="002A3241"/>
    <w:rsid w:val="002A39B2"/>
    <w:rsid w:val="002A4964"/>
    <w:rsid w:val="002A75DE"/>
    <w:rsid w:val="002A77DE"/>
    <w:rsid w:val="002B0775"/>
    <w:rsid w:val="002B2ADD"/>
    <w:rsid w:val="002B48EC"/>
    <w:rsid w:val="002B5419"/>
    <w:rsid w:val="002B7AB3"/>
    <w:rsid w:val="002C0F6A"/>
    <w:rsid w:val="002C1E18"/>
    <w:rsid w:val="002C2131"/>
    <w:rsid w:val="002C2FC2"/>
    <w:rsid w:val="002C339F"/>
    <w:rsid w:val="002C51B7"/>
    <w:rsid w:val="002C70A3"/>
    <w:rsid w:val="002C7D94"/>
    <w:rsid w:val="002D135B"/>
    <w:rsid w:val="002D1CA0"/>
    <w:rsid w:val="002D3A45"/>
    <w:rsid w:val="002D7B3B"/>
    <w:rsid w:val="002E2926"/>
    <w:rsid w:val="002E3192"/>
    <w:rsid w:val="002E3702"/>
    <w:rsid w:val="002E3DDD"/>
    <w:rsid w:val="002E3EE9"/>
    <w:rsid w:val="002E4AB6"/>
    <w:rsid w:val="002E4D2B"/>
    <w:rsid w:val="002E5F5E"/>
    <w:rsid w:val="002E71AC"/>
    <w:rsid w:val="002F001B"/>
    <w:rsid w:val="002F01DC"/>
    <w:rsid w:val="002F0530"/>
    <w:rsid w:val="002F43C9"/>
    <w:rsid w:val="002F5535"/>
    <w:rsid w:val="002F5AAE"/>
    <w:rsid w:val="002F6CA7"/>
    <w:rsid w:val="00301FA2"/>
    <w:rsid w:val="003028DE"/>
    <w:rsid w:val="00302E09"/>
    <w:rsid w:val="0030539B"/>
    <w:rsid w:val="00311104"/>
    <w:rsid w:val="003126EF"/>
    <w:rsid w:val="00312EF1"/>
    <w:rsid w:val="00312F4A"/>
    <w:rsid w:val="003158CC"/>
    <w:rsid w:val="003167DE"/>
    <w:rsid w:val="00320A79"/>
    <w:rsid w:val="00320BDE"/>
    <w:rsid w:val="003225E8"/>
    <w:rsid w:val="00322F6C"/>
    <w:rsid w:val="00325E3E"/>
    <w:rsid w:val="0033199C"/>
    <w:rsid w:val="003324A1"/>
    <w:rsid w:val="00333037"/>
    <w:rsid w:val="00333B4F"/>
    <w:rsid w:val="00337A95"/>
    <w:rsid w:val="00337C08"/>
    <w:rsid w:val="00342FE9"/>
    <w:rsid w:val="0034560C"/>
    <w:rsid w:val="0034720D"/>
    <w:rsid w:val="00347CDE"/>
    <w:rsid w:val="00350154"/>
    <w:rsid w:val="003501B5"/>
    <w:rsid w:val="003556E8"/>
    <w:rsid w:val="00355736"/>
    <w:rsid w:val="00357397"/>
    <w:rsid w:val="00362639"/>
    <w:rsid w:val="00362EDB"/>
    <w:rsid w:val="00364354"/>
    <w:rsid w:val="00373C6F"/>
    <w:rsid w:val="00374DC1"/>
    <w:rsid w:val="00375A22"/>
    <w:rsid w:val="003762BB"/>
    <w:rsid w:val="00381183"/>
    <w:rsid w:val="003811ED"/>
    <w:rsid w:val="00381747"/>
    <w:rsid w:val="00381CD4"/>
    <w:rsid w:val="003823F4"/>
    <w:rsid w:val="00382F35"/>
    <w:rsid w:val="00383A03"/>
    <w:rsid w:val="00383D8D"/>
    <w:rsid w:val="0038409B"/>
    <w:rsid w:val="00384204"/>
    <w:rsid w:val="00386510"/>
    <w:rsid w:val="0038714B"/>
    <w:rsid w:val="00387837"/>
    <w:rsid w:val="00390C18"/>
    <w:rsid w:val="00390F15"/>
    <w:rsid w:val="00391094"/>
    <w:rsid w:val="003936D7"/>
    <w:rsid w:val="00395B77"/>
    <w:rsid w:val="00395E6A"/>
    <w:rsid w:val="0039732C"/>
    <w:rsid w:val="003A08F4"/>
    <w:rsid w:val="003A0A85"/>
    <w:rsid w:val="003A144B"/>
    <w:rsid w:val="003A1ACE"/>
    <w:rsid w:val="003A5CB5"/>
    <w:rsid w:val="003A6978"/>
    <w:rsid w:val="003A7706"/>
    <w:rsid w:val="003B069A"/>
    <w:rsid w:val="003B072B"/>
    <w:rsid w:val="003B1DD2"/>
    <w:rsid w:val="003B329F"/>
    <w:rsid w:val="003B394A"/>
    <w:rsid w:val="003B6CC3"/>
    <w:rsid w:val="003C1E03"/>
    <w:rsid w:val="003C294E"/>
    <w:rsid w:val="003C29F4"/>
    <w:rsid w:val="003C4B32"/>
    <w:rsid w:val="003C4C71"/>
    <w:rsid w:val="003C6645"/>
    <w:rsid w:val="003C72F1"/>
    <w:rsid w:val="003D1178"/>
    <w:rsid w:val="003D304B"/>
    <w:rsid w:val="003D38C3"/>
    <w:rsid w:val="003D5118"/>
    <w:rsid w:val="003D667B"/>
    <w:rsid w:val="003D72A1"/>
    <w:rsid w:val="003E1FA1"/>
    <w:rsid w:val="003E4757"/>
    <w:rsid w:val="003E5C2D"/>
    <w:rsid w:val="003E6418"/>
    <w:rsid w:val="003E7C31"/>
    <w:rsid w:val="003F03A8"/>
    <w:rsid w:val="003F03C7"/>
    <w:rsid w:val="003F12E0"/>
    <w:rsid w:val="003F2AD5"/>
    <w:rsid w:val="003F343D"/>
    <w:rsid w:val="003F4BFB"/>
    <w:rsid w:val="003F5459"/>
    <w:rsid w:val="003F575E"/>
    <w:rsid w:val="00400864"/>
    <w:rsid w:val="004012A4"/>
    <w:rsid w:val="00402179"/>
    <w:rsid w:val="00402200"/>
    <w:rsid w:val="004026E6"/>
    <w:rsid w:val="0040438D"/>
    <w:rsid w:val="0040447C"/>
    <w:rsid w:val="00406AA5"/>
    <w:rsid w:val="004074DD"/>
    <w:rsid w:val="00411F72"/>
    <w:rsid w:val="0041204F"/>
    <w:rsid w:val="00413CE6"/>
    <w:rsid w:val="0041461F"/>
    <w:rsid w:val="00415474"/>
    <w:rsid w:val="00416BE2"/>
    <w:rsid w:val="00416F96"/>
    <w:rsid w:val="00424ADF"/>
    <w:rsid w:val="00426CC4"/>
    <w:rsid w:val="00426FCC"/>
    <w:rsid w:val="0043450A"/>
    <w:rsid w:val="0043607D"/>
    <w:rsid w:val="00436645"/>
    <w:rsid w:val="004369B7"/>
    <w:rsid w:val="00441D82"/>
    <w:rsid w:val="00444317"/>
    <w:rsid w:val="0044564D"/>
    <w:rsid w:val="004501A2"/>
    <w:rsid w:val="00451D61"/>
    <w:rsid w:val="0045685D"/>
    <w:rsid w:val="004576FE"/>
    <w:rsid w:val="00461D8F"/>
    <w:rsid w:val="00462F66"/>
    <w:rsid w:val="00462F7E"/>
    <w:rsid w:val="004633A5"/>
    <w:rsid w:val="004657BF"/>
    <w:rsid w:val="0046657A"/>
    <w:rsid w:val="0047114C"/>
    <w:rsid w:val="00471C1B"/>
    <w:rsid w:val="00472734"/>
    <w:rsid w:val="004758E5"/>
    <w:rsid w:val="00477348"/>
    <w:rsid w:val="00477AE1"/>
    <w:rsid w:val="0048022E"/>
    <w:rsid w:val="00480C5C"/>
    <w:rsid w:val="00480C7C"/>
    <w:rsid w:val="00482694"/>
    <w:rsid w:val="00482C9B"/>
    <w:rsid w:val="00482DF9"/>
    <w:rsid w:val="00483C4B"/>
    <w:rsid w:val="00484404"/>
    <w:rsid w:val="00485561"/>
    <w:rsid w:val="00485590"/>
    <w:rsid w:val="00486806"/>
    <w:rsid w:val="00491767"/>
    <w:rsid w:val="004924BB"/>
    <w:rsid w:val="00492530"/>
    <w:rsid w:val="00494774"/>
    <w:rsid w:val="00494DB8"/>
    <w:rsid w:val="004A09A9"/>
    <w:rsid w:val="004A2382"/>
    <w:rsid w:val="004A4949"/>
    <w:rsid w:val="004A7211"/>
    <w:rsid w:val="004A7DA3"/>
    <w:rsid w:val="004B1A22"/>
    <w:rsid w:val="004B3440"/>
    <w:rsid w:val="004B545C"/>
    <w:rsid w:val="004B78DE"/>
    <w:rsid w:val="004C2876"/>
    <w:rsid w:val="004C3907"/>
    <w:rsid w:val="004C4EE3"/>
    <w:rsid w:val="004C63EE"/>
    <w:rsid w:val="004C6E12"/>
    <w:rsid w:val="004C7BBD"/>
    <w:rsid w:val="004D19CC"/>
    <w:rsid w:val="004D3AED"/>
    <w:rsid w:val="004D478C"/>
    <w:rsid w:val="004D5EAD"/>
    <w:rsid w:val="004D7A9B"/>
    <w:rsid w:val="004E13E5"/>
    <w:rsid w:val="004E3C23"/>
    <w:rsid w:val="004E43C7"/>
    <w:rsid w:val="004E4E60"/>
    <w:rsid w:val="004E501C"/>
    <w:rsid w:val="004E664C"/>
    <w:rsid w:val="004E7D08"/>
    <w:rsid w:val="004F3932"/>
    <w:rsid w:val="004F5AAE"/>
    <w:rsid w:val="004F7FD5"/>
    <w:rsid w:val="00500414"/>
    <w:rsid w:val="00501386"/>
    <w:rsid w:val="005030A8"/>
    <w:rsid w:val="005031DD"/>
    <w:rsid w:val="005033A2"/>
    <w:rsid w:val="00505C75"/>
    <w:rsid w:val="0051134D"/>
    <w:rsid w:val="00513822"/>
    <w:rsid w:val="00515C0A"/>
    <w:rsid w:val="00517BC1"/>
    <w:rsid w:val="00520053"/>
    <w:rsid w:val="00520817"/>
    <w:rsid w:val="005211A1"/>
    <w:rsid w:val="00522D83"/>
    <w:rsid w:val="00523581"/>
    <w:rsid w:val="00525527"/>
    <w:rsid w:val="0052589C"/>
    <w:rsid w:val="00526AF3"/>
    <w:rsid w:val="00530A6B"/>
    <w:rsid w:val="0053241F"/>
    <w:rsid w:val="00532E83"/>
    <w:rsid w:val="005378EE"/>
    <w:rsid w:val="00537907"/>
    <w:rsid w:val="00540DEE"/>
    <w:rsid w:val="00543624"/>
    <w:rsid w:val="00543B02"/>
    <w:rsid w:val="00543DD2"/>
    <w:rsid w:val="00544557"/>
    <w:rsid w:val="00545E67"/>
    <w:rsid w:val="0054645C"/>
    <w:rsid w:val="005513A3"/>
    <w:rsid w:val="00551ED7"/>
    <w:rsid w:val="005526EE"/>
    <w:rsid w:val="005530BF"/>
    <w:rsid w:val="0055478A"/>
    <w:rsid w:val="00554D4F"/>
    <w:rsid w:val="00557561"/>
    <w:rsid w:val="00557738"/>
    <w:rsid w:val="00560759"/>
    <w:rsid w:val="00560E19"/>
    <w:rsid w:val="00562385"/>
    <w:rsid w:val="005633E9"/>
    <w:rsid w:val="00563848"/>
    <w:rsid w:val="00563E6D"/>
    <w:rsid w:val="00563EA4"/>
    <w:rsid w:val="0056483F"/>
    <w:rsid w:val="00565A46"/>
    <w:rsid w:val="0057047D"/>
    <w:rsid w:val="005741AF"/>
    <w:rsid w:val="005743B4"/>
    <w:rsid w:val="00574792"/>
    <w:rsid w:val="00575B37"/>
    <w:rsid w:val="00576B98"/>
    <w:rsid w:val="00576DB0"/>
    <w:rsid w:val="0058012C"/>
    <w:rsid w:val="0058257D"/>
    <w:rsid w:val="00582773"/>
    <w:rsid w:val="00582A73"/>
    <w:rsid w:val="00583648"/>
    <w:rsid w:val="00585FAE"/>
    <w:rsid w:val="00586AE7"/>
    <w:rsid w:val="00586B0D"/>
    <w:rsid w:val="00587393"/>
    <w:rsid w:val="005951F0"/>
    <w:rsid w:val="005968CA"/>
    <w:rsid w:val="00597307"/>
    <w:rsid w:val="005A20A4"/>
    <w:rsid w:val="005A41FD"/>
    <w:rsid w:val="005A5C28"/>
    <w:rsid w:val="005B150D"/>
    <w:rsid w:val="005B6BD9"/>
    <w:rsid w:val="005B7A2B"/>
    <w:rsid w:val="005C2AA5"/>
    <w:rsid w:val="005C3B7E"/>
    <w:rsid w:val="005C3E5A"/>
    <w:rsid w:val="005C4563"/>
    <w:rsid w:val="005C5C0C"/>
    <w:rsid w:val="005D05A4"/>
    <w:rsid w:val="005D2A52"/>
    <w:rsid w:val="005D2CE1"/>
    <w:rsid w:val="005D320F"/>
    <w:rsid w:val="005D3F47"/>
    <w:rsid w:val="005D4EE8"/>
    <w:rsid w:val="005E3C13"/>
    <w:rsid w:val="005E4BDC"/>
    <w:rsid w:val="005E57FB"/>
    <w:rsid w:val="005F0950"/>
    <w:rsid w:val="005F12A9"/>
    <w:rsid w:val="005F2555"/>
    <w:rsid w:val="005F2801"/>
    <w:rsid w:val="005F2878"/>
    <w:rsid w:val="005F308C"/>
    <w:rsid w:val="005F34F2"/>
    <w:rsid w:val="006022F3"/>
    <w:rsid w:val="00604C26"/>
    <w:rsid w:val="00606931"/>
    <w:rsid w:val="00607389"/>
    <w:rsid w:val="00607A31"/>
    <w:rsid w:val="006123D6"/>
    <w:rsid w:val="00612713"/>
    <w:rsid w:val="0061348E"/>
    <w:rsid w:val="006138C1"/>
    <w:rsid w:val="00615BD8"/>
    <w:rsid w:val="0061740A"/>
    <w:rsid w:val="006221DF"/>
    <w:rsid w:val="00622968"/>
    <w:rsid w:val="006233BA"/>
    <w:rsid w:val="0062489B"/>
    <w:rsid w:val="00625786"/>
    <w:rsid w:val="00625BA0"/>
    <w:rsid w:val="00627078"/>
    <w:rsid w:val="00630848"/>
    <w:rsid w:val="00634A90"/>
    <w:rsid w:val="00636FB4"/>
    <w:rsid w:val="00640397"/>
    <w:rsid w:val="006435C6"/>
    <w:rsid w:val="00644081"/>
    <w:rsid w:val="00650486"/>
    <w:rsid w:val="0065058F"/>
    <w:rsid w:val="006510DC"/>
    <w:rsid w:val="00652AA9"/>
    <w:rsid w:val="00653189"/>
    <w:rsid w:val="00653232"/>
    <w:rsid w:val="006537AD"/>
    <w:rsid w:val="006542F2"/>
    <w:rsid w:val="00654A16"/>
    <w:rsid w:val="00656EA9"/>
    <w:rsid w:val="00657A78"/>
    <w:rsid w:val="00657DEC"/>
    <w:rsid w:val="0066063F"/>
    <w:rsid w:val="0066088D"/>
    <w:rsid w:val="00660F9F"/>
    <w:rsid w:val="0066184F"/>
    <w:rsid w:val="00661BD8"/>
    <w:rsid w:val="00662A0F"/>
    <w:rsid w:val="00664366"/>
    <w:rsid w:val="006664A8"/>
    <w:rsid w:val="00666B8A"/>
    <w:rsid w:val="00671B50"/>
    <w:rsid w:val="0067366A"/>
    <w:rsid w:val="0067371D"/>
    <w:rsid w:val="0067374C"/>
    <w:rsid w:val="00676AFF"/>
    <w:rsid w:val="00680251"/>
    <w:rsid w:val="00680396"/>
    <w:rsid w:val="0068131F"/>
    <w:rsid w:val="006825E4"/>
    <w:rsid w:val="006833A5"/>
    <w:rsid w:val="00684118"/>
    <w:rsid w:val="00684BC3"/>
    <w:rsid w:val="00684CEA"/>
    <w:rsid w:val="00685DEF"/>
    <w:rsid w:val="006869A8"/>
    <w:rsid w:val="00694D47"/>
    <w:rsid w:val="006A0173"/>
    <w:rsid w:val="006A0310"/>
    <w:rsid w:val="006A1952"/>
    <w:rsid w:val="006A3FE0"/>
    <w:rsid w:val="006A707C"/>
    <w:rsid w:val="006B1965"/>
    <w:rsid w:val="006B2664"/>
    <w:rsid w:val="006B3142"/>
    <w:rsid w:val="006B3411"/>
    <w:rsid w:val="006B34AF"/>
    <w:rsid w:val="006B500D"/>
    <w:rsid w:val="006B567C"/>
    <w:rsid w:val="006B683D"/>
    <w:rsid w:val="006B7FF1"/>
    <w:rsid w:val="006C390C"/>
    <w:rsid w:val="006C3AB6"/>
    <w:rsid w:val="006C58E5"/>
    <w:rsid w:val="006C59EF"/>
    <w:rsid w:val="006C5AFE"/>
    <w:rsid w:val="006C5E85"/>
    <w:rsid w:val="006C682A"/>
    <w:rsid w:val="006D48F1"/>
    <w:rsid w:val="006D5988"/>
    <w:rsid w:val="006D64B0"/>
    <w:rsid w:val="006D78C8"/>
    <w:rsid w:val="006E2419"/>
    <w:rsid w:val="006E2FC2"/>
    <w:rsid w:val="006E3D50"/>
    <w:rsid w:val="006E6009"/>
    <w:rsid w:val="006E6FF6"/>
    <w:rsid w:val="006F254A"/>
    <w:rsid w:val="006F3B8A"/>
    <w:rsid w:val="006F46DB"/>
    <w:rsid w:val="006F6807"/>
    <w:rsid w:val="00700843"/>
    <w:rsid w:val="0070102F"/>
    <w:rsid w:val="00703CC1"/>
    <w:rsid w:val="0070640A"/>
    <w:rsid w:val="0071009B"/>
    <w:rsid w:val="007112B8"/>
    <w:rsid w:val="00714C01"/>
    <w:rsid w:val="007153EA"/>
    <w:rsid w:val="00715A37"/>
    <w:rsid w:val="007177BF"/>
    <w:rsid w:val="00724661"/>
    <w:rsid w:val="00724C66"/>
    <w:rsid w:val="007258A2"/>
    <w:rsid w:val="00732105"/>
    <w:rsid w:val="00736E6D"/>
    <w:rsid w:val="00740972"/>
    <w:rsid w:val="00741BC4"/>
    <w:rsid w:val="007446A5"/>
    <w:rsid w:val="00744795"/>
    <w:rsid w:val="00744D87"/>
    <w:rsid w:val="00746B0F"/>
    <w:rsid w:val="00751EAA"/>
    <w:rsid w:val="00754EC9"/>
    <w:rsid w:val="007602B4"/>
    <w:rsid w:val="007605F8"/>
    <w:rsid w:val="00761CAF"/>
    <w:rsid w:val="00765EAA"/>
    <w:rsid w:val="00766BD0"/>
    <w:rsid w:val="007767BD"/>
    <w:rsid w:val="007772C5"/>
    <w:rsid w:val="00777591"/>
    <w:rsid w:val="00780DF0"/>
    <w:rsid w:val="00783CF3"/>
    <w:rsid w:val="00784FF3"/>
    <w:rsid w:val="0078539F"/>
    <w:rsid w:val="007875F7"/>
    <w:rsid w:val="00793078"/>
    <w:rsid w:val="00793A11"/>
    <w:rsid w:val="00793FD6"/>
    <w:rsid w:val="007950D1"/>
    <w:rsid w:val="0079763A"/>
    <w:rsid w:val="00797BD8"/>
    <w:rsid w:val="00797E56"/>
    <w:rsid w:val="007A12B2"/>
    <w:rsid w:val="007A2CBF"/>
    <w:rsid w:val="007A4914"/>
    <w:rsid w:val="007A7097"/>
    <w:rsid w:val="007A72A6"/>
    <w:rsid w:val="007B0198"/>
    <w:rsid w:val="007B396B"/>
    <w:rsid w:val="007C0059"/>
    <w:rsid w:val="007C208C"/>
    <w:rsid w:val="007C2377"/>
    <w:rsid w:val="007C38BC"/>
    <w:rsid w:val="007C454B"/>
    <w:rsid w:val="007C4ACF"/>
    <w:rsid w:val="007D102B"/>
    <w:rsid w:val="007D6688"/>
    <w:rsid w:val="007D689D"/>
    <w:rsid w:val="007D78EE"/>
    <w:rsid w:val="007E0330"/>
    <w:rsid w:val="007E13FD"/>
    <w:rsid w:val="007E1579"/>
    <w:rsid w:val="007E2290"/>
    <w:rsid w:val="007E2431"/>
    <w:rsid w:val="007E3437"/>
    <w:rsid w:val="007E3F68"/>
    <w:rsid w:val="007E415F"/>
    <w:rsid w:val="007E4688"/>
    <w:rsid w:val="007E48D5"/>
    <w:rsid w:val="007E4D63"/>
    <w:rsid w:val="007E4E64"/>
    <w:rsid w:val="007E5049"/>
    <w:rsid w:val="007E664A"/>
    <w:rsid w:val="007E75AF"/>
    <w:rsid w:val="007E75C3"/>
    <w:rsid w:val="007F0198"/>
    <w:rsid w:val="007F1A74"/>
    <w:rsid w:val="007F35D4"/>
    <w:rsid w:val="007F3BF6"/>
    <w:rsid w:val="0080087F"/>
    <w:rsid w:val="008011D9"/>
    <w:rsid w:val="008032F7"/>
    <w:rsid w:val="0081075D"/>
    <w:rsid w:val="0081079F"/>
    <w:rsid w:val="00810C11"/>
    <w:rsid w:val="00812F75"/>
    <w:rsid w:val="00813D2D"/>
    <w:rsid w:val="00813E36"/>
    <w:rsid w:val="00814E97"/>
    <w:rsid w:val="00815823"/>
    <w:rsid w:val="0082122E"/>
    <w:rsid w:val="00821CD6"/>
    <w:rsid w:val="00821E2C"/>
    <w:rsid w:val="00822B3F"/>
    <w:rsid w:val="00822E4C"/>
    <w:rsid w:val="008239D3"/>
    <w:rsid w:val="00823E7D"/>
    <w:rsid w:val="00830813"/>
    <w:rsid w:val="0083120B"/>
    <w:rsid w:val="008328AB"/>
    <w:rsid w:val="00832C3E"/>
    <w:rsid w:val="008330FA"/>
    <w:rsid w:val="0083485A"/>
    <w:rsid w:val="00835841"/>
    <w:rsid w:val="00835906"/>
    <w:rsid w:val="008415D4"/>
    <w:rsid w:val="00841AE5"/>
    <w:rsid w:val="0084678C"/>
    <w:rsid w:val="008507DE"/>
    <w:rsid w:val="00850C50"/>
    <w:rsid w:val="00850F9C"/>
    <w:rsid w:val="00854F2A"/>
    <w:rsid w:val="00862E8A"/>
    <w:rsid w:val="00866F16"/>
    <w:rsid w:val="00867B39"/>
    <w:rsid w:val="00871418"/>
    <w:rsid w:val="00871CEB"/>
    <w:rsid w:val="00872E82"/>
    <w:rsid w:val="00873DD1"/>
    <w:rsid w:val="00874659"/>
    <w:rsid w:val="00876367"/>
    <w:rsid w:val="008777A9"/>
    <w:rsid w:val="00877F76"/>
    <w:rsid w:val="008812D3"/>
    <w:rsid w:val="00882F64"/>
    <w:rsid w:val="00883512"/>
    <w:rsid w:val="008835E2"/>
    <w:rsid w:val="00884098"/>
    <w:rsid w:val="00891453"/>
    <w:rsid w:val="0089227F"/>
    <w:rsid w:val="00892D1C"/>
    <w:rsid w:val="00894A3C"/>
    <w:rsid w:val="00894BAC"/>
    <w:rsid w:val="00895E72"/>
    <w:rsid w:val="00897293"/>
    <w:rsid w:val="0089752F"/>
    <w:rsid w:val="00897808"/>
    <w:rsid w:val="008A0944"/>
    <w:rsid w:val="008A1ACA"/>
    <w:rsid w:val="008A519A"/>
    <w:rsid w:val="008A684D"/>
    <w:rsid w:val="008A6D65"/>
    <w:rsid w:val="008A70CA"/>
    <w:rsid w:val="008B1E2B"/>
    <w:rsid w:val="008B3BAE"/>
    <w:rsid w:val="008B616C"/>
    <w:rsid w:val="008D0BE2"/>
    <w:rsid w:val="008D260A"/>
    <w:rsid w:val="008D3441"/>
    <w:rsid w:val="008D4B59"/>
    <w:rsid w:val="008D6717"/>
    <w:rsid w:val="008D7B37"/>
    <w:rsid w:val="008E043C"/>
    <w:rsid w:val="008E113A"/>
    <w:rsid w:val="008E3CE9"/>
    <w:rsid w:val="008E5502"/>
    <w:rsid w:val="008F29F9"/>
    <w:rsid w:val="008F2A27"/>
    <w:rsid w:val="008F2FBE"/>
    <w:rsid w:val="008F7754"/>
    <w:rsid w:val="008F7C3D"/>
    <w:rsid w:val="0090305F"/>
    <w:rsid w:val="00904D91"/>
    <w:rsid w:val="00907358"/>
    <w:rsid w:val="0091233C"/>
    <w:rsid w:val="009133D6"/>
    <w:rsid w:val="00914459"/>
    <w:rsid w:val="00914E23"/>
    <w:rsid w:val="00922E1B"/>
    <w:rsid w:val="00923A86"/>
    <w:rsid w:val="009431BD"/>
    <w:rsid w:val="00943213"/>
    <w:rsid w:val="0094401B"/>
    <w:rsid w:val="00944C7F"/>
    <w:rsid w:val="00951EDA"/>
    <w:rsid w:val="00952969"/>
    <w:rsid w:val="0095343A"/>
    <w:rsid w:val="009566E4"/>
    <w:rsid w:val="009607D4"/>
    <w:rsid w:val="009622AA"/>
    <w:rsid w:val="0096249F"/>
    <w:rsid w:val="00963EBA"/>
    <w:rsid w:val="00964B01"/>
    <w:rsid w:val="00970386"/>
    <w:rsid w:val="00970387"/>
    <w:rsid w:val="009703C3"/>
    <w:rsid w:val="00971FB2"/>
    <w:rsid w:val="0097266D"/>
    <w:rsid w:val="00973201"/>
    <w:rsid w:val="00973302"/>
    <w:rsid w:val="00974025"/>
    <w:rsid w:val="00974CA9"/>
    <w:rsid w:val="0097538D"/>
    <w:rsid w:val="00977382"/>
    <w:rsid w:val="00980A11"/>
    <w:rsid w:val="00981196"/>
    <w:rsid w:val="00983621"/>
    <w:rsid w:val="00983E13"/>
    <w:rsid w:val="00983E36"/>
    <w:rsid w:val="009859E8"/>
    <w:rsid w:val="0098738F"/>
    <w:rsid w:val="00992535"/>
    <w:rsid w:val="0099339E"/>
    <w:rsid w:val="00994100"/>
    <w:rsid w:val="009942E7"/>
    <w:rsid w:val="009949BC"/>
    <w:rsid w:val="00994FE3"/>
    <w:rsid w:val="00997356"/>
    <w:rsid w:val="00997C2A"/>
    <w:rsid w:val="009A0A30"/>
    <w:rsid w:val="009A17A5"/>
    <w:rsid w:val="009A3DD5"/>
    <w:rsid w:val="009A3E5C"/>
    <w:rsid w:val="009A4461"/>
    <w:rsid w:val="009A76DF"/>
    <w:rsid w:val="009A7858"/>
    <w:rsid w:val="009A7F54"/>
    <w:rsid w:val="009B3AA2"/>
    <w:rsid w:val="009B6AE2"/>
    <w:rsid w:val="009B6C59"/>
    <w:rsid w:val="009B7F5B"/>
    <w:rsid w:val="009C3B05"/>
    <w:rsid w:val="009C6F48"/>
    <w:rsid w:val="009D124F"/>
    <w:rsid w:val="009D21B3"/>
    <w:rsid w:val="009D34D2"/>
    <w:rsid w:val="009D4319"/>
    <w:rsid w:val="009D518B"/>
    <w:rsid w:val="009D563C"/>
    <w:rsid w:val="009D5C09"/>
    <w:rsid w:val="009D61C4"/>
    <w:rsid w:val="009D786C"/>
    <w:rsid w:val="009E0682"/>
    <w:rsid w:val="009E07B8"/>
    <w:rsid w:val="009E20FF"/>
    <w:rsid w:val="009E241B"/>
    <w:rsid w:val="009E2CE4"/>
    <w:rsid w:val="009E59ED"/>
    <w:rsid w:val="009E64D8"/>
    <w:rsid w:val="009E7280"/>
    <w:rsid w:val="009E7A2A"/>
    <w:rsid w:val="009F013C"/>
    <w:rsid w:val="009F26C8"/>
    <w:rsid w:val="009F4F45"/>
    <w:rsid w:val="009F5E8E"/>
    <w:rsid w:val="009F5F5B"/>
    <w:rsid w:val="00A0150A"/>
    <w:rsid w:val="00A0153A"/>
    <w:rsid w:val="00A0271C"/>
    <w:rsid w:val="00A038AB"/>
    <w:rsid w:val="00A03BD4"/>
    <w:rsid w:val="00A03CE0"/>
    <w:rsid w:val="00A0576D"/>
    <w:rsid w:val="00A061E4"/>
    <w:rsid w:val="00A0626D"/>
    <w:rsid w:val="00A0638B"/>
    <w:rsid w:val="00A069A6"/>
    <w:rsid w:val="00A0782B"/>
    <w:rsid w:val="00A1012F"/>
    <w:rsid w:val="00A10507"/>
    <w:rsid w:val="00A11304"/>
    <w:rsid w:val="00A13C60"/>
    <w:rsid w:val="00A168C5"/>
    <w:rsid w:val="00A16904"/>
    <w:rsid w:val="00A16BA6"/>
    <w:rsid w:val="00A20FBC"/>
    <w:rsid w:val="00A263E0"/>
    <w:rsid w:val="00A3036A"/>
    <w:rsid w:val="00A303E1"/>
    <w:rsid w:val="00A3124B"/>
    <w:rsid w:val="00A3346A"/>
    <w:rsid w:val="00A3509D"/>
    <w:rsid w:val="00A3570B"/>
    <w:rsid w:val="00A37E39"/>
    <w:rsid w:val="00A40B18"/>
    <w:rsid w:val="00A42F5A"/>
    <w:rsid w:val="00A45508"/>
    <w:rsid w:val="00A47A06"/>
    <w:rsid w:val="00A47B43"/>
    <w:rsid w:val="00A55716"/>
    <w:rsid w:val="00A56D1A"/>
    <w:rsid w:val="00A64E22"/>
    <w:rsid w:val="00A65112"/>
    <w:rsid w:val="00A65CFA"/>
    <w:rsid w:val="00A70312"/>
    <w:rsid w:val="00A706BD"/>
    <w:rsid w:val="00A71481"/>
    <w:rsid w:val="00A71F79"/>
    <w:rsid w:val="00A73DD7"/>
    <w:rsid w:val="00A751C1"/>
    <w:rsid w:val="00A770F1"/>
    <w:rsid w:val="00A80D89"/>
    <w:rsid w:val="00A827B5"/>
    <w:rsid w:val="00A82B1F"/>
    <w:rsid w:val="00A83409"/>
    <w:rsid w:val="00A83CDA"/>
    <w:rsid w:val="00A84B92"/>
    <w:rsid w:val="00A84ECF"/>
    <w:rsid w:val="00A8646E"/>
    <w:rsid w:val="00A87B7B"/>
    <w:rsid w:val="00A93C5B"/>
    <w:rsid w:val="00A950E1"/>
    <w:rsid w:val="00A962BC"/>
    <w:rsid w:val="00A96B5F"/>
    <w:rsid w:val="00AA2341"/>
    <w:rsid w:val="00AA5E2B"/>
    <w:rsid w:val="00AA64C8"/>
    <w:rsid w:val="00AA7625"/>
    <w:rsid w:val="00AB0FE2"/>
    <w:rsid w:val="00AB6507"/>
    <w:rsid w:val="00AB651F"/>
    <w:rsid w:val="00AB6DB0"/>
    <w:rsid w:val="00AC17E0"/>
    <w:rsid w:val="00AC1A3F"/>
    <w:rsid w:val="00AC2979"/>
    <w:rsid w:val="00AC2B9A"/>
    <w:rsid w:val="00AC41A7"/>
    <w:rsid w:val="00AC4C33"/>
    <w:rsid w:val="00AC5C19"/>
    <w:rsid w:val="00AD1066"/>
    <w:rsid w:val="00AD17B2"/>
    <w:rsid w:val="00AD2D0F"/>
    <w:rsid w:val="00AD5991"/>
    <w:rsid w:val="00AE1BBE"/>
    <w:rsid w:val="00AE421D"/>
    <w:rsid w:val="00AE6BB9"/>
    <w:rsid w:val="00AE6BEC"/>
    <w:rsid w:val="00AF26DA"/>
    <w:rsid w:val="00AF313C"/>
    <w:rsid w:val="00AF4579"/>
    <w:rsid w:val="00AF5B85"/>
    <w:rsid w:val="00AF7233"/>
    <w:rsid w:val="00AF7F86"/>
    <w:rsid w:val="00B01D19"/>
    <w:rsid w:val="00B01D95"/>
    <w:rsid w:val="00B02F23"/>
    <w:rsid w:val="00B03671"/>
    <w:rsid w:val="00B036BB"/>
    <w:rsid w:val="00B04294"/>
    <w:rsid w:val="00B04524"/>
    <w:rsid w:val="00B06C26"/>
    <w:rsid w:val="00B07A8F"/>
    <w:rsid w:val="00B120E7"/>
    <w:rsid w:val="00B12203"/>
    <w:rsid w:val="00B127C4"/>
    <w:rsid w:val="00B14D3A"/>
    <w:rsid w:val="00B17071"/>
    <w:rsid w:val="00B205CE"/>
    <w:rsid w:val="00B214A7"/>
    <w:rsid w:val="00B22117"/>
    <w:rsid w:val="00B22AE8"/>
    <w:rsid w:val="00B22CA7"/>
    <w:rsid w:val="00B2309E"/>
    <w:rsid w:val="00B301A6"/>
    <w:rsid w:val="00B304B4"/>
    <w:rsid w:val="00B305DB"/>
    <w:rsid w:val="00B31684"/>
    <w:rsid w:val="00B31D68"/>
    <w:rsid w:val="00B35821"/>
    <w:rsid w:val="00B37337"/>
    <w:rsid w:val="00B37764"/>
    <w:rsid w:val="00B42AB2"/>
    <w:rsid w:val="00B46F1D"/>
    <w:rsid w:val="00B476EC"/>
    <w:rsid w:val="00B5053F"/>
    <w:rsid w:val="00B505AA"/>
    <w:rsid w:val="00B527AC"/>
    <w:rsid w:val="00B5349C"/>
    <w:rsid w:val="00B55C69"/>
    <w:rsid w:val="00B565AC"/>
    <w:rsid w:val="00B60AD4"/>
    <w:rsid w:val="00B64A01"/>
    <w:rsid w:val="00B65184"/>
    <w:rsid w:val="00B65DF6"/>
    <w:rsid w:val="00B65FA2"/>
    <w:rsid w:val="00B66389"/>
    <w:rsid w:val="00B71978"/>
    <w:rsid w:val="00B71B4B"/>
    <w:rsid w:val="00B72FBB"/>
    <w:rsid w:val="00B74192"/>
    <w:rsid w:val="00B767A4"/>
    <w:rsid w:val="00B84D6F"/>
    <w:rsid w:val="00B862B4"/>
    <w:rsid w:val="00B8636E"/>
    <w:rsid w:val="00B87B2C"/>
    <w:rsid w:val="00B87DC5"/>
    <w:rsid w:val="00B9055E"/>
    <w:rsid w:val="00B917B9"/>
    <w:rsid w:val="00B92BFC"/>
    <w:rsid w:val="00B94E7B"/>
    <w:rsid w:val="00B95350"/>
    <w:rsid w:val="00B970E7"/>
    <w:rsid w:val="00BA0E74"/>
    <w:rsid w:val="00BA5499"/>
    <w:rsid w:val="00BA6B4A"/>
    <w:rsid w:val="00BA7016"/>
    <w:rsid w:val="00BB3462"/>
    <w:rsid w:val="00BB40BA"/>
    <w:rsid w:val="00BB4FE0"/>
    <w:rsid w:val="00BB58A6"/>
    <w:rsid w:val="00BB5F44"/>
    <w:rsid w:val="00BB74D5"/>
    <w:rsid w:val="00BB7C16"/>
    <w:rsid w:val="00BC0D7C"/>
    <w:rsid w:val="00BC1ACC"/>
    <w:rsid w:val="00BC4F81"/>
    <w:rsid w:val="00BC5E17"/>
    <w:rsid w:val="00BC5E21"/>
    <w:rsid w:val="00BC5EE7"/>
    <w:rsid w:val="00BC656C"/>
    <w:rsid w:val="00BC66DA"/>
    <w:rsid w:val="00BC69B0"/>
    <w:rsid w:val="00BD4A81"/>
    <w:rsid w:val="00BD4DD7"/>
    <w:rsid w:val="00BD6758"/>
    <w:rsid w:val="00BD68F2"/>
    <w:rsid w:val="00BD7056"/>
    <w:rsid w:val="00BD736E"/>
    <w:rsid w:val="00BE045A"/>
    <w:rsid w:val="00BE1859"/>
    <w:rsid w:val="00BE2CD5"/>
    <w:rsid w:val="00BE4D47"/>
    <w:rsid w:val="00BE54B0"/>
    <w:rsid w:val="00BF232C"/>
    <w:rsid w:val="00BF2BA5"/>
    <w:rsid w:val="00BF78CC"/>
    <w:rsid w:val="00C02314"/>
    <w:rsid w:val="00C04394"/>
    <w:rsid w:val="00C04B7A"/>
    <w:rsid w:val="00C056FC"/>
    <w:rsid w:val="00C06DB3"/>
    <w:rsid w:val="00C07841"/>
    <w:rsid w:val="00C07D19"/>
    <w:rsid w:val="00C10501"/>
    <w:rsid w:val="00C10DEA"/>
    <w:rsid w:val="00C11FB1"/>
    <w:rsid w:val="00C15BDB"/>
    <w:rsid w:val="00C16687"/>
    <w:rsid w:val="00C2040D"/>
    <w:rsid w:val="00C24BFE"/>
    <w:rsid w:val="00C26A4E"/>
    <w:rsid w:val="00C32435"/>
    <w:rsid w:val="00C40186"/>
    <w:rsid w:val="00C41D38"/>
    <w:rsid w:val="00C4375F"/>
    <w:rsid w:val="00C4525C"/>
    <w:rsid w:val="00C4536E"/>
    <w:rsid w:val="00C45B3F"/>
    <w:rsid w:val="00C47348"/>
    <w:rsid w:val="00C502B5"/>
    <w:rsid w:val="00C52B51"/>
    <w:rsid w:val="00C554F4"/>
    <w:rsid w:val="00C559D8"/>
    <w:rsid w:val="00C55B2F"/>
    <w:rsid w:val="00C60C96"/>
    <w:rsid w:val="00C60FCE"/>
    <w:rsid w:val="00C62671"/>
    <w:rsid w:val="00C6397F"/>
    <w:rsid w:val="00C6641C"/>
    <w:rsid w:val="00C66CD9"/>
    <w:rsid w:val="00C71663"/>
    <w:rsid w:val="00C718DC"/>
    <w:rsid w:val="00C75B2D"/>
    <w:rsid w:val="00C75E9A"/>
    <w:rsid w:val="00C76A0A"/>
    <w:rsid w:val="00C76D21"/>
    <w:rsid w:val="00C7721E"/>
    <w:rsid w:val="00C802BB"/>
    <w:rsid w:val="00C80B73"/>
    <w:rsid w:val="00C8131D"/>
    <w:rsid w:val="00C84FD2"/>
    <w:rsid w:val="00C856D7"/>
    <w:rsid w:val="00C85E99"/>
    <w:rsid w:val="00C86C8F"/>
    <w:rsid w:val="00C903DC"/>
    <w:rsid w:val="00C91949"/>
    <w:rsid w:val="00C91B5A"/>
    <w:rsid w:val="00C924B3"/>
    <w:rsid w:val="00CA0E98"/>
    <w:rsid w:val="00CA1B3B"/>
    <w:rsid w:val="00CA2615"/>
    <w:rsid w:val="00CA378C"/>
    <w:rsid w:val="00CA4C29"/>
    <w:rsid w:val="00CA5164"/>
    <w:rsid w:val="00CA5886"/>
    <w:rsid w:val="00CA708A"/>
    <w:rsid w:val="00CA7331"/>
    <w:rsid w:val="00CA74FB"/>
    <w:rsid w:val="00CB17A3"/>
    <w:rsid w:val="00CB3F0F"/>
    <w:rsid w:val="00CB4549"/>
    <w:rsid w:val="00CB4C10"/>
    <w:rsid w:val="00CB4EE4"/>
    <w:rsid w:val="00CB52A2"/>
    <w:rsid w:val="00CC0464"/>
    <w:rsid w:val="00CC201A"/>
    <w:rsid w:val="00CC351E"/>
    <w:rsid w:val="00CC3E4A"/>
    <w:rsid w:val="00CC44F2"/>
    <w:rsid w:val="00CC5665"/>
    <w:rsid w:val="00CD205B"/>
    <w:rsid w:val="00CD21C5"/>
    <w:rsid w:val="00CD28ED"/>
    <w:rsid w:val="00CD4B10"/>
    <w:rsid w:val="00CD71CB"/>
    <w:rsid w:val="00CD79D7"/>
    <w:rsid w:val="00CE083E"/>
    <w:rsid w:val="00CE0FB2"/>
    <w:rsid w:val="00CE2507"/>
    <w:rsid w:val="00CE30D8"/>
    <w:rsid w:val="00CE3264"/>
    <w:rsid w:val="00CF1986"/>
    <w:rsid w:val="00CF2EDF"/>
    <w:rsid w:val="00CF3791"/>
    <w:rsid w:val="00CF70D2"/>
    <w:rsid w:val="00CF730A"/>
    <w:rsid w:val="00D005AF"/>
    <w:rsid w:val="00D0122F"/>
    <w:rsid w:val="00D01347"/>
    <w:rsid w:val="00D02715"/>
    <w:rsid w:val="00D02BA6"/>
    <w:rsid w:val="00D02BF8"/>
    <w:rsid w:val="00D0354C"/>
    <w:rsid w:val="00D03D26"/>
    <w:rsid w:val="00D04F16"/>
    <w:rsid w:val="00D05CEE"/>
    <w:rsid w:val="00D10553"/>
    <w:rsid w:val="00D1100B"/>
    <w:rsid w:val="00D150CF"/>
    <w:rsid w:val="00D165DB"/>
    <w:rsid w:val="00D20E23"/>
    <w:rsid w:val="00D21B04"/>
    <w:rsid w:val="00D25056"/>
    <w:rsid w:val="00D2589C"/>
    <w:rsid w:val="00D259C8"/>
    <w:rsid w:val="00D26E46"/>
    <w:rsid w:val="00D33A1F"/>
    <w:rsid w:val="00D33A34"/>
    <w:rsid w:val="00D346BE"/>
    <w:rsid w:val="00D34A98"/>
    <w:rsid w:val="00D354A1"/>
    <w:rsid w:val="00D35BA1"/>
    <w:rsid w:val="00D411EE"/>
    <w:rsid w:val="00D416E8"/>
    <w:rsid w:val="00D43951"/>
    <w:rsid w:val="00D44AB9"/>
    <w:rsid w:val="00D44AE4"/>
    <w:rsid w:val="00D44F0F"/>
    <w:rsid w:val="00D44FAB"/>
    <w:rsid w:val="00D456A2"/>
    <w:rsid w:val="00D519C7"/>
    <w:rsid w:val="00D51C53"/>
    <w:rsid w:val="00D52F97"/>
    <w:rsid w:val="00D56265"/>
    <w:rsid w:val="00D62957"/>
    <w:rsid w:val="00D62EA5"/>
    <w:rsid w:val="00D66679"/>
    <w:rsid w:val="00D67841"/>
    <w:rsid w:val="00D67A50"/>
    <w:rsid w:val="00D746B5"/>
    <w:rsid w:val="00D74850"/>
    <w:rsid w:val="00D74956"/>
    <w:rsid w:val="00D759F0"/>
    <w:rsid w:val="00D76418"/>
    <w:rsid w:val="00D836F7"/>
    <w:rsid w:val="00D83BF8"/>
    <w:rsid w:val="00D84042"/>
    <w:rsid w:val="00D84371"/>
    <w:rsid w:val="00D84FA2"/>
    <w:rsid w:val="00D86337"/>
    <w:rsid w:val="00D901E0"/>
    <w:rsid w:val="00D90623"/>
    <w:rsid w:val="00D93EA5"/>
    <w:rsid w:val="00D968CE"/>
    <w:rsid w:val="00D96945"/>
    <w:rsid w:val="00D977C8"/>
    <w:rsid w:val="00D97D5A"/>
    <w:rsid w:val="00DA08CB"/>
    <w:rsid w:val="00DA54E0"/>
    <w:rsid w:val="00DA693A"/>
    <w:rsid w:val="00DA6F3C"/>
    <w:rsid w:val="00DB2E2C"/>
    <w:rsid w:val="00DB37D2"/>
    <w:rsid w:val="00DB4277"/>
    <w:rsid w:val="00DB47ED"/>
    <w:rsid w:val="00DB4A54"/>
    <w:rsid w:val="00DB6554"/>
    <w:rsid w:val="00DC17F7"/>
    <w:rsid w:val="00DC5B14"/>
    <w:rsid w:val="00DD5F39"/>
    <w:rsid w:val="00DE151F"/>
    <w:rsid w:val="00DE3595"/>
    <w:rsid w:val="00DE5D36"/>
    <w:rsid w:val="00DE6814"/>
    <w:rsid w:val="00DF07A1"/>
    <w:rsid w:val="00DF174F"/>
    <w:rsid w:val="00DF3275"/>
    <w:rsid w:val="00DF7657"/>
    <w:rsid w:val="00DF7848"/>
    <w:rsid w:val="00DF7F6D"/>
    <w:rsid w:val="00E002E5"/>
    <w:rsid w:val="00E00943"/>
    <w:rsid w:val="00E014DA"/>
    <w:rsid w:val="00E0187B"/>
    <w:rsid w:val="00E0230C"/>
    <w:rsid w:val="00E02E70"/>
    <w:rsid w:val="00E03058"/>
    <w:rsid w:val="00E05172"/>
    <w:rsid w:val="00E10D1A"/>
    <w:rsid w:val="00E11968"/>
    <w:rsid w:val="00E11B1E"/>
    <w:rsid w:val="00E11EFB"/>
    <w:rsid w:val="00E12CF2"/>
    <w:rsid w:val="00E1398F"/>
    <w:rsid w:val="00E1409C"/>
    <w:rsid w:val="00E16B9E"/>
    <w:rsid w:val="00E20249"/>
    <w:rsid w:val="00E21F66"/>
    <w:rsid w:val="00E238D6"/>
    <w:rsid w:val="00E2547F"/>
    <w:rsid w:val="00E2616B"/>
    <w:rsid w:val="00E26398"/>
    <w:rsid w:val="00E278B0"/>
    <w:rsid w:val="00E307ED"/>
    <w:rsid w:val="00E32EBF"/>
    <w:rsid w:val="00E3545B"/>
    <w:rsid w:val="00E36924"/>
    <w:rsid w:val="00E36D48"/>
    <w:rsid w:val="00E3726B"/>
    <w:rsid w:val="00E43D4F"/>
    <w:rsid w:val="00E4620E"/>
    <w:rsid w:val="00E500EA"/>
    <w:rsid w:val="00E50EA4"/>
    <w:rsid w:val="00E52C6F"/>
    <w:rsid w:val="00E54BD9"/>
    <w:rsid w:val="00E562A1"/>
    <w:rsid w:val="00E569F0"/>
    <w:rsid w:val="00E574D7"/>
    <w:rsid w:val="00E57A95"/>
    <w:rsid w:val="00E6021D"/>
    <w:rsid w:val="00E6176A"/>
    <w:rsid w:val="00E61C65"/>
    <w:rsid w:val="00E6319C"/>
    <w:rsid w:val="00E63D38"/>
    <w:rsid w:val="00E6575C"/>
    <w:rsid w:val="00E65D95"/>
    <w:rsid w:val="00E676B8"/>
    <w:rsid w:val="00E67782"/>
    <w:rsid w:val="00E67BFC"/>
    <w:rsid w:val="00E73DEF"/>
    <w:rsid w:val="00E80B2D"/>
    <w:rsid w:val="00E81E5C"/>
    <w:rsid w:val="00E822EF"/>
    <w:rsid w:val="00E831F7"/>
    <w:rsid w:val="00E835B1"/>
    <w:rsid w:val="00E85871"/>
    <w:rsid w:val="00E86314"/>
    <w:rsid w:val="00E867ED"/>
    <w:rsid w:val="00E8726B"/>
    <w:rsid w:val="00E91031"/>
    <w:rsid w:val="00E9399D"/>
    <w:rsid w:val="00E948F0"/>
    <w:rsid w:val="00E950B8"/>
    <w:rsid w:val="00E95A8A"/>
    <w:rsid w:val="00EA057F"/>
    <w:rsid w:val="00EA1331"/>
    <w:rsid w:val="00EA1EDF"/>
    <w:rsid w:val="00EA2737"/>
    <w:rsid w:val="00EA6E4B"/>
    <w:rsid w:val="00EA7CC5"/>
    <w:rsid w:val="00EA7E52"/>
    <w:rsid w:val="00EB1203"/>
    <w:rsid w:val="00EB12C0"/>
    <w:rsid w:val="00EB2D42"/>
    <w:rsid w:val="00EB372C"/>
    <w:rsid w:val="00EB3F26"/>
    <w:rsid w:val="00EB3F67"/>
    <w:rsid w:val="00EB5C3F"/>
    <w:rsid w:val="00EB615D"/>
    <w:rsid w:val="00EB6CA3"/>
    <w:rsid w:val="00EB6E26"/>
    <w:rsid w:val="00EB74F4"/>
    <w:rsid w:val="00EB7D3B"/>
    <w:rsid w:val="00EC0BC7"/>
    <w:rsid w:val="00EC2D86"/>
    <w:rsid w:val="00EC3ED3"/>
    <w:rsid w:val="00EC6D31"/>
    <w:rsid w:val="00EC6DAF"/>
    <w:rsid w:val="00EC7CC8"/>
    <w:rsid w:val="00EC7D9B"/>
    <w:rsid w:val="00ED040E"/>
    <w:rsid w:val="00ED41DE"/>
    <w:rsid w:val="00ED4DE8"/>
    <w:rsid w:val="00ED50A5"/>
    <w:rsid w:val="00EE25D1"/>
    <w:rsid w:val="00EE28E8"/>
    <w:rsid w:val="00EE6445"/>
    <w:rsid w:val="00EF1B13"/>
    <w:rsid w:val="00EF6BAE"/>
    <w:rsid w:val="00EF7420"/>
    <w:rsid w:val="00EF7885"/>
    <w:rsid w:val="00F04FAF"/>
    <w:rsid w:val="00F10579"/>
    <w:rsid w:val="00F106C3"/>
    <w:rsid w:val="00F1315E"/>
    <w:rsid w:val="00F1428B"/>
    <w:rsid w:val="00F15520"/>
    <w:rsid w:val="00F15C37"/>
    <w:rsid w:val="00F16EFB"/>
    <w:rsid w:val="00F20866"/>
    <w:rsid w:val="00F21BB0"/>
    <w:rsid w:val="00F304F8"/>
    <w:rsid w:val="00F30ED1"/>
    <w:rsid w:val="00F31FDD"/>
    <w:rsid w:val="00F410BB"/>
    <w:rsid w:val="00F426DA"/>
    <w:rsid w:val="00F43E9A"/>
    <w:rsid w:val="00F4402F"/>
    <w:rsid w:val="00F471FE"/>
    <w:rsid w:val="00F512C1"/>
    <w:rsid w:val="00F52942"/>
    <w:rsid w:val="00F53385"/>
    <w:rsid w:val="00F553EE"/>
    <w:rsid w:val="00F5786B"/>
    <w:rsid w:val="00F57E03"/>
    <w:rsid w:val="00F60948"/>
    <w:rsid w:val="00F623C9"/>
    <w:rsid w:val="00F64388"/>
    <w:rsid w:val="00F65E4A"/>
    <w:rsid w:val="00F66357"/>
    <w:rsid w:val="00F66493"/>
    <w:rsid w:val="00F7372F"/>
    <w:rsid w:val="00F8042B"/>
    <w:rsid w:val="00F81AA7"/>
    <w:rsid w:val="00F84271"/>
    <w:rsid w:val="00F850A5"/>
    <w:rsid w:val="00F85346"/>
    <w:rsid w:val="00F87AB4"/>
    <w:rsid w:val="00F87C25"/>
    <w:rsid w:val="00F93BC8"/>
    <w:rsid w:val="00F946AB"/>
    <w:rsid w:val="00F94CEE"/>
    <w:rsid w:val="00F968B0"/>
    <w:rsid w:val="00F96E4D"/>
    <w:rsid w:val="00F970B3"/>
    <w:rsid w:val="00FA03DA"/>
    <w:rsid w:val="00FA142A"/>
    <w:rsid w:val="00FA3CCB"/>
    <w:rsid w:val="00FA6609"/>
    <w:rsid w:val="00FA74FC"/>
    <w:rsid w:val="00FB3046"/>
    <w:rsid w:val="00FB3078"/>
    <w:rsid w:val="00FB447C"/>
    <w:rsid w:val="00FB4B2F"/>
    <w:rsid w:val="00FB6581"/>
    <w:rsid w:val="00FB72FF"/>
    <w:rsid w:val="00FB7964"/>
    <w:rsid w:val="00FC11B0"/>
    <w:rsid w:val="00FC1461"/>
    <w:rsid w:val="00FC1BB5"/>
    <w:rsid w:val="00FC262C"/>
    <w:rsid w:val="00FC3CD9"/>
    <w:rsid w:val="00FC5A90"/>
    <w:rsid w:val="00FC5B23"/>
    <w:rsid w:val="00FC631A"/>
    <w:rsid w:val="00FC658F"/>
    <w:rsid w:val="00FC692F"/>
    <w:rsid w:val="00FC7DDF"/>
    <w:rsid w:val="00FD034D"/>
    <w:rsid w:val="00FD0CBF"/>
    <w:rsid w:val="00FD1368"/>
    <w:rsid w:val="00FD3448"/>
    <w:rsid w:val="00FE2806"/>
    <w:rsid w:val="00FE299A"/>
    <w:rsid w:val="00FE2C8F"/>
    <w:rsid w:val="00FE3C79"/>
    <w:rsid w:val="00FE57C8"/>
    <w:rsid w:val="00FE65D4"/>
    <w:rsid w:val="00FF03DE"/>
    <w:rsid w:val="00FF3044"/>
    <w:rsid w:val="00FF40B6"/>
    <w:rsid w:val="00FF42D4"/>
    <w:rsid w:val="00FF4E08"/>
    <w:rsid w:val="00FF510F"/>
    <w:rsid w:val="00FF6371"/>
    <w:rsid w:val="00FF640C"/>
    <w:rsid w:val="00FF7C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e1e1e1"/>
    </o:shapedefaults>
    <o:shapelayout v:ext="edit">
      <o:idmap v:ext="edit" data="1"/>
    </o:shapelayout>
  </w:shapeDefaults>
  <w:decimalSymbol w:val=","/>
  <w:listSeparator w:val=";"/>
  <w14:docId w14:val="53C2B666"/>
  <w15:chartTrackingRefBased/>
  <w15:docId w15:val="{4A15C76F-AD7A-4114-A5C0-AA9150E10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F7754"/>
  </w:style>
  <w:style w:type="paragraph" w:styleId="Ttulo1">
    <w:name w:val="heading 1"/>
    <w:basedOn w:val="Normal"/>
    <w:next w:val="Normal"/>
    <w:link w:val="Ttulo1Car"/>
    <w:qFormat/>
    <w:rsid w:val="001E7F7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semiHidden/>
    <w:unhideWhenUsed/>
    <w:qFormat/>
    <w:rsid w:val="0015286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qFormat/>
    <w:rsid w:val="00F30ED1"/>
    <w:pPr>
      <w:keepNext/>
      <w:outlineLvl w:val="2"/>
    </w:pPr>
    <w:rPr>
      <w:rFonts w:ascii="Gill Sans MT" w:hAnsi="Gill Sans MT"/>
      <w:b/>
      <w:snapToGrid w:val="0"/>
      <w:color w:val="000000"/>
      <w:sz w:val="18"/>
      <w:lang w:val="es-ES_tradnl"/>
    </w:rPr>
  </w:style>
  <w:style w:type="paragraph" w:styleId="Ttulo6">
    <w:name w:val="heading 6"/>
    <w:basedOn w:val="Normal"/>
    <w:next w:val="Normal"/>
    <w:link w:val="Ttulo6Car"/>
    <w:semiHidden/>
    <w:unhideWhenUsed/>
    <w:qFormat/>
    <w:rsid w:val="001E7F74"/>
    <w:pPr>
      <w:keepNext/>
      <w:keepLines/>
      <w:spacing w:before="4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Mapadeldocumento">
    <w:name w:val="Document Map"/>
    <w:basedOn w:val="Normal"/>
    <w:semiHidden/>
    <w:pPr>
      <w:shd w:val="clear" w:color="auto" w:fill="000080"/>
    </w:pPr>
    <w:rPr>
      <w:rFonts w:ascii="Tahoma" w:hAnsi="Tahoma"/>
    </w:rPr>
  </w:style>
  <w:style w:type="paragraph" w:styleId="Textoindependiente">
    <w:name w:val="Body Text"/>
    <w:basedOn w:val="Normal"/>
    <w:rPr>
      <w:rFonts w:ascii="Arial" w:hAnsi="Arial" w:cs="Arial"/>
      <w:sz w:val="13"/>
    </w:rPr>
  </w:style>
  <w:style w:type="paragraph" w:styleId="Textonotapie">
    <w:name w:val="footnote text"/>
    <w:basedOn w:val="Normal"/>
    <w:link w:val="TextonotapieCar"/>
    <w:semiHidden/>
    <w:rsid w:val="00F30ED1"/>
    <w:rPr>
      <w:lang w:val="es-ES_tradnl"/>
    </w:rPr>
  </w:style>
  <w:style w:type="character" w:styleId="Hipervnculo">
    <w:name w:val="Hyperlink"/>
    <w:rsid w:val="00B5349C"/>
    <w:rPr>
      <w:color w:val="0000FF"/>
      <w:u w:val="single"/>
    </w:rPr>
  </w:style>
  <w:style w:type="paragraph" w:customStyle="1" w:styleId="Pa16">
    <w:name w:val="Pa16"/>
    <w:basedOn w:val="Normal"/>
    <w:next w:val="Normal"/>
    <w:rsid w:val="00B5349C"/>
    <w:pPr>
      <w:autoSpaceDE w:val="0"/>
      <w:autoSpaceDN w:val="0"/>
      <w:adjustRightInd w:val="0"/>
      <w:spacing w:line="181" w:lineRule="atLeast"/>
    </w:pPr>
    <w:rPr>
      <w:rFonts w:ascii="Arial" w:hAnsi="Arial"/>
      <w:sz w:val="24"/>
      <w:szCs w:val="24"/>
    </w:rPr>
  </w:style>
  <w:style w:type="character" w:styleId="Nmerodepgina">
    <w:name w:val="page number"/>
    <w:basedOn w:val="Fuentedeprrafopredeter"/>
    <w:rsid w:val="00777591"/>
  </w:style>
  <w:style w:type="paragraph" w:styleId="Textodeglobo">
    <w:name w:val="Balloon Text"/>
    <w:basedOn w:val="Normal"/>
    <w:semiHidden/>
    <w:rsid w:val="000C5CBA"/>
    <w:rPr>
      <w:rFonts w:ascii="Tahoma" w:hAnsi="Tahoma" w:cs="Tahoma"/>
      <w:sz w:val="16"/>
      <w:szCs w:val="16"/>
    </w:rPr>
  </w:style>
  <w:style w:type="character" w:customStyle="1" w:styleId="PiedepginaCar">
    <w:name w:val="Pie de página Car"/>
    <w:link w:val="Piedepgina"/>
    <w:uiPriority w:val="99"/>
    <w:rsid w:val="000463AF"/>
    <w:rPr>
      <w:lang w:val="es-ES" w:eastAsia="es-ES"/>
    </w:rPr>
  </w:style>
  <w:style w:type="paragraph" w:styleId="Prrafodelista">
    <w:name w:val="List Paragraph"/>
    <w:basedOn w:val="Normal"/>
    <w:uiPriority w:val="34"/>
    <w:qFormat/>
    <w:rsid w:val="00D35BA1"/>
    <w:pPr>
      <w:spacing w:after="200" w:line="276" w:lineRule="auto"/>
      <w:ind w:left="720"/>
      <w:contextualSpacing/>
    </w:pPr>
    <w:rPr>
      <w:rFonts w:ascii="Calibri" w:eastAsia="Calibri" w:hAnsi="Calibri"/>
      <w:sz w:val="22"/>
      <w:szCs w:val="22"/>
      <w:lang w:val="es-ES_tradnl" w:eastAsia="en-US"/>
    </w:rPr>
  </w:style>
  <w:style w:type="table" w:styleId="Tablaconcuadrcula">
    <w:name w:val="Table Grid"/>
    <w:basedOn w:val="Tablanormal"/>
    <w:uiPriority w:val="59"/>
    <w:rsid w:val="004501A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E7C31"/>
  </w:style>
  <w:style w:type="character" w:styleId="Refdecomentario">
    <w:name w:val="annotation reference"/>
    <w:rsid w:val="003E7C31"/>
    <w:rPr>
      <w:sz w:val="16"/>
      <w:szCs w:val="16"/>
    </w:rPr>
  </w:style>
  <w:style w:type="paragraph" w:styleId="Textocomentario">
    <w:name w:val="annotation text"/>
    <w:basedOn w:val="Normal"/>
    <w:link w:val="TextocomentarioCar"/>
    <w:rsid w:val="003E7C31"/>
  </w:style>
  <w:style w:type="character" w:customStyle="1" w:styleId="TextocomentarioCar">
    <w:name w:val="Texto comentario Car"/>
    <w:basedOn w:val="Fuentedeprrafopredeter"/>
    <w:link w:val="Textocomentario"/>
    <w:rsid w:val="003E7C31"/>
  </w:style>
  <w:style w:type="paragraph" w:styleId="Asuntodelcomentario">
    <w:name w:val="annotation subject"/>
    <w:basedOn w:val="Textocomentario"/>
    <w:next w:val="Textocomentario"/>
    <w:link w:val="AsuntodelcomentarioCar"/>
    <w:rsid w:val="003E7C31"/>
    <w:rPr>
      <w:b/>
      <w:bCs/>
    </w:rPr>
  </w:style>
  <w:style w:type="character" w:customStyle="1" w:styleId="AsuntodelcomentarioCar">
    <w:name w:val="Asunto del comentario Car"/>
    <w:link w:val="Asuntodelcomentario"/>
    <w:rsid w:val="003E7C31"/>
    <w:rPr>
      <w:b/>
      <w:bCs/>
    </w:rPr>
  </w:style>
  <w:style w:type="paragraph" w:customStyle="1" w:styleId="Default">
    <w:name w:val="Default"/>
    <w:rsid w:val="00874659"/>
    <w:pPr>
      <w:autoSpaceDE w:val="0"/>
      <w:autoSpaceDN w:val="0"/>
      <w:adjustRightInd w:val="0"/>
    </w:pPr>
    <w:rPr>
      <w:rFonts w:ascii="Calibri" w:hAnsi="Calibri" w:cs="Calibri"/>
      <w:color w:val="000000"/>
      <w:sz w:val="24"/>
      <w:szCs w:val="24"/>
      <w:lang w:val="es-ES_tradnl" w:eastAsia="es-ES_tradnl"/>
    </w:rPr>
  </w:style>
  <w:style w:type="paragraph" w:styleId="Ttulo">
    <w:name w:val="Title"/>
    <w:basedOn w:val="Normal"/>
    <w:next w:val="Normal"/>
    <w:link w:val="TtuloCar"/>
    <w:uiPriority w:val="10"/>
    <w:qFormat/>
    <w:rsid w:val="00F87C25"/>
    <w:pPr>
      <w:contextualSpacing/>
    </w:pPr>
    <w:rPr>
      <w:rFonts w:asciiTheme="majorHAnsi" w:eastAsiaTheme="majorEastAsia" w:hAnsiTheme="majorHAnsi" w:cstheme="majorBidi"/>
      <w:spacing w:val="-10"/>
      <w:kern w:val="28"/>
      <w:sz w:val="56"/>
      <w:szCs w:val="56"/>
      <w:lang w:val="ca-ES" w:eastAsia="en-US"/>
    </w:rPr>
  </w:style>
  <w:style w:type="character" w:customStyle="1" w:styleId="TtuloCar">
    <w:name w:val="Título Car"/>
    <w:basedOn w:val="Fuentedeprrafopredeter"/>
    <w:link w:val="Ttulo"/>
    <w:uiPriority w:val="10"/>
    <w:rsid w:val="00F87C25"/>
    <w:rPr>
      <w:rFonts w:asciiTheme="majorHAnsi" w:eastAsiaTheme="majorEastAsia" w:hAnsiTheme="majorHAnsi" w:cstheme="majorBidi"/>
      <w:spacing w:val="-10"/>
      <w:kern w:val="28"/>
      <w:sz w:val="56"/>
      <w:szCs w:val="56"/>
      <w:lang w:val="ca-ES" w:eastAsia="en-US"/>
    </w:rPr>
  </w:style>
  <w:style w:type="paragraph" w:customStyle="1" w:styleId="Textoindependiente21">
    <w:name w:val="Texto independiente 21"/>
    <w:basedOn w:val="Normal"/>
    <w:rsid w:val="001E7F74"/>
    <w:pPr>
      <w:suppressAutoHyphens/>
      <w:jc w:val="both"/>
    </w:pPr>
    <w:rPr>
      <w:rFonts w:ascii="Arial" w:hAnsi="Arial" w:cs="Arial"/>
      <w:b/>
      <w:color w:val="00000A"/>
      <w:kern w:val="1"/>
      <w:sz w:val="32"/>
      <w:lang w:eastAsia="zh-CN"/>
    </w:rPr>
  </w:style>
  <w:style w:type="character" w:customStyle="1" w:styleId="Ttulo1Car">
    <w:name w:val="Título 1 Car"/>
    <w:basedOn w:val="Fuentedeprrafopredeter"/>
    <w:link w:val="Ttulo1"/>
    <w:rsid w:val="001E7F74"/>
    <w:rPr>
      <w:rFonts w:asciiTheme="majorHAnsi" w:eastAsiaTheme="majorEastAsia" w:hAnsiTheme="majorHAnsi" w:cstheme="majorBidi"/>
      <w:color w:val="2E74B5" w:themeColor="accent1" w:themeShade="BF"/>
      <w:sz w:val="32"/>
      <w:szCs w:val="32"/>
    </w:rPr>
  </w:style>
  <w:style w:type="character" w:customStyle="1" w:styleId="Ttulo6Car">
    <w:name w:val="Título 6 Car"/>
    <w:basedOn w:val="Fuentedeprrafopredeter"/>
    <w:link w:val="Ttulo6"/>
    <w:semiHidden/>
    <w:rsid w:val="001E7F74"/>
    <w:rPr>
      <w:rFonts w:asciiTheme="majorHAnsi" w:eastAsiaTheme="majorEastAsia" w:hAnsiTheme="majorHAnsi" w:cstheme="majorBidi"/>
      <w:color w:val="1F4D78" w:themeColor="accent1" w:themeShade="7F"/>
    </w:rPr>
  </w:style>
  <w:style w:type="character" w:customStyle="1" w:styleId="TextonotapieCar">
    <w:name w:val="Texto nota pie Car"/>
    <w:basedOn w:val="Fuentedeprrafopredeter"/>
    <w:link w:val="Textonotapie"/>
    <w:semiHidden/>
    <w:rsid w:val="001E7F74"/>
    <w:rPr>
      <w:lang w:val="es-ES_tradnl"/>
    </w:rPr>
  </w:style>
  <w:style w:type="character" w:customStyle="1" w:styleId="EncabezadoCar">
    <w:name w:val="Encabezado Car"/>
    <w:basedOn w:val="Fuentedeprrafopredeter"/>
    <w:link w:val="Encabezado"/>
    <w:rsid w:val="001E7F74"/>
  </w:style>
  <w:style w:type="paragraph" w:customStyle="1" w:styleId="Estilo1">
    <w:name w:val="Estilo1"/>
    <w:basedOn w:val="Normal"/>
    <w:rsid w:val="001E7F74"/>
    <w:pPr>
      <w:suppressAutoHyphens/>
      <w:ind w:left="38"/>
      <w:jc w:val="both"/>
    </w:pPr>
    <w:rPr>
      <w:color w:val="000000"/>
      <w:kern w:val="1"/>
      <w:sz w:val="24"/>
      <w:lang w:val="ca-ES" w:eastAsia="zh-CN"/>
    </w:rPr>
  </w:style>
  <w:style w:type="character" w:customStyle="1" w:styleId="Ttulo2Car">
    <w:name w:val="Título 2 Car"/>
    <w:basedOn w:val="Fuentedeprrafopredeter"/>
    <w:link w:val="Ttulo2"/>
    <w:semiHidden/>
    <w:rsid w:val="00152867"/>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892D1C"/>
    <w:pPr>
      <w:spacing w:before="100" w:beforeAutospacing="1" w:after="100" w:afterAutospacing="1"/>
    </w:pPr>
    <w:rPr>
      <w:sz w:val="24"/>
      <w:szCs w:val="24"/>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7659352">
      <w:bodyDiv w:val="1"/>
      <w:marLeft w:val="0"/>
      <w:marRight w:val="0"/>
      <w:marTop w:val="0"/>
      <w:marBottom w:val="0"/>
      <w:divBdr>
        <w:top w:val="none" w:sz="0" w:space="0" w:color="auto"/>
        <w:left w:val="none" w:sz="0" w:space="0" w:color="auto"/>
        <w:bottom w:val="none" w:sz="0" w:space="0" w:color="auto"/>
        <w:right w:val="none" w:sz="0" w:space="0" w:color="auto"/>
      </w:divBdr>
    </w:div>
    <w:div w:id="1061825632">
      <w:bodyDiv w:val="1"/>
      <w:marLeft w:val="0"/>
      <w:marRight w:val="0"/>
      <w:marTop w:val="0"/>
      <w:marBottom w:val="0"/>
      <w:divBdr>
        <w:top w:val="none" w:sz="0" w:space="0" w:color="auto"/>
        <w:left w:val="none" w:sz="0" w:space="0" w:color="auto"/>
        <w:bottom w:val="none" w:sz="0" w:space="0" w:color="auto"/>
        <w:right w:val="none" w:sz="0" w:space="0" w:color="auto"/>
      </w:divBdr>
    </w:div>
    <w:div w:id="1089930634">
      <w:bodyDiv w:val="1"/>
      <w:marLeft w:val="0"/>
      <w:marRight w:val="0"/>
      <w:marTop w:val="0"/>
      <w:marBottom w:val="0"/>
      <w:divBdr>
        <w:top w:val="none" w:sz="0" w:space="0" w:color="auto"/>
        <w:left w:val="none" w:sz="0" w:space="0" w:color="auto"/>
        <w:bottom w:val="none" w:sz="0" w:space="0" w:color="auto"/>
        <w:right w:val="none" w:sz="0" w:space="0" w:color="auto"/>
      </w:divBdr>
    </w:div>
    <w:div w:id="1641839473">
      <w:bodyDiv w:val="1"/>
      <w:marLeft w:val="0"/>
      <w:marRight w:val="0"/>
      <w:marTop w:val="0"/>
      <w:marBottom w:val="0"/>
      <w:divBdr>
        <w:top w:val="none" w:sz="0" w:space="0" w:color="auto"/>
        <w:left w:val="none" w:sz="0" w:space="0" w:color="auto"/>
        <w:bottom w:val="none" w:sz="0" w:space="0" w:color="auto"/>
        <w:right w:val="none" w:sz="0" w:space="0" w:color="auto"/>
      </w:divBdr>
    </w:div>
    <w:div w:id="1834832201">
      <w:bodyDiv w:val="1"/>
      <w:marLeft w:val="0"/>
      <w:marRight w:val="0"/>
      <w:marTop w:val="0"/>
      <w:marBottom w:val="0"/>
      <w:divBdr>
        <w:top w:val="none" w:sz="0" w:space="0" w:color="auto"/>
        <w:left w:val="none" w:sz="0" w:space="0" w:color="auto"/>
        <w:bottom w:val="none" w:sz="0" w:space="0" w:color="auto"/>
        <w:right w:val="none" w:sz="0" w:space="0" w:color="auto"/>
      </w:divBdr>
    </w:div>
    <w:div w:id="1840610355">
      <w:bodyDiv w:val="1"/>
      <w:marLeft w:val="0"/>
      <w:marRight w:val="0"/>
      <w:marTop w:val="0"/>
      <w:marBottom w:val="0"/>
      <w:divBdr>
        <w:top w:val="none" w:sz="0" w:space="0" w:color="auto"/>
        <w:left w:val="none" w:sz="0" w:space="0" w:color="auto"/>
        <w:bottom w:val="none" w:sz="0" w:space="0" w:color="auto"/>
        <w:right w:val="none" w:sz="0" w:space="0" w:color="auto"/>
      </w:divBdr>
    </w:div>
    <w:div w:id="2024017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Mis%20documentos\PAPEL%20MINISTERIO.dot.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25805A-B701-4FDC-9AA8-C946A6432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PAPEL MINISTERIO.dot.dot</Template>
  <TotalTime>38</TotalTime>
  <Pages>2</Pages>
  <Words>475</Words>
  <Characters>2995</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lpstr>
    </vt:vector>
  </TitlesOfParts>
  <Company>S.G.T.I. del M.E.C.</Company>
  <LinksUpToDate>false</LinksUpToDate>
  <CharactersWithSpaces>3464</CharactersWithSpaces>
  <SharedDoc>false</SharedDoc>
  <HLinks>
    <vt:vector size="6" baseType="variant">
      <vt:variant>
        <vt:i4>2621550</vt:i4>
      </vt:variant>
      <vt:variant>
        <vt:i4>0</vt:i4>
      </vt:variant>
      <vt:variant>
        <vt:i4>0</vt:i4>
      </vt:variant>
      <vt:variant>
        <vt:i4>5</vt:i4>
      </vt:variant>
      <vt:variant>
        <vt:lpwstr>https://sede.educacion.gob.es/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S.G.T.I.</dc:creator>
  <cp:keywords/>
  <cp:lastModifiedBy>Pérez Lorenzo Yolanda</cp:lastModifiedBy>
  <cp:revision>62</cp:revision>
  <cp:lastPrinted>2023-06-14T06:49:00Z</cp:lastPrinted>
  <dcterms:created xsi:type="dcterms:W3CDTF">2023-06-14T09:14:00Z</dcterms:created>
  <dcterms:modified xsi:type="dcterms:W3CDTF">2023-06-22T06:45:00Z</dcterms:modified>
</cp:coreProperties>
</file>