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690B1E" w14:textId="66B5ECB9" w:rsidR="009949BC" w:rsidRPr="003D38C3" w:rsidRDefault="009949BC">
      <w:pPr>
        <w:jc w:val="center"/>
        <w:rPr>
          <w:rFonts w:ascii="Verdana" w:eastAsia="Calibri" w:hAnsi="Verdana"/>
          <w:b/>
        </w:rPr>
      </w:pPr>
      <w:r w:rsidRPr="003D38C3">
        <w:rPr>
          <w:rFonts w:ascii="Verdana" w:eastAsia="Calibri" w:hAnsi="Verdana"/>
          <w:b/>
        </w:rPr>
        <w:t>ANEXO VI</w:t>
      </w:r>
    </w:p>
    <w:p w14:paraId="6C4760BA" w14:textId="0956B284" w:rsidR="003A08F4" w:rsidRPr="003D38C3" w:rsidRDefault="003A08F4">
      <w:pPr>
        <w:jc w:val="center"/>
        <w:rPr>
          <w:rFonts w:ascii="Verdana" w:eastAsia="Calibri" w:hAnsi="Verdana"/>
          <w:b/>
        </w:rPr>
      </w:pPr>
    </w:p>
    <w:p w14:paraId="5E0B17A4" w14:textId="0D6D60FD" w:rsidR="003A08F4" w:rsidRPr="003D38C3" w:rsidRDefault="00DA6F3C">
      <w:pPr>
        <w:jc w:val="center"/>
        <w:rPr>
          <w:rFonts w:ascii="Verdana" w:eastAsia="Calibri" w:hAnsi="Verdana"/>
          <w:b/>
        </w:rPr>
      </w:pPr>
      <w:r w:rsidRPr="003D38C3">
        <w:rPr>
          <w:rFonts w:ascii="Verdana" w:eastAsia="Calibri" w:hAnsi="Verdana"/>
          <w:b/>
        </w:rPr>
        <w:t>DECLARACIÓN DE CESIÓN Y TRATAMIENTO DE DATOS</w:t>
      </w:r>
    </w:p>
    <w:p w14:paraId="382E7CF0" w14:textId="6A7BD169" w:rsidR="00DA6F3C" w:rsidRDefault="00DA6F3C">
      <w:pPr>
        <w:jc w:val="center"/>
        <w:rPr>
          <w:rFonts w:ascii="Verdana" w:eastAsia="Calibri" w:hAnsi="Verdana"/>
        </w:rPr>
      </w:pPr>
    </w:p>
    <w:p w14:paraId="2B1D9B43" w14:textId="2B57EF4B" w:rsidR="00DA6F3C" w:rsidRPr="009949BC" w:rsidRDefault="00DA6F3C" w:rsidP="00192399">
      <w:pPr>
        <w:jc w:val="center"/>
        <w:rPr>
          <w:rFonts w:ascii="Verdana" w:eastAsia="Calibri" w:hAnsi="Verdana"/>
        </w:rPr>
      </w:pPr>
      <w:r>
        <w:rPr>
          <w:rFonts w:ascii="Verdana" w:eastAsia="Calibri" w:hAnsi="Verdana"/>
        </w:rPr>
        <w:t>(En relación con la ejecución de actuaciones del Plan de Recuperación, Transformación y Resiliencia -PRTR- y de conformidad con el modelo Anexo IV.B de la Orden HFP/1030/2021)</w:t>
      </w:r>
    </w:p>
    <w:p w14:paraId="770FB187" w14:textId="77777777" w:rsidR="006510DC" w:rsidRDefault="006510DC" w:rsidP="00192399">
      <w:pPr>
        <w:jc w:val="center"/>
        <w:rPr>
          <w:rFonts w:ascii="Verdana" w:hAnsi="Verdana"/>
          <w:b/>
          <w:bCs/>
        </w:rPr>
      </w:pPr>
    </w:p>
    <w:p w14:paraId="3613BD68" w14:textId="77777777" w:rsidR="006510DC" w:rsidRDefault="006510DC" w:rsidP="00192399">
      <w:pPr>
        <w:jc w:val="both"/>
        <w:rPr>
          <w:rFonts w:ascii="Verdana" w:hAnsi="Verdana"/>
        </w:rPr>
      </w:pPr>
    </w:p>
    <w:p w14:paraId="23D42860" w14:textId="58D860E2" w:rsidR="009949BC" w:rsidRPr="009949BC" w:rsidRDefault="009949BC" w:rsidP="00192399">
      <w:pPr>
        <w:jc w:val="both"/>
        <w:rPr>
          <w:rFonts w:ascii="Verdana" w:hAnsi="Verdana"/>
        </w:rPr>
      </w:pPr>
      <w:r w:rsidRPr="009949BC">
        <w:rPr>
          <w:rFonts w:ascii="Verdana" w:hAnsi="Verdana"/>
        </w:rPr>
        <w:t>Don/Doña ……………………………………………………,</w:t>
      </w:r>
      <w:r>
        <w:rPr>
          <w:rFonts w:ascii="Verdana" w:hAnsi="Verdana"/>
        </w:rPr>
        <w:t xml:space="preserve"> DNI …………………….., como Consejero </w:t>
      </w:r>
      <w:r w:rsidRPr="009949BC">
        <w:rPr>
          <w:rFonts w:ascii="Verdana" w:hAnsi="Verdana"/>
        </w:rPr>
        <w:t>Delegado/Gerente/ de la entidad …………</w:t>
      </w:r>
      <w:r>
        <w:rPr>
          <w:rFonts w:ascii="Verdana" w:hAnsi="Verdana"/>
        </w:rPr>
        <w:t xml:space="preserve">……………………………………………………………….., con </w:t>
      </w:r>
      <w:r w:rsidRPr="009949BC">
        <w:rPr>
          <w:rFonts w:ascii="Verdana" w:hAnsi="Verdana"/>
        </w:rPr>
        <w:t>NIF ………</w:t>
      </w:r>
      <w:r>
        <w:rPr>
          <w:rFonts w:ascii="Verdana" w:hAnsi="Verdana"/>
        </w:rPr>
        <w:t xml:space="preserve">…………………., y domicilio fiscal en </w:t>
      </w:r>
      <w:r w:rsidRPr="009949BC">
        <w:rPr>
          <w:rFonts w:ascii="Verdana" w:hAnsi="Verdana"/>
        </w:rPr>
        <w:t>……</w:t>
      </w:r>
      <w:r>
        <w:rPr>
          <w:rFonts w:ascii="Verdana" w:hAnsi="Verdana"/>
        </w:rPr>
        <w:t>……………………………………………………………………………….</w:t>
      </w:r>
      <w:r w:rsidRPr="009949BC">
        <w:rPr>
          <w:rFonts w:ascii="Verdana" w:hAnsi="Verdana"/>
        </w:rPr>
        <w:t>……………………………………………………………………………………………………………………………</w:t>
      </w:r>
      <w:r>
        <w:rPr>
          <w:rFonts w:ascii="Verdana" w:hAnsi="Verdana"/>
        </w:rPr>
        <w:t xml:space="preserve">…………………….beneficiaria de ayudas </w:t>
      </w:r>
      <w:r w:rsidRPr="009949BC">
        <w:rPr>
          <w:rFonts w:ascii="Verdana" w:hAnsi="Verdana"/>
        </w:rPr>
        <w:t>financiadas con recursos provenientes del PRTR/ que participa como</w:t>
      </w:r>
      <w:r>
        <w:rPr>
          <w:rFonts w:ascii="Verdana" w:hAnsi="Verdana"/>
        </w:rPr>
        <w:t xml:space="preserve"> </w:t>
      </w:r>
      <w:r w:rsidRPr="009949BC">
        <w:rPr>
          <w:rFonts w:ascii="Verdana" w:hAnsi="Verdana"/>
        </w:rPr>
        <w:t>contratista/subcontratista en el desarrollo de</w:t>
      </w:r>
      <w:r>
        <w:rPr>
          <w:rFonts w:ascii="Verdana" w:hAnsi="Verdana"/>
        </w:rPr>
        <w:t xml:space="preserve"> actuaciones necesarias para la </w:t>
      </w:r>
      <w:r w:rsidRPr="009949BC">
        <w:rPr>
          <w:rFonts w:ascii="Verdana" w:hAnsi="Verdana"/>
        </w:rPr>
        <w:t>consecución de los objetivos definidos e</w:t>
      </w:r>
      <w:r>
        <w:rPr>
          <w:rFonts w:ascii="Verdana" w:hAnsi="Verdana"/>
        </w:rPr>
        <w:t xml:space="preserve">n el Componente </w:t>
      </w:r>
      <w:r w:rsidR="004C2876">
        <w:rPr>
          <w:rFonts w:ascii="Verdana" w:hAnsi="Verdana"/>
        </w:rPr>
        <w:t>21</w:t>
      </w:r>
      <w:r>
        <w:rPr>
          <w:rFonts w:ascii="Verdana" w:hAnsi="Verdana"/>
        </w:rPr>
        <w:t xml:space="preserve"> «……</w:t>
      </w:r>
      <w:r w:rsidR="004C2876">
        <w:rPr>
          <w:rFonts w:ascii="Verdana" w:hAnsi="Verdana"/>
        </w:rPr>
        <w:t>C21.I2</w:t>
      </w:r>
      <w:r>
        <w:rPr>
          <w:rFonts w:ascii="Verdana" w:hAnsi="Verdana"/>
        </w:rPr>
        <w:t xml:space="preserve">…………………», </w:t>
      </w:r>
      <w:r w:rsidRPr="009949BC">
        <w:rPr>
          <w:rFonts w:ascii="Verdana" w:hAnsi="Verdana"/>
        </w:rPr>
        <w:t>declara conocer la normativa que es de aplicació</w:t>
      </w:r>
      <w:r>
        <w:rPr>
          <w:rFonts w:ascii="Verdana" w:hAnsi="Verdana"/>
        </w:rPr>
        <w:t xml:space="preserve">n, en particular las siguientes </w:t>
      </w:r>
      <w:r w:rsidRPr="009949BC">
        <w:rPr>
          <w:rFonts w:ascii="Verdana" w:hAnsi="Verdana"/>
        </w:rPr>
        <w:t>apartados</w:t>
      </w:r>
      <w:r>
        <w:rPr>
          <w:rFonts w:ascii="Verdana" w:hAnsi="Verdana"/>
        </w:rPr>
        <w:t xml:space="preserve"> </w:t>
      </w:r>
      <w:r w:rsidRPr="009949BC">
        <w:rPr>
          <w:rFonts w:ascii="Verdana" w:hAnsi="Verdana"/>
        </w:rPr>
        <w:t>del artículo 22, del Reglamento (UE) 2021/241 del Parlamento Europeo y del Consejo, de 12 de febrero de 2021, por el que se establece el Mecanismo de Recuperación y Resiliencia:</w:t>
      </w:r>
    </w:p>
    <w:p w14:paraId="41B120D0" w14:textId="77777777" w:rsidR="009949BC" w:rsidRDefault="009949BC" w:rsidP="00192399">
      <w:pPr>
        <w:jc w:val="both"/>
        <w:rPr>
          <w:rFonts w:ascii="Verdana" w:hAnsi="Verdana"/>
        </w:rPr>
      </w:pPr>
    </w:p>
    <w:p w14:paraId="1D1DB655" w14:textId="65EF50D7" w:rsidR="009949BC" w:rsidRDefault="009949BC">
      <w:pPr>
        <w:jc w:val="both"/>
        <w:rPr>
          <w:rFonts w:ascii="Verdana" w:hAnsi="Verdana"/>
        </w:rPr>
      </w:pPr>
      <w:r w:rsidRPr="009949BC">
        <w:rPr>
          <w:rFonts w:ascii="Verdana" w:hAnsi="Verdana"/>
        </w:rPr>
        <w:t>1. La letra d) del apartado 2: «recabar, a efectos de auditoría y control del uso de fondos en relación con las medidas destinadas a la ejecución de reformas y proyectos de inversión en el marco del plan de recuperación y resiliencia, en un formato electrónico que permita realizar búsquedas y en una base de datos única, las categorías armonizadas de datos siguientes:</w:t>
      </w:r>
    </w:p>
    <w:p w14:paraId="28FD355A" w14:textId="77777777" w:rsidR="00192399" w:rsidRPr="009949BC" w:rsidRDefault="00192399" w:rsidP="00192399">
      <w:pPr>
        <w:jc w:val="both"/>
        <w:rPr>
          <w:rFonts w:ascii="Verdana" w:hAnsi="Verdana"/>
        </w:rPr>
      </w:pPr>
    </w:p>
    <w:p w14:paraId="17E8995F" w14:textId="77777777" w:rsidR="009949BC" w:rsidRPr="009949BC" w:rsidRDefault="009949BC" w:rsidP="00192399">
      <w:pPr>
        <w:ind w:left="708"/>
        <w:jc w:val="both"/>
        <w:rPr>
          <w:rFonts w:ascii="Verdana" w:hAnsi="Verdana"/>
        </w:rPr>
      </w:pPr>
      <w:r w:rsidRPr="009949BC">
        <w:rPr>
          <w:rFonts w:ascii="Verdana" w:hAnsi="Verdana"/>
        </w:rPr>
        <w:t>i. El nombre del perceptor final de los fondos;</w:t>
      </w:r>
    </w:p>
    <w:p w14:paraId="515097B8" w14:textId="77777777" w:rsidR="009949BC" w:rsidRPr="009949BC" w:rsidRDefault="009949BC" w:rsidP="00192399">
      <w:pPr>
        <w:ind w:left="708"/>
        <w:jc w:val="both"/>
        <w:rPr>
          <w:rFonts w:ascii="Verdana" w:hAnsi="Verdana"/>
        </w:rPr>
      </w:pPr>
      <w:proofErr w:type="spellStart"/>
      <w:r w:rsidRPr="009949BC">
        <w:rPr>
          <w:rFonts w:ascii="Verdana" w:hAnsi="Verdana"/>
        </w:rPr>
        <w:t>ii</w:t>
      </w:r>
      <w:proofErr w:type="spellEnd"/>
      <w:r w:rsidRPr="009949BC">
        <w:rPr>
          <w:rFonts w:ascii="Verdana" w:hAnsi="Verdana"/>
        </w:rPr>
        <w:t>. el nombre del contratista y del subcontratista, cuando el perceptor final de los fondos sea un poder adjudicador de conformidad con el Derecho de la Unión o nacional en materia de contratación pública;</w:t>
      </w:r>
    </w:p>
    <w:p w14:paraId="1BD94F41" w14:textId="77777777" w:rsidR="009949BC" w:rsidRPr="009949BC" w:rsidRDefault="009949BC" w:rsidP="00192399">
      <w:pPr>
        <w:ind w:left="708"/>
        <w:jc w:val="both"/>
        <w:rPr>
          <w:rFonts w:ascii="Verdana" w:hAnsi="Verdana"/>
        </w:rPr>
      </w:pPr>
      <w:proofErr w:type="spellStart"/>
      <w:r w:rsidRPr="009949BC">
        <w:rPr>
          <w:rFonts w:ascii="Verdana" w:hAnsi="Verdana"/>
        </w:rPr>
        <w:t>iii</w:t>
      </w:r>
      <w:proofErr w:type="spellEnd"/>
      <w:r w:rsidRPr="009949BC">
        <w:rPr>
          <w:rFonts w:ascii="Verdana" w:hAnsi="Verdana"/>
        </w:rPr>
        <w:t>. los nombres, apellidos y fechas de nacimiento de los titulares reales del perceptor de los fondos o del contratista, según se define en el artículo 3, punto 6, de la Directiva (UE) 2015/849 del Parlamento Europeo y del Consejo (26);</w:t>
      </w:r>
    </w:p>
    <w:p w14:paraId="7AC2292E" w14:textId="77777777" w:rsidR="009949BC" w:rsidRPr="009949BC" w:rsidRDefault="009949BC" w:rsidP="00192399">
      <w:pPr>
        <w:ind w:left="708"/>
        <w:jc w:val="both"/>
        <w:rPr>
          <w:rFonts w:ascii="Verdana" w:hAnsi="Verdana"/>
        </w:rPr>
      </w:pPr>
      <w:proofErr w:type="spellStart"/>
      <w:r w:rsidRPr="009949BC">
        <w:rPr>
          <w:rFonts w:ascii="Verdana" w:hAnsi="Verdana"/>
        </w:rPr>
        <w:t>iv</w:t>
      </w:r>
      <w:proofErr w:type="spellEnd"/>
      <w:r w:rsidRPr="009949BC">
        <w:rPr>
          <w:rFonts w:ascii="Verdana" w:hAnsi="Verdana"/>
        </w:rPr>
        <w:t>. una lista de medidas para la ejecución de reformas y proyectos de inversión en el marco del plan de recuperación y resiliencia, junto con el importe total de la financiación pública de dichas medidas y que indique la cuantía de los fondos desembolsados en el marco del Mecanismo y de otros fondos de la Unión».</w:t>
      </w:r>
    </w:p>
    <w:p w14:paraId="3E52E7F1" w14:textId="77777777" w:rsidR="009949BC" w:rsidRDefault="009949BC" w:rsidP="00192399">
      <w:pPr>
        <w:jc w:val="both"/>
        <w:rPr>
          <w:rFonts w:ascii="Verdana" w:hAnsi="Verdana"/>
        </w:rPr>
      </w:pPr>
    </w:p>
    <w:p w14:paraId="05B2CF3D" w14:textId="023B770D" w:rsidR="009949BC" w:rsidRPr="009949BC" w:rsidRDefault="009949BC" w:rsidP="00192399">
      <w:pPr>
        <w:jc w:val="both"/>
        <w:rPr>
          <w:rFonts w:ascii="Verdana" w:hAnsi="Verdana"/>
        </w:rPr>
      </w:pPr>
      <w:r w:rsidRPr="009949BC">
        <w:rPr>
          <w:rFonts w:ascii="Verdana" w:hAnsi="Verdana"/>
        </w:rPr>
        <w:t xml:space="preserve">2. Apartado 3: «Los datos personales mencionados en el apartado 2, letra d), del presente artículo solo serán tratados por los Estados miembros y por la Comisión a los efectos y duración de la correspondiente auditoría de la aprobación de la gestión presupuestaria y de los procedimientos de control relacionados con la utilización de los fondos relacionados con la aplicación de los acuerdos a que se refieren los artículos 15, apartado 2, y 23, apartado 1. En el marco del procedimiento de aprobación de la gestión de la Comisión, de conformidad con el artículo 319 del TFUE, el Mecanismo estará sujeto a la presentación de informes en el marco de la información financiera y de rendición de cuentas integrada a que se refiere el artículo 247 del Reglamento </w:t>
      </w:r>
      <w:r w:rsidRPr="009949BC">
        <w:rPr>
          <w:rFonts w:ascii="Verdana" w:hAnsi="Verdana"/>
        </w:rPr>
        <w:lastRenderedPageBreak/>
        <w:t>Financiero y, en particular, por separado, en el informe anual de gestión y rendimiento».</w:t>
      </w:r>
    </w:p>
    <w:p w14:paraId="24356BD1" w14:textId="77777777" w:rsidR="009949BC" w:rsidRDefault="009949BC" w:rsidP="00192399">
      <w:pPr>
        <w:jc w:val="both"/>
        <w:rPr>
          <w:rFonts w:ascii="Verdana" w:hAnsi="Verdana"/>
        </w:rPr>
      </w:pPr>
    </w:p>
    <w:p w14:paraId="4E6B7FB9" w14:textId="77777777" w:rsidR="009949BC" w:rsidRDefault="009949BC" w:rsidP="00192399">
      <w:pPr>
        <w:jc w:val="both"/>
        <w:rPr>
          <w:rFonts w:ascii="Verdana" w:hAnsi="Verdana"/>
        </w:rPr>
      </w:pPr>
    </w:p>
    <w:p w14:paraId="37C4FEA6" w14:textId="36BEBD28" w:rsidR="009949BC" w:rsidRPr="009949BC" w:rsidRDefault="009949BC" w:rsidP="00192399">
      <w:pPr>
        <w:jc w:val="both"/>
        <w:rPr>
          <w:rFonts w:ascii="Verdana" w:hAnsi="Verdana"/>
        </w:rPr>
      </w:pPr>
      <w:r w:rsidRPr="009949BC">
        <w:rPr>
          <w:rFonts w:ascii="Verdana" w:hAnsi="Verdana"/>
        </w:rPr>
        <w:t>Conforme al marco jurídico expuesto, manifiesta acceder a la cesión y tratamiento de los datos con los fines expresamente relacionados en los artículos citados.</w:t>
      </w:r>
    </w:p>
    <w:p w14:paraId="0E62F23C" w14:textId="77777777" w:rsidR="009949BC" w:rsidRDefault="009949BC" w:rsidP="00192399">
      <w:pPr>
        <w:jc w:val="both"/>
        <w:rPr>
          <w:rFonts w:ascii="Verdana" w:hAnsi="Verdana"/>
        </w:rPr>
      </w:pPr>
    </w:p>
    <w:p w14:paraId="1B69F595" w14:textId="5A767B3E" w:rsidR="009949BC" w:rsidRPr="009949BC" w:rsidRDefault="009949BC" w:rsidP="00192399">
      <w:pPr>
        <w:jc w:val="center"/>
        <w:rPr>
          <w:rFonts w:ascii="Verdana" w:hAnsi="Verdana"/>
        </w:rPr>
      </w:pPr>
      <w:r w:rsidRPr="009949BC">
        <w:rPr>
          <w:rFonts w:ascii="Verdana" w:hAnsi="Verdana"/>
        </w:rPr>
        <w:t>……………………………..., XX de …………… de 202X</w:t>
      </w:r>
    </w:p>
    <w:p w14:paraId="4AFF0F59" w14:textId="77777777" w:rsidR="009949BC" w:rsidRPr="009949BC" w:rsidRDefault="009949BC" w:rsidP="00192399">
      <w:pPr>
        <w:jc w:val="center"/>
        <w:rPr>
          <w:rFonts w:ascii="Verdana" w:hAnsi="Verdana"/>
        </w:rPr>
      </w:pPr>
      <w:r w:rsidRPr="009949BC">
        <w:rPr>
          <w:rFonts w:ascii="Verdana" w:hAnsi="Verdana"/>
        </w:rPr>
        <w:t>Fdo. …………………………………………….</w:t>
      </w:r>
    </w:p>
    <w:p w14:paraId="65F78DE2" w14:textId="6A5B638A" w:rsidR="009949BC" w:rsidRDefault="009949BC" w:rsidP="00192399">
      <w:pPr>
        <w:jc w:val="center"/>
        <w:rPr>
          <w:rFonts w:ascii="Verdana" w:hAnsi="Verdana"/>
        </w:rPr>
      </w:pPr>
      <w:r w:rsidRPr="009949BC">
        <w:rPr>
          <w:rFonts w:ascii="Verdana" w:hAnsi="Verdana"/>
        </w:rPr>
        <w:t>Cargo: …………………………………………</w:t>
      </w:r>
      <w:bookmarkStart w:id="0" w:name="_GoBack"/>
      <w:bookmarkEnd w:id="0"/>
    </w:p>
    <w:sectPr w:rsidR="009949BC" w:rsidSect="0097538D">
      <w:headerReference w:type="default" r:id="rId8"/>
      <w:footerReference w:type="even" r:id="rId9"/>
      <w:footerReference w:type="default" r:id="rId10"/>
      <w:pgSz w:w="11906" w:h="16838" w:code="9"/>
      <w:pgMar w:top="2977" w:right="1418" w:bottom="993" w:left="1843" w:header="284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AFACD9" w14:textId="77777777" w:rsidR="002A3241" w:rsidRDefault="002A3241">
      <w:r>
        <w:separator/>
      </w:r>
    </w:p>
  </w:endnote>
  <w:endnote w:type="continuationSeparator" w:id="0">
    <w:p w14:paraId="772C4265" w14:textId="77777777" w:rsidR="002A3241" w:rsidRDefault="002A32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+mj-lt">
    <w:altName w:val="Cambria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FB7BFF" w14:textId="77777777" w:rsidR="00A20FBC" w:rsidRDefault="00A20FBC" w:rsidP="0077759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DD0C2B2" w14:textId="77777777" w:rsidR="00A20FBC" w:rsidRDefault="00A20FBC" w:rsidP="00777591">
    <w:pPr>
      <w:pStyle w:val="Piedepgina"/>
      <w:ind w:right="360"/>
    </w:pPr>
  </w:p>
  <w:p w14:paraId="40FF7112" w14:textId="77777777" w:rsidR="00A20FBC" w:rsidRDefault="00A20FBC"/>
  <w:p w14:paraId="56D157F1" w14:textId="77777777" w:rsidR="00A20FBC" w:rsidRDefault="00A20FB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F1BEF6" w14:textId="77777777" w:rsidR="00A20FBC" w:rsidRDefault="00A20FBC">
    <w:pPr>
      <w:pStyle w:val="Piedepgina"/>
      <w:jc w:val="right"/>
    </w:pPr>
  </w:p>
  <w:p w14:paraId="0837C1B5" w14:textId="1271480B" w:rsidR="00A20FBC" w:rsidRDefault="00A20FBC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="00EC7D9B">
      <w:rPr>
        <w:noProof/>
      </w:rPr>
      <w:t>23</w:t>
    </w:r>
    <w:r>
      <w:fldChar w:fldCharType="end"/>
    </w:r>
  </w:p>
  <w:p w14:paraId="5E0EE42A" w14:textId="77777777" w:rsidR="00A20FBC" w:rsidRDefault="00A20FBC">
    <w:pPr>
      <w:pStyle w:val="Piedepgina"/>
    </w:pPr>
  </w:p>
  <w:p w14:paraId="6876B743" w14:textId="77777777" w:rsidR="00A20FBC" w:rsidRDefault="00A20FBC"/>
  <w:p w14:paraId="4D7F34A7" w14:textId="77777777" w:rsidR="00A20FBC" w:rsidRDefault="00A20FB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B521A0" w14:textId="77777777" w:rsidR="002A3241" w:rsidRDefault="002A3241">
      <w:r>
        <w:separator/>
      </w:r>
    </w:p>
  </w:footnote>
  <w:footnote w:type="continuationSeparator" w:id="0">
    <w:p w14:paraId="3CF176FE" w14:textId="77777777" w:rsidR="002A3241" w:rsidRDefault="002A32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FD0319" w14:textId="77777777" w:rsidR="00A20FBC" w:rsidRDefault="00A20FBC" w:rsidP="0097538D">
    <w:r>
      <w:rPr>
        <w:noProof/>
      </w:rPr>
      <w:drawing>
        <wp:anchor distT="0" distB="0" distL="114300" distR="114300" simplePos="0" relativeHeight="251659776" behindDoc="0" locked="0" layoutInCell="1" allowOverlap="1" wp14:anchorId="09C8941C" wp14:editId="6EE6B974">
          <wp:simplePos x="0" y="0"/>
          <wp:positionH relativeFrom="column">
            <wp:posOffset>2125345</wp:posOffset>
          </wp:positionH>
          <wp:positionV relativeFrom="paragraph">
            <wp:posOffset>323850</wp:posOffset>
          </wp:positionV>
          <wp:extent cx="1569720" cy="916305"/>
          <wp:effectExtent l="0" t="0" r="0" b="0"/>
          <wp:wrapNone/>
          <wp:docPr id="1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9720" cy="916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4659BB1" wp14:editId="69129536">
              <wp:simplePos x="0" y="0"/>
              <wp:positionH relativeFrom="page">
                <wp:posOffset>5436870</wp:posOffset>
              </wp:positionH>
              <wp:positionV relativeFrom="page">
                <wp:posOffset>575945</wp:posOffset>
              </wp:positionV>
              <wp:extent cx="1764030" cy="521335"/>
              <wp:effectExtent l="0" t="0" r="0" b="0"/>
              <wp:wrapNone/>
              <wp:docPr id="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64030" cy="521335"/>
                      </a:xfrm>
                      <a:prstGeom prst="rect">
                        <a:avLst/>
                      </a:prstGeom>
                      <a:solidFill>
                        <a:srgbClr val="E1E1E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ED905F" w14:textId="77777777" w:rsidR="00A20FBC" w:rsidRDefault="00A20FBC">
                          <w:pPr>
                            <w:rPr>
                              <w:rFonts w:ascii="Arial" w:hAnsi="Arial" w:cs="Arial"/>
                              <w:sz w:val="13"/>
                            </w:rPr>
                          </w:pPr>
                        </w:p>
                        <w:p w14:paraId="25C862C2" w14:textId="77777777" w:rsidR="00A20FBC" w:rsidRDefault="00A20FBC">
                          <w:pPr>
                            <w:rPr>
                              <w:rFonts w:ascii="Arial" w:hAnsi="Arial" w:cs="Arial"/>
                              <w:sz w:val="13"/>
                            </w:rPr>
                          </w:pPr>
                          <w:r>
                            <w:rPr>
                              <w:rFonts w:ascii="Arial" w:hAnsi="Arial" w:cs="Arial"/>
                              <w:sz w:val="13"/>
                            </w:rPr>
                            <w:t xml:space="preserve">SECRETARÍA DE ESTADO </w:t>
                          </w:r>
                        </w:p>
                        <w:p w14:paraId="13816294" w14:textId="77777777" w:rsidR="00A20FBC" w:rsidRDefault="00A20FBC">
                          <w:pPr>
                            <w:rPr>
                              <w:rFonts w:ascii="Arial" w:hAnsi="Arial" w:cs="Arial"/>
                              <w:sz w:val="13"/>
                            </w:rPr>
                          </w:pPr>
                          <w:r>
                            <w:rPr>
                              <w:rFonts w:ascii="Arial" w:hAnsi="Arial" w:cs="Arial"/>
                              <w:sz w:val="13"/>
                            </w:rPr>
                            <w:t xml:space="preserve">DE EDUCACIÓN </w:t>
                          </w:r>
                        </w:p>
                      </w:txbxContent>
                    </wps:txbx>
                    <wps:bodyPr rot="0" vert="horz" wrap="square" lIns="72000" tIns="72000" rIns="72000" bIns="72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659BB1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8" type="#_x0000_t202" style="position:absolute;margin-left:428.1pt;margin-top:45.35pt;width:138.9pt;height:41.05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" fillcolor="#e1e1e1" stroked="f">
              <v:textbox inset="2mm,2mm,2mm,2mm">
                <w:txbxContent>
                  <w:p w14:paraId="25ED905F" w14:textId="77777777" w:rsidR="00A20FBC" w:rsidRDefault="00A20FBC">
                    <w:pPr>
                      <w:rPr>
                        <w:rFonts w:ascii="Arial" w:hAnsi="Arial" w:cs="Arial"/>
                        <w:sz w:val="13"/>
                      </w:rPr>
                    </w:pPr>
                  </w:p>
                  <w:p w14:paraId="25C862C2" w14:textId="77777777" w:rsidR="00A20FBC" w:rsidRDefault="00A20FBC">
                    <w:pPr>
                      <w:rPr>
                        <w:rFonts w:ascii="Arial" w:hAnsi="Arial" w:cs="Arial"/>
                        <w:sz w:val="13"/>
                      </w:rPr>
                    </w:pPr>
                    <w:r>
                      <w:rPr>
                        <w:rFonts w:ascii="Arial" w:hAnsi="Arial" w:cs="Arial"/>
                        <w:sz w:val="13"/>
                      </w:rPr>
                      <w:t xml:space="preserve">SECRETARÍA DE ESTADO </w:t>
                    </w:r>
                  </w:p>
                  <w:p w14:paraId="13816294" w14:textId="77777777" w:rsidR="00A20FBC" w:rsidRDefault="00A20FBC">
                    <w:pPr>
                      <w:rPr>
                        <w:rFonts w:ascii="Arial" w:hAnsi="Arial" w:cs="Arial"/>
                        <w:sz w:val="13"/>
                      </w:rPr>
                    </w:pPr>
                    <w:r>
                      <w:rPr>
                        <w:rFonts w:ascii="Arial" w:hAnsi="Arial" w:cs="Arial"/>
                        <w:sz w:val="13"/>
                      </w:rPr>
                      <w:t xml:space="preserve">DE EDUCACIÓN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08F33680" wp14:editId="757E85F8">
          <wp:simplePos x="0" y="0"/>
          <wp:positionH relativeFrom="page">
            <wp:posOffset>504190</wp:posOffset>
          </wp:positionH>
          <wp:positionV relativeFrom="page">
            <wp:posOffset>504190</wp:posOffset>
          </wp:positionV>
          <wp:extent cx="700405" cy="748030"/>
          <wp:effectExtent l="0" t="0" r="0" b="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405" cy="748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251655680" behindDoc="0" locked="0" layoutInCell="1" allowOverlap="1" wp14:anchorId="11E66126" wp14:editId="4E29B191">
              <wp:simplePos x="0" y="0"/>
              <wp:positionH relativeFrom="page">
                <wp:posOffset>1308735</wp:posOffset>
              </wp:positionH>
              <wp:positionV relativeFrom="page">
                <wp:posOffset>802640</wp:posOffset>
              </wp:positionV>
              <wp:extent cx="1828800" cy="685800"/>
              <wp:effectExtent l="0" t="0" r="0" b="0"/>
              <wp:wrapSquare wrapText="bothSides"/>
              <wp:docPr id="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EC81A1" w14:textId="77777777" w:rsidR="00A20FBC" w:rsidRDefault="00A20FBC">
                          <w:pPr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</w:rPr>
                            <w:t xml:space="preserve">MINISTERIO DE </w:t>
                          </w:r>
                        </w:p>
                        <w:p w14:paraId="4435B276" w14:textId="77777777" w:rsidR="00A20FBC" w:rsidRDefault="00A20FBC" w:rsidP="00C903DC">
                          <w:pPr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</w:rPr>
                            <w:t>EDUCACIÓN Y FORMACIÓN PROFESIONAL</w:t>
                          </w:r>
                        </w:p>
                        <w:p w14:paraId="5B0C42D1" w14:textId="77777777" w:rsidR="00A20FBC" w:rsidRDefault="00A20FBC">
                          <w:pPr>
                            <w:rPr>
                              <w:rFonts w:ascii="Arial" w:hAnsi="Arial" w:cs="Arial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E66126" id="Text Box 8" o:spid="_x0000_s1029" type="#_x0000_t202" style="position:absolute;margin-left:103.05pt;margin-top:63.2pt;width:2in;height:54pt;z-index: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" filled="f" stroked="f">
              <v:textbox inset="0,0,0,0">
                <w:txbxContent>
                  <w:p w14:paraId="18EC81A1" w14:textId="77777777" w:rsidR="00A20FBC" w:rsidRDefault="00A20FBC">
                    <w:pPr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hAnsi="Arial" w:cs="Arial"/>
                        <w:sz w:val="18"/>
                      </w:rPr>
                      <w:t xml:space="preserve">MINISTERIO DE </w:t>
                    </w:r>
                  </w:p>
                  <w:p w14:paraId="4435B276" w14:textId="77777777" w:rsidR="00A20FBC" w:rsidRDefault="00A20FBC" w:rsidP="00C903DC">
                    <w:pPr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hAnsi="Arial" w:cs="Arial"/>
                        <w:sz w:val="18"/>
                      </w:rPr>
                      <w:t>EDUCACIÓN Y FORMACIÓN PROFESIONAL</w:t>
                    </w:r>
                  </w:p>
                  <w:p w14:paraId="5B0C42D1" w14:textId="77777777" w:rsidR="00A20FBC" w:rsidRDefault="00A20FBC">
                    <w:pPr>
                      <w:rPr>
                        <w:rFonts w:ascii="Arial" w:hAnsi="Arial" w:cs="Arial"/>
                        <w:sz w:val="18"/>
                      </w:rPr>
                    </w:pPr>
                  </w:p>
                </w:txbxContent>
              </v:textbox>
              <w10:wrap type="square"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08DDB72" wp14:editId="4D28811A">
              <wp:simplePos x="0" y="0"/>
              <wp:positionH relativeFrom="page">
                <wp:posOffset>5423535</wp:posOffset>
              </wp:positionH>
              <wp:positionV relativeFrom="page">
                <wp:posOffset>1031240</wp:posOffset>
              </wp:positionV>
              <wp:extent cx="1714500" cy="457200"/>
              <wp:effectExtent l="0" t="0" r="0" b="0"/>
              <wp:wrapNone/>
              <wp:docPr id="1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145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05EC7B" w14:textId="77777777" w:rsidR="00A20FBC" w:rsidRDefault="00A20FBC">
                          <w:pPr>
                            <w:rPr>
                              <w:rFonts w:ascii="Arial" w:hAnsi="Arial" w:cs="Arial"/>
                              <w:sz w:val="12"/>
                            </w:rPr>
                          </w:pPr>
                        </w:p>
                      </w:txbxContent>
                    </wps:txbx>
                    <wps:bodyPr rot="0" vert="horz" wrap="square" lIns="72000" tIns="72000" rIns="72000" bIns="720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08DDB72" id="Text Box 14" o:spid="_x0000_s1030" type="#_x0000_t202" style="position:absolute;margin-left:427.05pt;margin-top:81.2pt;width:135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" filled="f" stroked="f">
              <v:textbox inset="2mm,2mm,2mm,2mm">
                <w:txbxContent>
                  <w:p w14:paraId="4F05EC7B" w14:textId="77777777" w:rsidR="00A20FBC" w:rsidRDefault="00A20FBC">
                    <w:pPr>
                      <w:rPr>
                        <w:rFonts w:ascii="Arial" w:hAnsi="Arial" w:cs="Arial"/>
                        <w:sz w:val="12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05CBFE80" w14:textId="77777777" w:rsidR="00A20FBC" w:rsidRDefault="00A20FBC"/>
  <w:p w14:paraId="2BC4CF0F" w14:textId="77777777" w:rsidR="00A20FBC" w:rsidRDefault="00A20FB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4"/>
    <w:multiLevelType w:val="multilevel"/>
    <w:tmpl w:val="00000004"/>
    <w:name w:val="WWNum4"/>
    <w:lvl w:ilvl="0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74C1EBE"/>
    <w:multiLevelType w:val="multilevel"/>
    <w:tmpl w:val="193C5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56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636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3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41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483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192" w:hanging="2160"/>
      </w:pPr>
      <w:rPr>
        <w:rFonts w:hint="default"/>
      </w:rPr>
    </w:lvl>
  </w:abstractNum>
  <w:abstractNum w:abstractNumId="5" w15:restartNumberingAfterBreak="0">
    <w:nsid w:val="0FEE5491"/>
    <w:multiLevelType w:val="hybridMultilevel"/>
    <w:tmpl w:val="6BCC0F5A"/>
    <w:lvl w:ilvl="0" w:tplc="3E8AA6B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7A5E77"/>
    <w:multiLevelType w:val="hybridMultilevel"/>
    <w:tmpl w:val="8FA8C0B2"/>
    <w:lvl w:ilvl="0" w:tplc="DAB60B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4A4906"/>
    <w:multiLevelType w:val="hybridMultilevel"/>
    <w:tmpl w:val="6F38239A"/>
    <w:lvl w:ilvl="0" w:tplc="1AF69C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+mj-lt" w:hAnsi="+mj-lt" w:hint="default"/>
      </w:rPr>
    </w:lvl>
    <w:lvl w:ilvl="1" w:tplc="568825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+mj-lt" w:hAnsi="+mj-lt" w:hint="default"/>
      </w:rPr>
    </w:lvl>
    <w:lvl w:ilvl="2" w:tplc="0128B0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+mj-lt" w:hAnsi="+mj-lt" w:hint="default"/>
      </w:rPr>
    </w:lvl>
    <w:lvl w:ilvl="3" w:tplc="F1B09D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+mj-lt" w:hAnsi="+mj-lt" w:hint="default"/>
      </w:rPr>
    </w:lvl>
    <w:lvl w:ilvl="4" w:tplc="234C5F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+mj-lt" w:hAnsi="+mj-lt" w:hint="default"/>
      </w:rPr>
    </w:lvl>
    <w:lvl w:ilvl="5" w:tplc="1D3601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+mj-lt" w:hAnsi="+mj-lt" w:hint="default"/>
      </w:rPr>
    </w:lvl>
    <w:lvl w:ilvl="6" w:tplc="435EE3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+mj-lt" w:hAnsi="+mj-lt" w:hint="default"/>
      </w:rPr>
    </w:lvl>
    <w:lvl w:ilvl="7" w:tplc="303831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+mj-lt" w:hAnsi="+mj-lt" w:hint="default"/>
      </w:rPr>
    </w:lvl>
    <w:lvl w:ilvl="8" w:tplc="95F2F1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+mj-lt" w:hAnsi="+mj-lt" w:hint="default"/>
      </w:rPr>
    </w:lvl>
  </w:abstractNum>
  <w:abstractNum w:abstractNumId="8" w15:restartNumberingAfterBreak="0">
    <w:nsid w:val="13402E91"/>
    <w:multiLevelType w:val="hybridMultilevel"/>
    <w:tmpl w:val="38AA4696"/>
    <w:lvl w:ilvl="0" w:tplc="4190AF20">
      <w:start w:val="1"/>
      <w:numFmt w:val="bullet"/>
      <w:lvlText w:val=""/>
      <w:lvlJc w:val="left"/>
      <w:pPr>
        <w:ind w:left="1776" w:hanging="360"/>
      </w:pPr>
      <w:rPr>
        <w:rFonts w:ascii="Wingdings" w:hAnsi="Wingdings" w:hint="default"/>
        <w:color w:val="auto"/>
      </w:rPr>
    </w:lvl>
    <w:lvl w:ilvl="1" w:tplc="040A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17996EC1"/>
    <w:multiLevelType w:val="hybridMultilevel"/>
    <w:tmpl w:val="5DAE6640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1C7160E1"/>
    <w:multiLevelType w:val="hybridMultilevel"/>
    <w:tmpl w:val="CC4AE9AC"/>
    <w:lvl w:ilvl="0" w:tplc="040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D703E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12" w15:restartNumberingAfterBreak="0">
    <w:nsid w:val="22E31FC4"/>
    <w:multiLevelType w:val="hybridMultilevel"/>
    <w:tmpl w:val="057CE8F6"/>
    <w:lvl w:ilvl="0" w:tplc="A0160EC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51966844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0DD627B2">
      <w:start w:val="2"/>
      <w:numFmt w:val="decimal"/>
      <w:lvlText w:val="%3"/>
      <w:lvlJc w:val="left"/>
      <w:pPr>
        <w:ind w:left="2340" w:hanging="360"/>
      </w:pPr>
      <w:rPr>
        <w:rFonts w:hint="default"/>
        <w:color w:val="auto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00487F"/>
    <w:multiLevelType w:val="hybridMultilevel"/>
    <w:tmpl w:val="79867F2A"/>
    <w:lvl w:ilvl="0" w:tplc="04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222" w:hanging="360"/>
      </w:pPr>
    </w:lvl>
    <w:lvl w:ilvl="2" w:tplc="040A001B" w:tentative="1">
      <w:start w:val="1"/>
      <w:numFmt w:val="lowerRoman"/>
      <w:lvlText w:val="%3."/>
      <w:lvlJc w:val="right"/>
      <w:pPr>
        <w:ind w:left="1942" w:hanging="180"/>
      </w:pPr>
    </w:lvl>
    <w:lvl w:ilvl="3" w:tplc="040A000F" w:tentative="1">
      <w:start w:val="1"/>
      <w:numFmt w:val="decimal"/>
      <w:lvlText w:val="%4."/>
      <w:lvlJc w:val="left"/>
      <w:pPr>
        <w:ind w:left="2662" w:hanging="360"/>
      </w:pPr>
    </w:lvl>
    <w:lvl w:ilvl="4" w:tplc="040A0019" w:tentative="1">
      <w:start w:val="1"/>
      <w:numFmt w:val="lowerLetter"/>
      <w:lvlText w:val="%5."/>
      <w:lvlJc w:val="left"/>
      <w:pPr>
        <w:ind w:left="3382" w:hanging="360"/>
      </w:pPr>
    </w:lvl>
    <w:lvl w:ilvl="5" w:tplc="040A001B" w:tentative="1">
      <w:start w:val="1"/>
      <w:numFmt w:val="lowerRoman"/>
      <w:lvlText w:val="%6."/>
      <w:lvlJc w:val="right"/>
      <w:pPr>
        <w:ind w:left="4102" w:hanging="180"/>
      </w:pPr>
    </w:lvl>
    <w:lvl w:ilvl="6" w:tplc="040A000F" w:tentative="1">
      <w:start w:val="1"/>
      <w:numFmt w:val="decimal"/>
      <w:lvlText w:val="%7."/>
      <w:lvlJc w:val="left"/>
      <w:pPr>
        <w:ind w:left="4822" w:hanging="360"/>
      </w:pPr>
    </w:lvl>
    <w:lvl w:ilvl="7" w:tplc="040A0019" w:tentative="1">
      <w:start w:val="1"/>
      <w:numFmt w:val="lowerLetter"/>
      <w:lvlText w:val="%8."/>
      <w:lvlJc w:val="left"/>
      <w:pPr>
        <w:ind w:left="5542" w:hanging="360"/>
      </w:pPr>
    </w:lvl>
    <w:lvl w:ilvl="8" w:tplc="0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294D1834"/>
    <w:multiLevelType w:val="hybridMultilevel"/>
    <w:tmpl w:val="8B782130"/>
    <w:lvl w:ilvl="0" w:tplc="040A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D2651CC"/>
    <w:multiLevelType w:val="hybridMultilevel"/>
    <w:tmpl w:val="044ADDDE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8846D2"/>
    <w:multiLevelType w:val="multilevel"/>
    <w:tmpl w:val="7486BFC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42243D1"/>
    <w:multiLevelType w:val="hybridMultilevel"/>
    <w:tmpl w:val="CA1E7B50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3DE57F5"/>
    <w:multiLevelType w:val="hybridMultilevel"/>
    <w:tmpl w:val="F0384964"/>
    <w:lvl w:ilvl="0" w:tplc="01E89E22">
      <w:start w:val="4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Tahoma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41705A"/>
    <w:multiLevelType w:val="hybridMultilevel"/>
    <w:tmpl w:val="E7CAD646"/>
    <w:lvl w:ilvl="0" w:tplc="0C0A000D">
      <w:start w:val="1"/>
      <w:numFmt w:val="bullet"/>
      <w:lvlText w:val="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0" w15:restartNumberingAfterBreak="0">
    <w:nsid w:val="4FFB1AF8"/>
    <w:multiLevelType w:val="hybridMultilevel"/>
    <w:tmpl w:val="8F1CA9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AD2536"/>
    <w:multiLevelType w:val="hybridMultilevel"/>
    <w:tmpl w:val="71D2FAA6"/>
    <w:lvl w:ilvl="0" w:tplc="8960CAF4">
      <w:numFmt w:val="bullet"/>
      <w:lvlText w:val="-"/>
      <w:lvlJc w:val="left"/>
      <w:pPr>
        <w:ind w:left="1776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2" w15:restartNumberingAfterBreak="0">
    <w:nsid w:val="5CE61FA1"/>
    <w:multiLevelType w:val="hybridMultilevel"/>
    <w:tmpl w:val="9C086FAE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EB46893"/>
    <w:multiLevelType w:val="hybridMultilevel"/>
    <w:tmpl w:val="54B86868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236367"/>
    <w:multiLevelType w:val="hybridMultilevel"/>
    <w:tmpl w:val="A50A0F42"/>
    <w:lvl w:ilvl="0" w:tplc="C176789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F304A7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26" w15:restartNumberingAfterBreak="0">
    <w:nsid w:val="61DB48A3"/>
    <w:multiLevelType w:val="hybridMultilevel"/>
    <w:tmpl w:val="B96299EA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43F0D33"/>
    <w:multiLevelType w:val="hybridMultilevel"/>
    <w:tmpl w:val="1BB0AA70"/>
    <w:lvl w:ilvl="0" w:tplc="2BBE798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A47ABF"/>
    <w:multiLevelType w:val="hybridMultilevel"/>
    <w:tmpl w:val="760AE93A"/>
    <w:lvl w:ilvl="0" w:tplc="7DC67D0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66D95DAA"/>
    <w:multiLevelType w:val="multilevel"/>
    <w:tmpl w:val="0744109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7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30" w15:restartNumberingAfterBreak="0">
    <w:nsid w:val="70621F1D"/>
    <w:multiLevelType w:val="hybridMultilevel"/>
    <w:tmpl w:val="81447B1A"/>
    <w:lvl w:ilvl="0" w:tplc="E460F1F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 w15:restartNumberingAfterBreak="0">
    <w:nsid w:val="785D57F4"/>
    <w:multiLevelType w:val="hybridMultilevel"/>
    <w:tmpl w:val="3E407EE2"/>
    <w:lvl w:ilvl="0" w:tplc="EAF081C8">
      <w:start w:val="5"/>
      <w:numFmt w:val="bullet"/>
      <w:lvlText w:val="-"/>
      <w:lvlJc w:val="left"/>
      <w:pPr>
        <w:ind w:left="1068" w:hanging="360"/>
      </w:pPr>
      <w:rPr>
        <w:rFonts w:ascii="Verdana" w:eastAsia="Calibri" w:hAnsi="Verdana" w:cs="Times New Roman" w:hint="default"/>
      </w:rPr>
    </w:lvl>
    <w:lvl w:ilvl="1" w:tplc="0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78C9054C"/>
    <w:multiLevelType w:val="hybridMultilevel"/>
    <w:tmpl w:val="B066D80E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FF276A"/>
    <w:multiLevelType w:val="hybridMultilevel"/>
    <w:tmpl w:val="83FE2FF2"/>
    <w:lvl w:ilvl="0" w:tplc="0403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FF7049A"/>
    <w:multiLevelType w:val="hybridMultilevel"/>
    <w:tmpl w:val="5858BE5C"/>
    <w:lvl w:ilvl="0" w:tplc="040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12"/>
  </w:num>
  <w:num w:numId="3">
    <w:abstractNumId w:val="27"/>
  </w:num>
  <w:num w:numId="4">
    <w:abstractNumId w:val="32"/>
  </w:num>
  <w:num w:numId="5">
    <w:abstractNumId w:val="5"/>
  </w:num>
  <w:num w:numId="6">
    <w:abstractNumId w:val="22"/>
  </w:num>
  <w:num w:numId="7">
    <w:abstractNumId w:val="4"/>
  </w:num>
  <w:num w:numId="8">
    <w:abstractNumId w:val="25"/>
  </w:num>
  <w:num w:numId="9">
    <w:abstractNumId w:val="6"/>
  </w:num>
  <w:num w:numId="10">
    <w:abstractNumId w:val="14"/>
  </w:num>
  <w:num w:numId="11">
    <w:abstractNumId w:val="13"/>
  </w:num>
  <w:num w:numId="12">
    <w:abstractNumId w:val="8"/>
  </w:num>
  <w:num w:numId="13">
    <w:abstractNumId w:val="19"/>
  </w:num>
  <w:num w:numId="14">
    <w:abstractNumId w:val="21"/>
  </w:num>
  <w:num w:numId="15">
    <w:abstractNumId w:val="29"/>
  </w:num>
  <w:num w:numId="16">
    <w:abstractNumId w:val="11"/>
  </w:num>
  <w:num w:numId="17">
    <w:abstractNumId w:val="24"/>
  </w:num>
  <w:num w:numId="18">
    <w:abstractNumId w:val="30"/>
  </w:num>
  <w:num w:numId="19">
    <w:abstractNumId w:val="28"/>
  </w:num>
  <w:num w:numId="20">
    <w:abstractNumId w:val="7"/>
  </w:num>
  <w:num w:numId="21">
    <w:abstractNumId w:val="0"/>
  </w:num>
  <w:num w:numId="22">
    <w:abstractNumId w:val="2"/>
  </w:num>
  <w:num w:numId="23">
    <w:abstractNumId w:val="16"/>
  </w:num>
  <w:num w:numId="24">
    <w:abstractNumId w:val="26"/>
  </w:num>
  <w:num w:numId="25">
    <w:abstractNumId w:val="9"/>
  </w:num>
  <w:num w:numId="26">
    <w:abstractNumId w:val="17"/>
  </w:num>
  <w:num w:numId="27">
    <w:abstractNumId w:val="23"/>
  </w:num>
  <w:num w:numId="28">
    <w:abstractNumId w:val="33"/>
  </w:num>
  <w:num w:numId="29">
    <w:abstractNumId w:val="10"/>
  </w:num>
  <w:num w:numId="30">
    <w:abstractNumId w:val="3"/>
  </w:num>
  <w:num w:numId="31">
    <w:abstractNumId w:val="18"/>
  </w:num>
  <w:num w:numId="32">
    <w:abstractNumId w:val="1"/>
  </w:num>
  <w:num w:numId="33">
    <w:abstractNumId w:val="34"/>
  </w:num>
  <w:num w:numId="34">
    <w:abstractNumId w:val="15"/>
  </w:num>
  <w:num w:numId="35">
    <w:abstractNumId w:val="20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>
      <o:colormru v:ext="edit" colors="#e1e1e1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294"/>
    <w:rsid w:val="00000DF8"/>
    <w:rsid w:val="000022BC"/>
    <w:rsid w:val="00002A35"/>
    <w:rsid w:val="0000433E"/>
    <w:rsid w:val="000046F2"/>
    <w:rsid w:val="000062BB"/>
    <w:rsid w:val="000064D7"/>
    <w:rsid w:val="0001154B"/>
    <w:rsid w:val="00011AD0"/>
    <w:rsid w:val="00012A10"/>
    <w:rsid w:val="000140AC"/>
    <w:rsid w:val="0001482D"/>
    <w:rsid w:val="00014874"/>
    <w:rsid w:val="00014C8F"/>
    <w:rsid w:val="00016EEB"/>
    <w:rsid w:val="000221FD"/>
    <w:rsid w:val="000236A2"/>
    <w:rsid w:val="00026438"/>
    <w:rsid w:val="00026932"/>
    <w:rsid w:val="00026BC8"/>
    <w:rsid w:val="00027C0A"/>
    <w:rsid w:val="00030340"/>
    <w:rsid w:val="00031225"/>
    <w:rsid w:val="00031672"/>
    <w:rsid w:val="000324EE"/>
    <w:rsid w:val="000327B9"/>
    <w:rsid w:val="000332D4"/>
    <w:rsid w:val="00033F29"/>
    <w:rsid w:val="00040946"/>
    <w:rsid w:val="00041BE8"/>
    <w:rsid w:val="00041E89"/>
    <w:rsid w:val="00041FEB"/>
    <w:rsid w:val="00043548"/>
    <w:rsid w:val="00043E0F"/>
    <w:rsid w:val="00045172"/>
    <w:rsid w:val="00045690"/>
    <w:rsid w:val="000463AF"/>
    <w:rsid w:val="00047984"/>
    <w:rsid w:val="00047DFF"/>
    <w:rsid w:val="000518FA"/>
    <w:rsid w:val="00052882"/>
    <w:rsid w:val="00052D7B"/>
    <w:rsid w:val="00055680"/>
    <w:rsid w:val="00061548"/>
    <w:rsid w:val="000639ED"/>
    <w:rsid w:val="0006498C"/>
    <w:rsid w:val="00065FFD"/>
    <w:rsid w:val="00067939"/>
    <w:rsid w:val="00070CD8"/>
    <w:rsid w:val="00070CFD"/>
    <w:rsid w:val="000710E7"/>
    <w:rsid w:val="00071511"/>
    <w:rsid w:val="00071AE0"/>
    <w:rsid w:val="000721DA"/>
    <w:rsid w:val="00074AFC"/>
    <w:rsid w:val="00075052"/>
    <w:rsid w:val="00082370"/>
    <w:rsid w:val="00083CB4"/>
    <w:rsid w:val="000849A7"/>
    <w:rsid w:val="00086007"/>
    <w:rsid w:val="00087F44"/>
    <w:rsid w:val="000937CD"/>
    <w:rsid w:val="0009382A"/>
    <w:rsid w:val="00093CD5"/>
    <w:rsid w:val="000A57F6"/>
    <w:rsid w:val="000B2270"/>
    <w:rsid w:val="000B2CAA"/>
    <w:rsid w:val="000B4D51"/>
    <w:rsid w:val="000B4E35"/>
    <w:rsid w:val="000B535F"/>
    <w:rsid w:val="000B6778"/>
    <w:rsid w:val="000C0F9A"/>
    <w:rsid w:val="000C4D4F"/>
    <w:rsid w:val="000C5716"/>
    <w:rsid w:val="000C5CBA"/>
    <w:rsid w:val="000C620F"/>
    <w:rsid w:val="000D491F"/>
    <w:rsid w:val="000D4BED"/>
    <w:rsid w:val="000D6A25"/>
    <w:rsid w:val="000D7991"/>
    <w:rsid w:val="000D79D2"/>
    <w:rsid w:val="000E01E0"/>
    <w:rsid w:val="000E4050"/>
    <w:rsid w:val="000E4429"/>
    <w:rsid w:val="000E5800"/>
    <w:rsid w:val="000E7134"/>
    <w:rsid w:val="000F0FBC"/>
    <w:rsid w:val="000F1244"/>
    <w:rsid w:val="000F137E"/>
    <w:rsid w:val="000F3DFD"/>
    <w:rsid w:val="000F6CC2"/>
    <w:rsid w:val="00100121"/>
    <w:rsid w:val="001041E5"/>
    <w:rsid w:val="001115E3"/>
    <w:rsid w:val="0011480C"/>
    <w:rsid w:val="00114DB9"/>
    <w:rsid w:val="0011601F"/>
    <w:rsid w:val="00117121"/>
    <w:rsid w:val="00117802"/>
    <w:rsid w:val="00121333"/>
    <w:rsid w:val="00122272"/>
    <w:rsid w:val="00123064"/>
    <w:rsid w:val="0012334C"/>
    <w:rsid w:val="00125A9A"/>
    <w:rsid w:val="00125AB8"/>
    <w:rsid w:val="00125E19"/>
    <w:rsid w:val="001318BB"/>
    <w:rsid w:val="00131BC5"/>
    <w:rsid w:val="00132459"/>
    <w:rsid w:val="0013454C"/>
    <w:rsid w:val="001368A1"/>
    <w:rsid w:val="001379BA"/>
    <w:rsid w:val="0014064F"/>
    <w:rsid w:val="00141D02"/>
    <w:rsid w:val="00141D9F"/>
    <w:rsid w:val="00142D4B"/>
    <w:rsid w:val="00143285"/>
    <w:rsid w:val="00144E3E"/>
    <w:rsid w:val="0014605B"/>
    <w:rsid w:val="00147B0D"/>
    <w:rsid w:val="0015038E"/>
    <w:rsid w:val="00152867"/>
    <w:rsid w:val="00156CEF"/>
    <w:rsid w:val="00160BF1"/>
    <w:rsid w:val="00162344"/>
    <w:rsid w:val="0016495C"/>
    <w:rsid w:val="00165076"/>
    <w:rsid w:val="001652ED"/>
    <w:rsid w:val="001728D9"/>
    <w:rsid w:val="00174E27"/>
    <w:rsid w:val="00175D58"/>
    <w:rsid w:val="001766A2"/>
    <w:rsid w:val="001775D4"/>
    <w:rsid w:val="00177992"/>
    <w:rsid w:val="001807EF"/>
    <w:rsid w:val="00184260"/>
    <w:rsid w:val="00184499"/>
    <w:rsid w:val="00184C77"/>
    <w:rsid w:val="00185EE0"/>
    <w:rsid w:val="0019029C"/>
    <w:rsid w:val="0019182B"/>
    <w:rsid w:val="00192399"/>
    <w:rsid w:val="00192981"/>
    <w:rsid w:val="00192EEC"/>
    <w:rsid w:val="00197556"/>
    <w:rsid w:val="0019792A"/>
    <w:rsid w:val="001A0C49"/>
    <w:rsid w:val="001A1DEE"/>
    <w:rsid w:val="001A2BFE"/>
    <w:rsid w:val="001A2D4E"/>
    <w:rsid w:val="001A4EF0"/>
    <w:rsid w:val="001A652E"/>
    <w:rsid w:val="001A7B4A"/>
    <w:rsid w:val="001A7E74"/>
    <w:rsid w:val="001B30E3"/>
    <w:rsid w:val="001B3273"/>
    <w:rsid w:val="001B4D35"/>
    <w:rsid w:val="001B5724"/>
    <w:rsid w:val="001B584F"/>
    <w:rsid w:val="001C07DE"/>
    <w:rsid w:val="001C68B3"/>
    <w:rsid w:val="001D0ABA"/>
    <w:rsid w:val="001D3BAF"/>
    <w:rsid w:val="001D4AAA"/>
    <w:rsid w:val="001E3E5F"/>
    <w:rsid w:val="001E47AC"/>
    <w:rsid w:val="001E7A78"/>
    <w:rsid w:val="001E7F74"/>
    <w:rsid w:val="001F0078"/>
    <w:rsid w:val="001F1E8C"/>
    <w:rsid w:val="001F3047"/>
    <w:rsid w:val="001F6833"/>
    <w:rsid w:val="001F7578"/>
    <w:rsid w:val="00201972"/>
    <w:rsid w:val="0020291A"/>
    <w:rsid w:val="00203CB2"/>
    <w:rsid w:val="00204C55"/>
    <w:rsid w:val="00204CA9"/>
    <w:rsid w:val="00206B3B"/>
    <w:rsid w:val="00210217"/>
    <w:rsid w:val="002123CA"/>
    <w:rsid w:val="00213141"/>
    <w:rsid w:val="0021408D"/>
    <w:rsid w:val="0021437C"/>
    <w:rsid w:val="00215C63"/>
    <w:rsid w:val="00216607"/>
    <w:rsid w:val="00216A0A"/>
    <w:rsid w:val="00221115"/>
    <w:rsid w:val="0022170A"/>
    <w:rsid w:val="002227FA"/>
    <w:rsid w:val="00222FAF"/>
    <w:rsid w:val="002248D0"/>
    <w:rsid w:val="00225EB9"/>
    <w:rsid w:val="00227901"/>
    <w:rsid w:val="002307A0"/>
    <w:rsid w:val="0023196D"/>
    <w:rsid w:val="002319FB"/>
    <w:rsid w:val="00232DC8"/>
    <w:rsid w:val="00232F79"/>
    <w:rsid w:val="00233253"/>
    <w:rsid w:val="0023369A"/>
    <w:rsid w:val="0023420D"/>
    <w:rsid w:val="00234A69"/>
    <w:rsid w:val="0023562D"/>
    <w:rsid w:val="0023678D"/>
    <w:rsid w:val="00237079"/>
    <w:rsid w:val="002371A3"/>
    <w:rsid w:val="002376AA"/>
    <w:rsid w:val="00241860"/>
    <w:rsid w:val="00242683"/>
    <w:rsid w:val="00245AC4"/>
    <w:rsid w:val="00245D67"/>
    <w:rsid w:val="00251614"/>
    <w:rsid w:val="00256FC0"/>
    <w:rsid w:val="0025776D"/>
    <w:rsid w:val="00257998"/>
    <w:rsid w:val="00260648"/>
    <w:rsid w:val="00262F4A"/>
    <w:rsid w:val="00263749"/>
    <w:rsid w:val="00264014"/>
    <w:rsid w:val="00264DF8"/>
    <w:rsid w:val="00265735"/>
    <w:rsid w:val="0026782A"/>
    <w:rsid w:val="00271AF3"/>
    <w:rsid w:val="002767BE"/>
    <w:rsid w:val="00276E3F"/>
    <w:rsid w:val="00281D9A"/>
    <w:rsid w:val="00282752"/>
    <w:rsid w:val="00283874"/>
    <w:rsid w:val="00284D0B"/>
    <w:rsid w:val="002869BA"/>
    <w:rsid w:val="0029028B"/>
    <w:rsid w:val="0029107D"/>
    <w:rsid w:val="00291673"/>
    <w:rsid w:val="00294E73"/>
    <w:rsid w:val="002A294A"/>
    <w:rsid w:val="002A2F32"/>
    <w:rsid w:val="002A2FFB"/>
    <w:rsid w:val="002A3241"/>
    <w:rsid w:val="002A39B2"/>
    <w:rsid w:val="002A4964"/>
    <w:rsid w:val="002A75DE"/>
    <w:rsid w:val="002A77DE"/>
    <w:rsid w:val="002B0775"/>
    <w:rsid w:val="002B2ADD"/>
    <w:rsid w:val="002B48EC"/>
    <w:rsid w:val="002B5419"/>
    <w:rsid w:val="002B7AB3"/>
    <w:rsid w:val="002C0F6A"/>
    <w:rsid w:val="002C1E18"/>
    <w:rsid w:val="002C2131"/>
    <w:rsid w:val="002C2FC2"/>
    <w:rsid w:val="002C339F"/>
    <w:rsid w:val="002C51B7"/>
    <w:rsid w:val="002C70A3"/>
    <w:rsid w:val="002C7D94"/>
    <w:rsid w:val="002D135B"/>
    <w:rsid w:val="002D1CA0"/>
    <w:rsid w:val="002D3A45"/>
    <w:rsid w:val="002D7B3B"/>
    <w:rsid w:val="002E2926"/>
    <w:rsid w:val="002E3192"/>
    <w:rsid w:val="002E3702"/>
    <w:rsid w:val="002E3DDD"/>
    <w:rsid w:val="002E3EE9"/>
    <w:rsid w:val="002E4AB6"/>
    <w:rsid w:val="002E4D2B"/>
    <w:rsid w:val="002E5F5E"/>
    <w:rsid w:val="002E71AC"/>
    <w:rsid w:val="002F001B"/>
    <w:rsid w:val="002F01DC"/>
    <w:rsid w:val="002F0530"/>
    <w:rsid w:val="002F5535"/>
    <w:rsid w:val="002F5AAE"/>
    <w:rsid w:val="002F6CA7"/>
    <w:rsid w:val="00301FA2"/>
    <w:rsid w:val="003028DE"/>
    <w:rsid w:val="00302E09"/>
    <w:rsid w:val="0030539B"/>
    <w:rsid w:val="00311104"/>
    <w:rsid w:val="003126EF"/>
    <w:rsid w:val="00312EF1"/>
    <w:rsid w:val="00312F4A"/>
    <w:rsid w:val="003158CC"/>
    <w:rsid w:val="003167DE"/>
    <w:rsid w:val="00320A79"/>
    <w:rsid w:val="00320BDE"/>
    <w:rsid w:val="003225E8"/>
    <w:rsid w:val="00322F6C"/>
    <w:rsid w:val="00325E3E"/>
    <w:rsid w:val="0033199C"/>
    <w:rsid w:val="003324A1"/>
    <w:rsid w:val="00333037"/>
    <w:rsid w:val="00333B4F"/>
    <w:rsid w:val="00337A95"/>
    <w:rsid w:val="00337C08"/>
    <w:rsid w:val="00342FE9"/>
    <w:rsid w:val="0034560C"/>
    <w:rsid w:val="0034720D"/>
    <w:rsid w:val="00347CDE"/>
    <w:rsid w:val="00350154"/>
    <w:rsid w:val="003501B5"/>
    <w:rsid w:val="003556E8"/>
    <w:rsid w:val="00355736"/>
    <w:rsid w:val="00357397"/>
    <w:rsid w:val="00362639"/>
    <w:rsid w:val="00362EDB"/>
    <w:rsid w:val="00364354"/>
    <w:rsid w:val="00373C6F"/>
    <w:rsid w:val="00374DC1"/>
    <w:rsid w:val="00375A22"/>
    <w:rsid w:val="003762BB"/>
    <w:rsid w:val="00381183"/>
    <w:rsid w:val="003811ED"/>
    <w:rsid w:val="00381747"/>
    <w:rsid w:val="00381CD4"/>
    <w:rsid w:val="003823F4"/>
    <w:rsid w:val="00382F35"/>
    <w:rsid w:val="00383A03"/>
    <w:rsid w:val="00383D8D"/>
    <w:rsid w:val="0038409B"/>
    <w:rsid w:val="00384204"/>
    <w:rsid w:val="00386510"/>
    <w:rsid w:val="0038714B"/>
    <w:rsid w:val="00387837"/>
    <w:rsid w:val="00390C18"/>
    <w:rsid w:val="00390F15"/>
    <w:rsid w:val="00391094"/>
    <w:rsid w:val="003936D7"/>
    <w:rsid w:val="00395B77"/>
    <w:rsid w:val="00395E6A"/>
    <w:rsid w:val="0039732C"/>
    <w:rsid w:val="003A08F4"/>
    <w:rsid w:val="003A0A85"/>
    <w:rsid w:val="003A144B"/>
    <w:rsid w:val="003A1ACE"/>
    <w:rsid w:val="003A5CB5"/>
    <w:rsid w:val="003A6978"/>
    <w:rsid w:val="003A7706"/>
    <w:rsid w:val="003B069A"/>
    <w:rsid w:val="003B072B"/>
    <w:rsid w:val="003B1DD2"/>
    <w:rsid w:val="003B329F"/>
    <w:rsid w:val="003B394A"/>
    <w:rsid w:val="003B6CC3"/>
    <w:rsid w:val="003C1E03"/>
    <w:rsid w:val="003C294E"/>
    <w:rsid w:val="003C29F4"/>
    <w:rsid w:val="003C4B32"/>
    <w:rsid w:val="003C4C71"/>
    <w:rsid w:val="003C6645"/>
    <w:rsid w:val="003C72F1"/>
    <w:rsid w:val="003D1178"/>
    <w:rsid w:val="003D304B"/>
    <w:rsid w:val="003D38C3"/>
    <w:rsid w:val="003D5118"/>
    <w:rsid w:val="003D667B"/>
    <w:rsid w:val="003D72A1"/>
    <w:rsid w:val="003E1FA1"/>
    <w:rsid w:val="003E4757"/>
    <w:rsid w:val="003E5C2D"/>
    <w:rsid w:val="003E6418"/>
    <w:rsid w:val="003E7C31"/>
    <w:rsid w:val="003F03A8"/>
    <w:rsid w:val="003F03C7"/>
    <w:rsid w:val="003F12E0"/>
    <w:rsid w:val="003F2AD5"/>
    <w:rsid w:val="003F343D"/>
    <w:rsid w:val="003F4BFB"/>
    <w:rsid w:val="003F5459"/>
    <w:rsid w:val="003F575E"/>
    <w:rsid w:val="00400864"/>
    <w:rsid w:val="004012A4"/>
    <w:rsid w:val="00402179"/>
    <w:rsid w:val="00402200"/>
    <w:rsid w:val="004026E6"/>
    <w:rsid w:val="0040438D"/>
    <w:rsid w:val="0040447C"/>
    <w:rsid w:val="00406AA5"/>
    <w:rsid w:val="004074DD"/>
    <w:rsid w:val="00411F72"/>
    <w:rsid w:val="0041204F"/>
    <w:rsid w:val="00413CE6"/>
    <w:rsid w:val="0041461F"/>
    <w:rsid w:val="00415474"/>
    <w:rsid w:val="00416BE2"/>
    <w:rsid w:val="00416F96"/>
    <w:rsid w:val="00424ADF"/>
    <w:rsid w:val="00426CC4"/>
    <w:rsid w:val="00426FCC"/>
    <w:rsid w:val="0043450A"/>
    <w:rsid w:val="0043607D"/>
    <w:rsid w:val="00436645"/>
    <w:rsid w:val="004369B7"/>
    <w:rsid w:val="00441D82"/>
    <w:rsid w:val="00444317"/>
    <w:rsid w:val="0044564D"/>
    <w:rsid w:val="004501A2"/>
    <w:rsid w:val="00451D61"/>
    <w:rsid w:val="0045685D"/>
    <w:rsid w:val="004576FE"/>
    <w:rsid w:val="00461D8F"/>
    <w:rsid w:val="00462F66"/>
    <w:rsid w:val="00462F7E"/>
    <w:rsid w:val="004633A5"/>
    <w:rsid w:val="004657BF"/>
    <w:rsid w:val="0046657A"/>
    <w:rsid w:val="0047114C"/>
    <w:rsid w:val="00471C1B"/>
    <w:rsid w:val="00472734"/>
    <w:rsid w:val="004758E5"/>
    <w:rsid w:val="00477348"/>
    <w:rsid w:val="00477AE1"/>
    <w:rsid w:val="0048022E"/>
    <w:rsid w:val="00480C5C"/>
    <w:rsid w:val="00480C7C"/>
    <w:rsid w:val="00482694"/>
    <w:rsid w:val="00482C9B"/>
    <w:rsid w:val="00482DF9"/>
    <w:rsid w:val="00483C4B"/>
    <w:rsid w:val="00484404"/>
    <w:rsid w:val="00485561"/>
    <w:rsid w:val="00485590"/>
    <w:rsid w:val="00486806"/>
    <w:rsid w:val="00491767"/>
    <w:rsid w:val="004924BB"/>
    <w:rsid w:val="00492530"/>
    <w:rsid w:val="00494774"/>
    <w:rsid w:val="00494DB8"/>
    <w:rsid w:val="004A09A9"/>
    <w:rsid w:val="004A2382"/>
    <w:rsid w:val="004A4949"/>
    <w:rsid w:val="004A7211"/>
    <w:rsid w:val="004A7DA3"/>
    <w:rsid w:val="004B1A22"/>
    <w:rsid w:val="004B3440"/>
    <w:rsid w:val="004B545C"/>
    <w:rsid w:val="004B78DE"/>
    <w:rsid w:val="004C2876"/>
    <w:rsid w:val="004C3907"/>
    <w:rsid w:val="004C4EE3"/>
    <w:rsid w:val="004C63EE"/>
    <w:rsid w:val="004C6E12"/>
    <w:rsid w:val="004C7BBD"/>
    <w:rsid w:val="004D19CC"/>
    <w:rsid w:val="004D3AED"/>
    <w:rsid w:val="004D478C"/>
    <w:rsid w:val="004D5EAD"/>
    <w:rsid w:val="004D7A9B"/>
    <w:rsid w:val="004E13E5"/>
    <w:rsid w:val="004E3C23"/>
    <w:rsid w:val="004E43C7"/>
    <w:rsid w:val="004E4E60"/>
    <w:rsid w:val="004E501C"/>
    <w:rsid w:val="004E664C"/>
    <w:rsid w:val="004E7D08"/>
    <w:rsid w:val="004F3932"/>
    <w:rsid w:val="004F5AAE"/>
    <w:rsid w:val="004F7FD5"/>
    <w:rsid w:val="00500414"/>
    <w:rsid w:val="00501386"/>
    <w:rsid w:val="005030A8"/>
    <w:rsid w:val="005031DD"/>
    <w:rsid w:val="005033A2"/>
    <w:rsid w:val="00505C75"/>
    <w:rsid w:val="0051134D"/>
    <w:rsid w:val="00513822"/>
    <w:rsid w:val="00515C0A"/>
    <w:rsid w:val="00517BC1"/>
    <w:rsid w:val="00520053"/>
    <w:rsid w:val="00520817"/>
    <w:rsid w:val="005211A1"/>
    <w:rsid w:val="00522D83"/>
    <w:rsid w:val="00523581"/>
    <w:rsid w:val="00525527"/>
    <w:rsid w:val="0052589C"/>
    <w:rsid w:val="00526AF3"/>
    <w:rsid w:val="00530A6B"/>
    <w:rsid w:val="0053241F"/>
    <w:rsid w:val="00532E83"/>
    <w:rsid w:val="005378EE"/>
    <w:rsid w:val="00537907"/>
    <w:rsid w:val="00540DEE"/>
    <w:rsid w:val="00543624"/>
    <w:rsid w:val="00543B02"/>
    <w:rsid w:val="00543DD2"/>
    <w:rsid w:val="00544557"/>
    <w:rsid w:val="00545E67"/>
    <w:rsid w:val="0054645C"/>
    <w:rsid w:val="005513A3"/>
    <w:rsid w:val="00551ED7"/>
    <w:rsid w:val="005526EE"/>
    <w:rsid w:val="005530BF"/>
    <w:rsid w:val="0055478A"/>
    <w:rsid w:val="00554D4F"/>
    <w:rsid w:val="00557561"/>
    <w:rsid w:val="00557738"/>
    <w:rsid w:val="00560759"/>
    <w:rsid w:val="00560E19"/>
    <w:rsid w:val="00562385"/>
    <w:rsid w:val="005633E9"/>
    <w:rsid w:val="00563848"/>
    <w:rsid w:val="00563E6D"/>
    <w:rsid w:val="00563EA4"/>
    <w:rsid w:val="0056483F"/>
    <w:rsid w:val="00565A46"/>
    <w:rsid w:val="0057047D"/>
    <w:rsid w:val="005741AF"/>
    <w:rsid w:val="005743B4"/>
    <w:rsid w:val="00574792"/>
    <w:rsid w:val="00575B37"/>
    <w:rsid w:val="00575EE5"/>
    <w:rsid w:val="00576B98"/>
    <w:rsid w:val="00576DB0"/>
    <w:rsid w:val="0058012C"/>
    <w:rsid w:val="0058257D"/>
    <w:rsid w:val="00582773"/>
    <w:rsid w:val="00582A73"/>
    <w:rsid w:val="00583648"/>
    <w:rsid w:val="00585FAE"/>
    <w:rsid w:val="00586AE7"/>
    <w:rsid w:val="00586B0D"/>
    <w:rsid w:val="00587393"/>
    <w:rsid w:val="005951F0"/>
    <w:rsid w:val="005968CA"/>
    <w:rsid w:val="00597307"/>
    <w:rsid w:val="005A20A4"/>
    <w:rsid w:val="005A41FD"/>
    <w:rsid w:val="005A5C28"/>
    <w:rsid w:val="005B150D"/>
    <w:rsid w:val="005B6BD9"/>
    <w:rsid w:val="005B7A2B"/>
    <w:rsid w:val="005C2AA5"/>
    <w:rsid w:val="005C3B7E"/>
    <w:rsid w:val="005C3E5A"/>
    <w:rsid w:val="005C4563"/>
    <w:rsid w:val="005C5C0C"/>
    <w:rsid w:val="005D05A4"/>
    <w:rsid w:val="005D2A52"/>
    <w:rsid w:val="005D2CE1"/>
    <w:rsid w:val="005D320F"/>
    <w:rsid w:val="005D3F47"/>
    <w:rsid w:val="005D4EE8"/>
    <w:rsid w:val="005E3C13"/>
    <w:rsid w:val="005E4BDC"/>
    <w:rsid w:val="005E57FB"/>
    <w:rsid w:val="005F0950"/>
    <w:rsid w:val="005F12A9"/>
    <w:rsid w:val="005F2555"/>
    <w:rsid w:val="005F2801"/>
    <w:rsid w:val="005F2878"/>
    <w:rsid w:val="005F308C"/>
    <w:rsid w:val="005F34F2"/>
    <w:rsid w:val="006022F3"/>
    <w:rsid w:val="00604C26"/>
    <w:rsid w:val="00606931"/>
    <w:rsid w:val="00607389"/>
    <w:rsid w:val="00607A31"/>
    <w:rsid w:val="006123D6"/>
    <w:rsid w:val="00612713"/>
    <w:rsid w:val="0061348E"/>
    <w:rsid w:val="006138C1"/>
    <w:rsid w:val="00615BD8"/>
    <w:rsid w:val="0061740A"/>
    <w:rsid w:val="006221DF"/>
    <w:rsid w:val="00622968"/>
    <w:rsid w:val="006233BA"/>
    <w:rsid w:val="0062489B"/>
    <w:rsid w:val="00625786"/>
    <w:rsid w:val="00625BA0"/>
    <w:rsid w:val="00627078"/>
    <w:rsid w:val="00630848"/>
    <w:rsid w:val="00634A90"/>
    <w:rsid w:val="00636FB4"/>
    <w:rsid w:val="00640397"/>
    <w:rsid w:val="006435C6"/>
    <w:rsid w:val="00644081"/>
    <w:rsid w:val="00650486"/>
    <w:rsid w:val="0065058F"/>
    <w:rsid w:val="006510DC"/>
    <w:rsid w:val="00652AA9"/>
    <w:rsid w:val="00653189"/>
    <w:rsid w:val="00653232"/>
    <w:rsid w:val="006537AD"/>
    <w:rsid w:val="006542F2"/>
    <w:rsid w:val="00654A16"/>
    <w:rsid w:val="00656EA9"/>
    <w:rsid w:val="00657A78"/>
    <w:rsid w:val="00657DEC"/>
    <w:rsid w:val="0066063F"/>
    <w:rsid w:val="0066088D"/>
    <w:rsid w:val="00660F9F"/>
    <w:rsid w:val="0066184F"/>
    <w:rsid w:val="00661BD8"/>
    <w:rsid w:val="00662A0F"/>
    <w:rsid w:val="00664366"/>
    <w:rsid w:val="006664A8"/>
    <w:rsid w:val="00666B8A"/>
    <w:rsid w:val="00671B50"/>
    <w:rsid w:val="0067366A"/>
    <w:rsid w:val="0067371D"/>
    <w:rsid w:val="0067374C"/>
    <w:rsid w:val="00676AFF"/>
    <w:rsid w:val="00680251"/>
    <w:rsid w:val="00680396"/>
    <w:rsid w:val="0068131F"/>
    <w:rsid w:val="006825E4"/>
    <w:rsid w:val="006833A5"/>
    <w:rsid w:val="00684118"/>
    <w:rsid w:val="00684BC3"/>
    <w:rsid w:val="00684CEA"/>
    <w:rsid w:val="00685DEF"/>
    <w:rsid w:val="006869A8"/>
    <w:rsid w:val="00694D47"/>
    <w:rsid w:val="006A0173"/>
    <w:rsid w:val="006A0310"/>
    <w:rsid w:val="006A1952"/>
    <w:rsid w:val="006A3FE0"/>
    <w:rsid w:val="006A707C"/>
    <w:rsid w:val="006B1965"/>
    <w:rsid w:val="006B2664"/>
    <w:rsid w:val="006B3142"/>
    <w:rsid w:val="006B3411"/>
    <w:rsid w:val="006B34AF"/>
    <w:rsid w:val="006B500D"/>
    <w:rsid w:val="006B567C"/>
    <w:rsid w:val="006B683D"/>
    <w:rsid w:val="006B7FF1"/>
    <w:rsid w:val="006C390C"/>
    <w:rsid w:val="006C3AB6"/>
    <w:rsid w:val="006C58E5"/>
    <w:rsid w:val="006C59EF"/>
    <w:rsid w:val="006C5AFE"/>
    <w:rsid w:val="006C5E85"/>
    <w:rsid w:val="006C682A"/>
    <w:rsid w:val="006D48F1"/>
    <w:rsid w:val="006D5988"/>
    <w:rsid w:val="006D64B0"/>
    <w:rsid w:val="006D78C8"/>
    <w:rsid w:val="006E2419"/>
    <w:rsid w:val="006E2FC2"/>
    <w:rsid w:val="006E3D50"/>
    <w:rsid w:val="006E6009"/>
    <w:rsid w:val="006E6FF6"/>
    <w:rsid w:val="006F254A"/>
    <w:rsid w:val="006F3B8A"/>
    <w:rsid w:val="006F46DB"/>
    <w:rsid w:val="006F6807"/>
    <w:rsid w:val="00700843"/>
    <w:rsid w:val="0070102F"/>
    <w:rsid w:val="00703CC1"/>
    <w:rsid w:val="0070640A"/>
    <w:rsid w:val="0071009B"/>
    <w:rsid w:val="007112B8"/>
    <w:rsid w:val="00714C01"/>
    <w:rsid w:val="007153EA"/>
    <w:rsid w:val="00715A37"/>
    <w:rsid w:val="007177BF"/>
    <w:rsid w:val="00724661"/>
    <w:rsid w:val="00724C66"/>
    <w:rsid w:val="007258A2"/>
    <w:rsid w:val="00732105"/>
    <w:rsid w:val="00736E6D"/>
    <w:rsid w:val="00740972"/>
    <w:rsid w:val="00741BC4"/>
    <w:rsid w:val="007446A5"/>
    <w:rsid w:val="00744795"/>
    <w:rsid w:val="00744D87"/>
    <w:rsid w:val="00746B0F"/>
    <w:rsid w:val="00751EAA"/>
    <w:rsid w:val="00754EC9"/>
    <w:rsid w:val="007602B4"/>
    <w:rsid w:val="007605F8"/>
    <w:rsid w:val="00761CAF"/>
    <w:rsid w:val="00765EAA"/>
    <w:rsid w:val="00766BD0"/>
    <w:rsid w:val="007767BD"/>
    <w:rsid w:val="007772C5"/>
    <w:rsid w:val="00777591"/>
    <w:rsid w:val="00780DF0"/>
    <w:rsid w:val="00783CF3"/>
    <w:rsid w:val="00784FF3"/>
    <w:rsid w:val="0078539F"/>
    <w:rsid w:val="007875F7"/>
    <w:rsid w:val="00793078"/>
    <w:rsid w:val="00793A11"/>
    <w:rsid w:val="00793FD6"/>
    <w:rsid w:val="007950D1"/>
    <w:rsid w:val="0079763A"/>
    <w:rsid w:val="00797BD8"/>
    <w:rsid w:val="00797E56"/>
    <w:rsid w:val="007A12B2"/>
    <w:rsid w:val="007A2CBF"/>
    <w:rsid w:val="007A4914"/>
    <w:rsid w:val="007A7097"/>
    <w:rsid w:val="007A72A6"/>
    <w:rsid w:val="007B0198"/>
    <w:rsid w:val="007B396B"/>
    <w:rsid w:val="007C0059"/>
    <w:rsid w:val="007C208C"/>
    <w:rsid w:val="007C2377"/>
    <w:rsid w:val="007C38BC"/>
    <w:rsid w:val="007C454B"/>
    <w:rsid w:val="007C4ACF"/>
    <w:rsid w:val="007D102B"/>
    <w:rsid w:val="007D6688"/>
    <w:rsid w:val="007D689D"/>
    <w:rsid w:val="007D78EE"/>
    <w:rsid w:val="007E0330"/>
    <w:rsid w:val="007E13FD"/>
    <w:rsid w:val="007E1579"/>
    <w:rsid w:val="007E2290"/>
    <w:rsid w:val="007E2431"/>
    <w:rsid w:val="007E3437"/>
    <w:rsid w:val="007E3F68"/>
    <w:rsid w:val="007E415F"/>
    <w:rsid w:val="007E4688"/>
    <w:rsid w:val="007E48D5"/>
    <w:rsid w:val="007E4D63"/>
    <w:rsid w:val="007E4E64"/>
    <w:rsid w:val="007E5049"/>
    <w:rsid w:val="007E664A"/>
    <w:rsid w:val="007E75AF"/>
    <w:rsid w:val="007E75C3"/>
    <w:rsid w:val="007F0198"/>
    <w:rsid w:val="007F1A74"/>
    <w:rsid w:val="007F35D4"/>
    <w:rsid w:val="007F3BF6"/>
    <w:rsid w:val="0080087F"/>
    <w:rsid w:val="008011D9"/>
    <w:rsid w:val="008032F7"/>
    <w:rsid w:val="0081075D"/>
    <w:rsid w:val="0081079F"/>
    <w:rsid w:val="00810C11"/>
    <w:rsid w:val="00812F75"/>
    <w:rsid w:val="00813D2D"/>
    <w:rsid w:val="00813E36"/>
    <w:rsid w:val="00814E97"/>
    <w:rsid w:val="00815823"/>
    <w:rsid w:val="0082122E"/>
    <w:rsid w:val="00821CD6"/>
    <w:rsid w:val="00821E2C"/>
    <w:rsid w:val="00822B3F"/>
    <w:rsid w:val="00822E4C"/>
    <w:rsid w:val="008239D3"/>
    <w:rsid w:val="00823E7D"/>
    <w:rsid w:val="00830813"/>
    <w:rsid w:val="0083120B"/>
    <w:rsid w:val="008328AB"/>
    <w:rsid w:val="00832C3E"/>
    <w:rsid w:val="008330FA"/>
    <w:rsid w:val="0083485A"/>
    <w:rsid w:val="00835841"/>
    <w:rsid w:val="00835906"/>
    <w:rsid w:val="008415D4"/>
    <w:rsid w:val="00841AE5"/>
    <w:rsid w:val="0084678C"/>
    <w:rsid w:val="008507DE"/>
    <w:rsid w:val="00850C50"/>
    <w:rsid w:val="00850F9C"/>
    <w:rsid w:val="00854F2A"/>
    <w:rsid w:val="00862E8A"/>
    <w:rsid w:val="00866F16"/>
    <w:rsid w:val="00867B39"/>
    <w:rsid w:val="00871418"/>
    <w:rsid w:val="00871CEB"/>
    <w:rsid w:val="00872E82"/>
    <w:rsid w:val="00873DD1"/>
    <w:rsid w:val="00874659"/>
    <w:rsid w:val="00876367"/>
    <w:rsid w:val="008777A9"/>
    <w:rsid w:val="00877F76"/>
    <w:rsid w:val="008812D3"/>
    <w:rsid w:val="00882F64"/>
    <w:rsid w:val="00883512"/>
    <w:rsid w:val="008835E2"/>
    <w:rsid w:val="00884098"/>
    <w:rsid w:val="00891453"/>
    <w:rsid w:val="0089227F"/>
    <w:rsid w:val="00892D1C"/>
    <w:rsid w:val="00894A3C"/>
    <w:rsid w:val="00894BAC"/>
    <w:rsid w:val="00895E72"/>
    <w:rsid w:val="00897293"/>
    <w:rsid w:val="0089752F"/>
    <w:rsid w:val="00897808"/>
    <w:rsid w:val="008A0944"/>
    <w:rsid w:val="008A1ACA"/>
    <w:rsid w:val="008A519A"/>
    <w:rsid w:val="008A684D"/>
    <w:rsid w:val="008A6D65"/>
    <w:rsid w:val="008A70CA"/>
    <w:rsid w:val="008B1E2B"/>
    <w:rsid w:val="008B3BAE"/>
    <w:rsid w:val="008B616C"/>
    <w:rsid w:val="008D0BE2"/>
    <w:rsid w:val="008D260A"/>
    <w:rsid w:val="008D3441"/>
    <w:rsid w:val="008D4B59"/>
    <w:rsid w:val="008D6717"/>
    <w:rsid w:val="008D7B37"/>
    <w:rsid w:val="008E043C"/>
    <w:rsid w:val="008E113A"/>
    <w:rsid w:val="008E3CE9"/>
    <w:rsid w:val="008E5502"/>
    <w:rsid w:val="008F29F9"/>
    <w:rsid w:val="008F2A27"/>
    <w:rsid w:val="008F2FBE"/>
    <w:rsid w:val="008F7754"/>
    <w:rsid w:val="008F7C3D"/>
    <w:rsid w:val="0090305F"/>
    <w:rsid w:val="00904D91"/>
    <w:rsid w:val="00907358"/>
    <w:rsid w:val="0091233C"/>
    <w:rsid w:val="009133D6"/>
    <w:rsid w:val="00914459"/>
    <w:rsid w:val="00914E23"/>
    <w:rsid w:val="00922E1B"/>
    <w:rsid w:val="00923A86"/>
    <w:rsid w:val="009431BD"/>
    <w:rsid w:val="00943213"/>
    <w:rsid w:val="0094401B"/>
    <w:rsid w:val="00944C7F"/>
    <w:rsid w:val="00951EDA"/>
    <w:rsid w:val="00952969"/>
    <w:rsid w:val="0095343A"/>
    <w:rsid w:val="009566E4"/>
    <w:rsid w:val="009607D4"/>
    <w:rsid w:val="009622AA"/>
    <w:rsid w:val="0096249F"/>
    <w:rsid w:val="00963EBA"/>
    <w:rsid w:val="00964B01"/>
    <w:rsid w:val="00970386"/>
    <w:rsid w:val="00970387"/>
    <w:rsid w:val="009703C3"/>
    <w:rsid w:val="00971FB2"/>
    <w:rsid w:val="0097266D"/>
    <w:rsid w:val="00973201"/>
    <w:rsid w:val="00973302"/>
    <w:rsid w:val="00974025"/>
    <w:rsid w:val="00974CA9"/>
    <w:rsid w:val="0097538D"/>
    <w:rsid w:val="00977382"/>
    <w:rsid w:val="00980A11"/>
    <w:rsid w:val="00981196"/>
    <w:rsid w:val="00983621"/>
    <w:rsid w:val="00983E13"/>
    <w:rsid w:val="00983E36"/>
    <w:rsid w:val="009859E8"/>
    <w:rsid w:val="0098738F"/>
    <w:rsid w:val="00992535"/>
    <w:rsid w:val="0099339E"/>
    <w:rsid w:val="00994100"/>
    <w:rsid w:val="009942E7"/>
    <w:rsid w:val="009949BC"/>
    <w:rsid w:val="00994FE3"/>
    <w:rsid w:val="00997356"/>
    <w:rsid w:val="00997C2A"/>
    <w:rsid w:val="009A0A30"/>
    <w:rsid w:val="009A17A5"/>
    <w:rsid w:val="009A3DD5"/>
    <w:rsid w:val="009A3E5C"/>
    <w:rsid w:val="009A4461"/>
    <w:rsid w:val="009A76DF"/>
    <w:rsid w:val="009A7858"/>
    <w:rsid w:val="009A7F54"/>
    <w:rsid w:val="009B3AA2"/>
    <w:rsid w:val="009B6AE2"/>
    <w:rsid w:val="009B6C59"/>
    <w:rsid w:val="009B7F5B"/>
    <w:rsid w:val="009C3B05"/>
    <w:rsid w:val="009C6F48"/>
    <w:rsid w:val="009D124F"/>
    <w:rsid w:val="009D21B3"/>
    <w:rsid w:val="009D34D2"/>
    <w:rsid w:val="009D4319"/>
    <w:rsid w:val="009D518B"/>
    <w:rsid w:val="009D563C"/>
    <w:rsid w:val="009D5C09"/>
    <w:rsid w:val="009D61C4"/>
    <w:rsid w:val="009D786C"/>
    <w:rsid w:val="009E0682"/>
    <w:rsid w:val="009E07B8"/>
    <w:rsid w:val="009E20FF"/>
    <w:rsid w:val="009E241B"/>
    <w:rsid w:val="009E2CE4"/>
    <w:rsid w:val="009E59ED"/>
    <w:rsid w:val="009E64D8"/>
    <w:rsid w:val="009E7280"/>
    <w:rsid w:val="009E7A2A"/>
    <w:rsid w:val="009F013C"/>
    <w:rsid w:val="009F26C8"/>
    <w:rsid w:val="009F4F45"/>
    <w:rsid w:val="009F5E8E"/>
    <w:rsid w:val="009F5F5B"/>
    <w:rsid w:val="00A0150A"/>
    <w:rsid w:val="00A0153A"/>
    <w:rsid w:val="00A0271C"/>
    <w:rsid w:val="00A038AB"/>
    <w:rsid w:val="00A03BD4"/>
    <w:rsid w:val="00A03CE0"/>
    <w:rsid w:val="00A0576D"/>
    <w:rsid w:val="00A061E4"/>
    <w:rsid w:val="00A0626D"/>
    <w:rsid w:val="00A0638B"/>
    <w:rsid w:val="00A069A6"/>
    <w:rsid w:val="00A0782B"/>
    <w:rsid w:val="00A1012F"/>
    <w:rsid w:val="00A10507"/>
    <w:rsid w:val="00A11304"/>
    <w:rsid w:val="00A13C60"/>
    <w:rsid w:val="00A168C5"/>
    <w:rsid w:val="00A16904"/>
    <w:rsid w:val="00A16BA6"/>
    <w:rsid w:val="00A20FBC"/>
    <w:rsid w:val="00A263E0"/>
    <w:rsid w:val="00A3036A"/>
    <w:rsid w:val="00A303E1"/>
    <w:rsid w:val="00A3124B"/>
    <w:rsid w:val="00A3346A"/>
    <w:rsid w:val="00A3509D"/>
    <w:rsid w:val="00A3570B"/>
    <w:rsid w:val="00A37E39"/>
    <w:rsid w:val="00A40B18"/>
    <w:rsid w:val="00A42F5A"/>
    <w:rsid w:val="00A45508"/>
    <w:rsid w:val="00A47A06"/>
    <w:rsid w:val="00A47B43"/>
    <w:rsid w:val="00A55716"/>
    <w:rsid w:val="00A56D1A"/>
    <w:rsid w:val="00A64E22"/>
    <w:rsid w:val="00A65112"/>
    <w:rsid w:val="00A65CFA"/>
    <w:rsid w:val="00A70312"/>
    <w:rsid w:val="00A706BD"/>
    <w:rsid w:val="00A71481"/>
    <w:rsid w:val="00A71F79"/>
    <w:rsid w:val="00A73DD7"/>
    <w:rsid w:val="00A751C1"/>
    <w:rsid w:val="00A770F1"/>
    <w:rsid w:val="00A80D89"/>
    <w:rsid w:val="00A827B5"/>
    <w:rsid w:val="00A82B1F"/>
    <w:rsid w:val="00A83409"/>
    <w:rsid w:val="00A83CDA"/>
    <w:rsid w:val="00A84B92"/>
    <w:rsid w:val="00A84ECF"/>
    <w:rsid w:val="00A8646E"/>
    <w:rsid w:val="00A87B7B"/>
    <w:rsid w:val="00A93C5B"/>
    <w:rsid w:val="00A950E1"/>
    <w:rsid w:val="00A962BC"/>
    <w:rsid w:val="00A96B5F"/>
    <w:rsid w:val="00AA2341"/>
    <w:rsid w:val="00AA5E2B"/>
    <w:rsid w:val="00AA64C8"/>
    <w:rsid w:val="00AA7625"/>
    <w:rsid w:val="00AB0FE2"/>
    <w:rsid w:val="00AB6507"/>
    <w:rsid w:val="00AB651F"/>
    <w:rsid w:val="00AB6DB0"/>
    <w:rsid w:val="00AC17E0"/>
    <w:rsid w:val="00AC1A3F"/>
    <w:rsid w:val="00AC2979"/>
    <w:rsid w:val="00AC2B9A"/>
    <w:rsid w:val="00AC41A7"/>
    <w:rsid w:val="00AC4C33"/>
    <w:rsid w:val="00AC5C19"/>
    <w:rsid w:val="00AD1066"/>
    <w:rsid w:val="00AD17B2"/>
    <w:rsid w:val="00AD2D0F"/>
    <w:rsid w:val="00AD5991"/>
    <w:rsid w:val="00AE1BBE"/>
    <w:rsid w:val="00AE421D"/>
    <w:rsid w:val="00AE6BB9"/>
    <w:rsid w:val="00AE6BEC"/>
    <w:rsid w:val="00AF26DA"/>
    <w:rsid w:val="00AF313C"/>
    <w:rsid w:val="00AF4579"/>
    <w:rsid w:val="00AF5B85"/>
    <w:rsid w:val="00AF7233"/>
    <w:rsid w:val="00AF7F86"/>
    <w:rsid w:val="00B01D19"/>
    <w:rsid w:val="00B01D95"/>
    <w:rsid w:val="00B02F23"/>
    <w:rsid w:val="00B03671"/>
    <w:rsid w:val="00B036BB"/>
    <w:rsid w:val="00B04294"/>
    <w:rsid w:val="00B04524"/>
    <w:rsid w:val="00B06C26"/>
    <w:rsid w:val="00B07A8F"/>
    <w:rsid w:val="00B120E7"/>
    <w:rsid w:val="00B12203"/>
    <w:rsid w:val="00B127C4"/>
    <w:rsid w:val="00B14D3A"/>
    <w:rsid w:val="00B17071"/>
    <w:rsid w:val="00B205CE"/>
    <w:rsid w:val="00B214A7"/>
    <w:rsid w:val="00B22117"/>
    <w:rsid w:val="00B22AE8"/>
    <w:rsid w:val="00B22CA7"/>
    <w:rsid w:val="00B2309E"/>
    <w:rsid w:val="00B301A6"/>
    <w:rsid w:val="00B304B4"/>
    <w:rsid w:val="00B305DB"/>
    <w:rsid w:val="00B31684"/>
    <w:rsid w:val="00B31D68"/>
    <w:rsid w:val="00B35821"/>
    <w:rsid w:val="00B37337"/>
    <w:rsid w:val="00B37764"/>
    <w:rsid w:val="00B42AB2"/>
    <w:rsid w:val="00B46F1D"/>
    <w:rsid w:val="00B476EC"/>
    <w:rsid w:val="00B5053F"/>
    <w:rsid w:val="00B505AA"/>
    <w:rsid w:val="00B527AC"/>
    <w:rsid w:val="00B5349C"/>
    <w:rsid w:val="00B55C69"/>
    <w:rsid w:val="00B565AC"/>
    <w:rsid w:val="00B60AD4"/>
    <w:rsid w:val="00B64A01"/>
    <w:rsid w:val="00B65184"/>
    <w:rsid w:val="00B65DF6"/>
    <w:rsid w:val="00B65FA2"/>
    <w:rsid w:val="00B66389"/>
    <w:rsid w:val="00B71978"/>
    <w:rsid w:val="00B71B4B"/>
    <w:rsid w:val="00B72FBB"/>
    <w:rsid w:val="00B74192"/>
    <w:rsid w:val="00B767A4"/>
    <w:rsid w:val="00B84D6F"/>
    <w:rsid w:val="00B862B4"/>
    <w:rsid w:val="00B8636E"/>
    <w:rsid w:val="00B87B2C"/>
    <w:rsid w:val="00B87DC5"/>
    <w:rsid w:val="00B9055E"/>
    <w:rsid w:val="00B917B9"/>
    <w:rsid w:val="00B92BFC"/>
    <w:rsid w:val="00B94E7B"/>
    <w:rsid w:val="00B95350"/>
    <w:rsid w:val="00B970E7"/>
    <w:rsid w:val="00BA0E74"/>
    <w:rsid w:val="00BA5499"/>
    <w:rsid w:val="00BA6B4A"/>
    <w:rsid w:val="00BA7016"/>
    <w:rsid w:val="00BB3462"/>
    <w:rsid w:val="00BB40BA"/>
    <w:rsid w:val="00BB4FE0"/>
    <w:rsid w:val="00BB58A6"/>
    <w:rsid w:val="00BB5F44"/>
    <w:rsid w:val="00BB74D5"/>
    <w:rsid w:val="00BB7C16"/>
    <w:rsid w:val="00BC0D7C"/>
    <w:rsid w:val="00BC1ACC"/>
    <w:rsid w:val="00BC4F81"/>
    <w:rsid w:val="00BC5E17"/>
    <w:rsid w:val="00BC5E21"/>
    <w:rsid w:val="00BC5EE7"/>
    <w:rsid w:val="00BC656C"/>
    <w:rsid w:val="00BC66DA"/>
    <w:rsid w:val="00BC69B0"/>
    <w:rsid w:val="00BD4A81"/>
    <w:rsid w:val="00BD4DD7"/>
    <w:rsid w:val="00BD6758"/>
    <w:rsid w:val="00BD68F2"/>
    <w:rsid w:val="00BD7056"/>
    <w:rsid w:val="00BD736E"/>
    <w:rsid w:val="00BE045A"/>
    <w:rsid w:val="00BE1859"/>
    <w:rsid w:val="00BE2CD5"/>
    <w:rsid w:val="00BE4D47"/>
    <w:rsid w:val="00BE54B0"/>
    <w:rsid w:val="00BF232C"/>
    <w:rsid w:val="00BF2BA5"/>
    <w:rsid w:val="00BF78CC"/>
    <w:rsid w:val="00C02314"/>
    <w:rsid w:val="00C04394"/>
    <w:rsid w:val="00C04B7A"/>
    <w:rsid w:val="00C056FC"/>
    <w:rsid w:val="00C06DB3"/>
    <w:rsid w:val="00C07841"/>
    <w:rsid w:val="00C07D19"/>
    <w:rsid w:val="00C10501"/>
    <w:rsid w:val="00C10DEA"/>
    <w:rsid w:val="00C11FB1"/>
    <w:rsid w:val="00C15BDB"/>
    <w:rsid w:val="00C16687"/>
    <w:rsid w:val="00C2040D"/>
    <w:rsid w:val="00C24BFE"/>
    <w:rsid w:val="00C26A4E"/>
    <w:rsid w:val="00C32435"/>
    <w:rsid w:val="00C40186"/>
    <w:rsid w:val="00C41D38"/>
    <w:rsid w:val="00C4375F"/>
    <w:rsid w:val="00C4525C"/>
    <w:rsid w:val="00C4536E"/>
    <w:rsid w:val="00C45B3F"/>
    <w:rsid w:val="00C47348"/>
    <w:rsid w:val="00C502B5"/>
    <w:rsid w:val="00C52B51"/>
    <w:rsid w:val="00C554F4"/>
    <w:rsid w:val="00C559D8"/>
    <w:rsid w:val="00C55B2F"/>
    <w:rsid w:val="00C60C96"/>
    <w:rsid w:val="00C60FCE"/>
    <w:rsid w:val="00C62671"/>
    <w:rsid w:val="00C6397F"/>
    <w:rsid w:val="00C6641C"/>
    <w:rsid w:val="00C66CD9"/>
    <w:rsid w:val="00C71663"/>
    <w:rsid w:val="00C718DC"/>
    <w:rsid w:val="00C75B2D"/>
    <w:rsid w:val="00C75E9A"/>
    <w:rsid w:val="00C76A0A"/>
    <w:rsid w:val="00C76D21"/>
    <w:rsid w:val="00C7721E"/>
    <w:rsid w:val="00C802BB"/>
    <w:rsid w:val="00C80B73"/>
    <w:rsid w:val="00C8131D"/>
    <w:rsid w:val="00C84FD2"/>
    <w:rsid w:val="00C856D7"/>
    <w:rsid w:val="00C85E99"/>
    <w:rsid w:val="00C86C8F"/>
    <w:rsid w:val="00C903DC"/>
    <w:rsid w:val="00C91949"/>
    <w:rsid w:val="00C91B5A"/>
    <w:rsid w:val="00C924B3"/>
    <w:rsid w:val="00CA0E98"/>
    <w:rsid w:val="00CA1B3B"/>
    <w:rsid w:val="00CA2615"/>
    <w:rsid w:val="00CA378C"/>
    <w:rsid w:val="00CA4C29"/>
    <w:rsid w:val="00CA5164"/>
    <w:rsid w:val="00CA5886"/>
    <w:rsid w:val="00CA708A"/>
    <w:rsid w:val="00CA7331"/>
    <w:rsid w:val="00CA74FB"/>
    <w:rsid w:val="00CB17A3"/>
    <w:rsid w:val="00CB3F0F"/>
    <w:rsid w:val="00CB4549"/>
    <w:rsid w:val="00CB4C10"/>
    <w:rsid w:val="00CB4EE4"/>
    <w:rsid w:val="00CB52A2"/>
    <w:rsid w:val="00CC0464"/>
    <w:rsid w:val="00CC201A"/>
    <w:rsid w:val="00CC351E"/>
    <w:rsid w:val="00CC3E4A"/>
    <w:rsid w:val="00CC44F2"/>
    <w:rsid w:val="00CC5665"/>
    <w:rsid w:val="00CD205B"/>
    <w:rsid w:val="00CD21C5"/>
    <w:rsid w:val="00CD28ED"/>
    <w:rsid w:val="00CD4B10"/>
    <w:rsid w:val="00CD71CB"/>
    <w:rsid w:val="00CD79D7"/>
    <w:rsid w:val="00CE083E"/>
    <w:rsid w:val="00CE0FB2"/>
    <w:rsid w:val="00CE2507"/>
    <w:rsid w:val="00CE30D8"/>
    <w:rsid w:val="00CE3264"/>
    <w:rsid w:val="00CF1986"/>
    <w:rsid w:val="00CF2EDF"/>
    <w:rsid w:val="00CF3791"/>
    <w:rsid w:val="00CF70D2"/>
    <w:rsid w:val="00CF730A"/>
    <w:rsid w:val="00D005AF"/>
    <w:rsid w:val="00D0122F"/>
    <w:rsid w:val="00D01347"/>
    <w:rsid w:val="00D02715"/>
    <w:rsid w:val="00D02BA6"/>
    <w:rsid w:val="00D02BF8"/>
    <w:rsid w:val="00D0354C"/>
    <w:rsid w:val="00D03D26"/>
    <w:rsid w:val="00D04F16"/>
    <w:rsid w:val="00D05CEE"/>
    <w:rsid w:val="00D10553"/>
    <w:rsid w:val="00D1100B"/>
    <w:rsid w:val="00D150CF"/>
    <w:rsid w:val="00D165DB"/>
    <w:rsid w:val="00D20E23"/>
    <w:rsid w:val="00D21B04"/>
    <w:rsid w:val="00D25056"/>
    <w:rsid w:val="00D2589C"/>
    <w:rsid w:val="00D259C8"/>
    <w:rsid w:val="00D26E46"/>
    <w:rsid w:val="00D33A1F"/>
    <w:rsid w:val="00D33A34"/>
    <w:rsid w:val="00D346BE"/>
    <w:rsid w:val="00D34A98"/>
    <w:rsid w:val="00D354A1"/>
    <w:rsid w:val="00D35BA1"/>
    <w:rsid w:val="00D411EE"/>
    <w:rsid w:val="00D416E8"/>
    <w:rsid w:val="00D43951"/>
    <w:rsid w:val="00D44AB9"/>
    <w:rsid w:val="00D44AE4"/>
    <w:rsid w:val="00D44F0F"/>
    <w:rsid w:val="00D44FAB"/>
    <w:rsid w:val="00D456A2"/>
    <w:rsid w:val="00D519C7"/>
    <w:rsid w:val="00D51C53"/>
    <w:rsid w:val="00D52F97"/>
    <w:rsid w:val="00D56265"/>
    <w:rsid w:val="00D62957"/>
    <w:rsid w:val="00D62EA5"/>
    <w:rsid w:val="00D66679"/>
    <w:rsid w:val="00D67841"/>
    <w:rsid w:val="00D67A50"/>
    <w:rsid w:val="00D746B5"/>
    <w:rsid w:val="00D74850"/>
    <w:rsid w:val="00D74956"/>
    <w:rsid w:val="00D759F0"/>
    <w:rsid w:val="00D76418"/>
    <w:rsid w:val="00D836F7"/>
    <w:rsid w:val="00D83BF8"/>
    <w:rsid w:val="00D84042"/>
    <w:rsid w:val="00D84371"/>
    <w:rsid w:val="00D84FA2"/>
    <w:rsid w:val="00D86337"/>
    <w:rsid w:val="00D901E0"/>
    <w:rsid w:val="00D90623"/>
    <w:rsid w:val="00D93EA5"/>
    <w:rsid w:val="00D968CE"/>
    <w:rsid w:val="00D96945"/>
    <w:rsid w:val="00D977C8"/>
    <w:rsid w:val="00D97D5A"/>
    <w:rsid w:val="00DA08CB"/>
    <w:rsid w:val="00DA54E0"/>
    <w:rsid w:val="00DA693A"/>
    <w:rsid w:val="00DA6F3C"/>
    <w:rsid w:val="00DB2E2C"/>
    <w:rsid w:val="00DB37D2"/>
    <w:rsid w:val="00DB4277"/>
    <w:rsid w:val="00DB47ED"/>
    <w:rsid w:val="00DB4A54"/>
    <w:rsid w:val="00DB6554"/>
    <w:rsid w:val="00DC17F7"/>
    <w:rsid w:val="00DC5B14"/>
    <w:rsid w:val="00DD5F39"/>
    <w:rsid w:val="00DE151F"/>
    <w:rsid w:val="00DE3595"/>
    <w:rsid w:val="00DE5D36"/>
    <w:rsid w:val="00DE6814"/>
    <w:rsid w:val="00DF07A1"/>
    <w:rsid w:val="00DF174F"/>
    <w:rsid w:val="00DF3275"/>
    <w:rsid w:val="00DF7657"/>
    <w:rsid w:val="00DF7848"/>
    <w:rsid w:val="00DF7F6D"/>
    <w:rsid w:val="00E002E5"/>
    <w:rsid w:val="00E00943"/>
    <w:rsid w:val="00E014DA"/>
    <w:rsid w:val="00E0187B"/>
    <w:rsid w:val="00E0230C"/>
    <w:rsid w:val="00E02E70"/>
    <w:rsid w:val="00E03058"/>
    <w:rsid w:val="00E05172"/>
    <w:rsid w:val="00E10D1A"/>
    <w:rsid w:val="00E11968"/>
    <w:rsid w:val="00E11B1E"/>
    <w:rsid w:val="00E11EFB"/>
    <w:rsid w:val="00E12CF2"/>
    <w:rsid w:val="00E1398F"/>
    <w:rsid w:val="00E1409C"/>
    <w:rsid w:val="00E16B9E"/>
    <w:rsid w:val="00E20249"/>
    <w:rsid w:val="00E21F66"/>
    <w:rsid w:val="00E238D6"/>
    <w:rsid w:val="00E2547F"/>
    <w:rsid w:val="00E2616B"/>
    <w:rsid w:val="00E26398"/>
    <w:rsid w:val="00E278B0"/>
    <w:rsid w:val="00E307ED"/>
    <w:rsid w:val="00E32EBF"/>
    <w:rsid w:val="00E3545B"/>
    <w:rsid w:val="00E36924"/>
    <w:rsid w:val="00E36D48"/>
    <w:rsid w:val="00E3726B"/>
    <w:rsid w:val="00E43D4F"/>
    <w:rsid w:val="00E4620E"/>
    <w:rsid w:val="00E500EA"/>
    <w:rsid w:val="00E50EA4"/>
    <w:rsid w:val="00E52C6F"/>
    <w:rsid w:val="00E54BD9"/>
    <w:rsid w:val="00E562A1"/>
    <w:rsid w:val="00E569F0"/>
    <w:rsid w:val="00E574D7"/>
    <w:rsid w:val="00E57A95"/>
    <w:rsid w:val="00E6021D"/>
    <w:rsid w:val="00E6176A"/>
    <w:rsid w:val="00E61C65"/>
    <w:rsid w:val="00E6319C"/>
    <w:rsid w:val="00E63D38"/>
    <w:rsid w:val="00E6575C"/>
    <w:rsid w:val="00E65D95"/>
    <w:rsid w:val="00E676B8"/>
    <w:rsid w:val="00E67782"/>
    <w:rsid w:val="00E67BFC"/>
    <w:rsid w:val="00E73DEF"/>
    <w:rsid w:val="00E80B2D"/>
    <w:rsid w:val="00E81E5C"/>
    <w:rsid w:val="00E822EF"/>
    <w:rsid w:val="00E831F7"/>
    <w:rsid w:val="00E835B1"/>
    <w:rsid w:val="00E85871"/>
    <w:rsid w:val="00E86314"/>
    <w:rsid w:val="00E867ED"/>
    <w:rsid w:val="00E8726B"/>
    <w:rsid w:val="00E91031"/>
    <w:rsid w:val="00E9399D"/>
    <w:rsid w:val="00E948F0"/>
    <w:rsid w:val="00E950B8"/>
    <w:rsid w:val="00E95A8A"/>
    <w:rsid w:val="00EA057F"/>
    <w:rsid w:val="00EA1331"/>
    <w:rsid w:val="00EA1EDF"/>
    <w:rsid w:val="00EA2737"/>
    <w:rsid w:val="00EA6E4B"/>
    <w:rsid w:val="00EA7CC5"/>
    <w:rsid w:val="00EA7E52"/>
    <w:rsid w:val="00EB1203"/>
    <w:rsid w:val="00EB12C0"/>
    <w:rsid w:val="00EB2D42"/>
    <w:rsid w:val="00EB372C"/>
    <w:rsid w:val="00EB3F26"/>
    <w:rsid w:val="00EB3F67"/>
    <w:rsid w:val="00EB5C3F"/>
    <w:rsid w:val="00EB615D"/>
    <w:rsid w:val="00EB6CA3"/>
    <w:rsid w:val="00EB6E26"/>
    <w:rsid w:val="00EB74F4"/>
    <w:rsid w:val="00EB7D3B"/>
    <w:rsid w:val="00EC0BC7"/>
    <w:rsid w:val="00EC2D86"/>
    <w:rsid w:val="00EC3ED3"/>
    <w:rsid w:val="00EC6D31"/>
    <w:rsid w:val="00EC6DAF"/>
    <w:rsid w:val="00EC7CC8"/>
    <w:rsid w:val="00EC7D9B"/>
    <w:rsid w:val="00ED040E"/>
    <w:rsid w:val="00ED41DE"/>
    <w:rsid w:val="00ED4DE8"/>
    <w:rsid w:val="00ED50A5"/>
    <w:rsid w:val="00EE25D1"/>
    <w:rsid w:val="00EE28E8"/>
    <w:rsid w:val="00EE6445"/>
    <w:rsid w:val="00EF1B13"/>
    <w:rsid w:val="00EF6BAE"/>
    <w:rsid w:val="00EF7420"/>
    <w:rsid w:val="00EF7885"/>
    <w:rsid w:val="00F04FAF"/>
    <w:rsid w:val="00F10579"/>
    <w:rsid w:val="00F106C3"/>
    <w:rsid w:val="00F1315E"/>
    <w:rsid w:val="00F1428B"/>
    <w:rsid w:val="00F15520"/>
    <w:rsid w:val="00F15C37"/>
    <w:rsid w:val="00F16EFB"/>
    <w:rsid w:val="00F20866"/>
    <w:rsid w:val="00F21BB0"/>
    <w:rsid w:val="00F304F8"/>
    <w:rsid w:val="00F30ED1"/>
    <w:rsid w:val="00F31FDD"/>
    <w:rsid w:val="00F410BB"/>
    <w:rsid w:val="00F426DA"/>
    <w:rsid w:val="00F43E9A"/>
    <w:rsid w:val="00F4402F"/>
    <w:rsid w:val="00F471FE"/>
    <w:rsid w:val="00F512C1"/>
    <w:rsid w:val="00F52942"/>
    <w:rsid w:val="00F53385"/>
    <w:rsid w:val="00F553EE"/>
    <w:rsid w:val="00F5786B"/>
    <w:rsid w:val="00F57E03"/>
    <w:rsid w:val="00F60948"/>
    <w:rsid w:val="00F623C9"/>
    <w:rsid w:val="00F64388"/>
    <w:rsid w:val="00F65E4A"/>
    <w:rsid w:val="00F66357"/>
    <w:rsid w:val="00F66493"/>
    <w:rsid w:val="00F7372F"/>
    <w:rsid w:val="00F8042B"/>
    <w:rsid w:val="00F81AA7"/>
    <w:rsid w:val="00F84271"/>
    <w:rsid w:val="00F850A5"/>
    <w:rsid w:val="00F85346"/>
    <w:rsid w:val="00F87AB4"/>
    <w:rsid w:val="00F87C25"/>
    <w:rsid w:val="00F93BC8"/>
    <w:rsid w:val="00F946AB"/>
    <w:rsid w:val="00F94CEE"/>
    <w:rsid w:val="00F968B0"/>
    <w:rsid w:val="00F96E4D"/>
    <w:rsid w:val="00F970B3"/>
    <w:rsid w:val="00FA03DA"/>
    <w:rsid w:val="00FA142A"/>
    <w:rsid w:val="00FA3CCB"/>
    <w:rsid w:val="00FA6609"/>
    <w:rsid w:val="00FA74FC"/>
    <w:rsid w:val="00FB3046"/>
    <w:rsid w:val="00FB3078"/>
    <w:rsid w:val="00FB447C"/>
    <w:rsid w:val="00FB4B2F"/>
    <w:rsid w:val="00FB6581"/>
    <w:rsid w:val="00FB72FF"/>
    <w:rsid w:val="00FB7964"/>
    <w:rsid w:val="00FC11B0"/>
    <w:rsid w:val="00FC1461"/>
    <w:rsid w:val="00FC1BB5"/>
    <w:rsid w:val="00FC262C"/>
    <w:rsid w:val="00FC3CD9"/>
    <w:rsid w:val="00FC5A90"/>
    <w:rsid w:val="00FC5B23"/>
    <w:rsid w:val="00FC631A"/>
    <w:rsid w:val="00FC658F"/>
    <w:rsid w:val="00FC692F"/>
    <w:rsid w:val="00FC7DDF"/>
    <w:rsid w:val="00FD034D"/>
    <w:rsid w:val="00FD0CBF"/>
    <w:rsid w:val="00FD1368"/>
    <w:rsid w:val="00FD3448"/>
    <w:rsid w:val="00FE2806"/>
    <w:rsid w:val="00FE299A"/>
    <w:rsid w:val="00FE2C8F"/>
    <w:rsid w:val="00FE3C79"/>
    <w:rsid w:val="00FE57C8"/>
    <w:rsid w:val="00FE65D4"/>
    <w:rsid w:val="00FF03DE"/>
    <w:rsid w:val="00FF3044"/>
    <w:rsid w:val="00FF40B6"/>
    <w:rsid w:val="00FF42D4"/>
    <w:rsid w:val="00FF4E08"/>
    <w:rsid w:val="00FF510F"/>
    <w:rsid w:val="00FF6371"/>
    <w:rsid w:val="00FF640C"/>
    <w:rsid w:val="00FF7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e1e1e1"/>
    </o:shapedefaults>
    <o:shapelayout v:ext="edit">
      <o:idmap v:ext="edit" data="1"/>
    </o:shapelayout>
  </w:shapeDefaults>
  <w:decimalSymbol w:val=","/>
  <w:listSeparator w:val=";"/>
  <w14:docId w14:val="53C2B666"/>
  <w15:chartTrackingRefBased/>
  <w15:docId w15:val="{4A15C76F-AD7A-4114-A5C0-AA9150E10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uiPriority="10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8F7754"/>
  </w:style>
  <w:style w:type="paragraph" w:styleId="Ttulo1">
    <w:name w:val="heading 1"/>
    <w:basedOn w:val="Normal"/>
    <w:next w:val="Normal"/>
    <w:link w:val="Ttulo1Car"/>
    <w:qFormat/>
    <w:rsid w:val="001E7F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15286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qFormat/>
    <w:rsid w:val="00F30ED1"/>
    <w:pPr>
      <w:keepNext/>
      <w:outlineLvl w:val="2"/>
    </w:pPr>
    <w:rPr>
      <w:rFonts w:ascii="Gill Sans MT" w:hAnsi="Gill Sans MT"/>
      <w:b/>
      <w:snapToGrid w:val="0"/>
      <w:color w:val="000000"/>
      <w:sz w:val="18"/>
      <w:lang w:val="es-ES_tradn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1E7F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extoindependiente">
    <w:name w:val="Body Text"/>
    <w:basedOn w:val="Normal"/>
    <w:rPr>
      <w:rFonts w:ascii="Arial" w:hAnsi="Arial" w:cs="Arial"/>
      <w:sz w:val="13"/>
    </w:rPr>
  </w:style>
  <w:style w:type="paragraph" w:styleId="Textonotapie">
    <w:name w:val="footnote text"/>
    <w:basedOn w:val="Normal"/>
    <w:link w:val="TextonotapieCar"/>
    <w:semiHidden/>
    <w:rsid w:val="00F30ED1"/>
    <w:rPr>
      <w:lang w:val="es-ES_tradnl"/>
    </w:rPr>
  </w:style>
  <w:style w:type="character" w:styleId="Hipervnculo">
    <w:name w:val="Hyperlink"/>
    <w:rsid w:val="00B5349C"/>
    <w:rPr>
      <w:color w:val="0000FF"/>
      <w:u w:val="single"/>
    </w:rPr>
  </w:style>
  <w:style w:type="paragraph" w:customStyle="1" w:styleId="Pa16">
    <w:name w:val="Pa16"/>
    <w:basedOn w:val="Normal"/>
    <w:next w:val="Normal"/>
    <w:rsid w:val="00B5349C"/>
    <w:pPr>
      <w:autoSpaceDE w:val="0"/>
      <w:autoSpaceDN w:val="0"/>
      <w:adjustRightInd w:val="0"/>
      <w:spacing w:line="181" w:lineRule="atLeast"/>
    </w:pPr>
    <w:rPr>
      <w:rFonts w:ascii="Arial" w:hAnsi="Arial"/>
      <w:sz w:val="24"/>
      <w:szCs w:val="24"/>
    </w:rPr>
  </w:style>
  <w:style w:type="character" w:styleId="Nmerodepgina">
    <w:name w:val="page number"/>
    <w:basedOn w:val="Fuentedeprrafopredeter"/>
    <w:rsid w:val="00777591"/>
  </w:style>
  <w:style w:type="paragraph" w:styleId="Textodeglobo">
    <w:name w:val="Balloon Text"/>
    <w:basedOn w:val="Normal"/>
    <w:semiHidden/>
    <w:rsid w:val="000C5CBA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link w:val="Piedepgina"/>
    <w:uiPriority w:val="99"/>
    <w:rsid w:val="000463AF"/>
    <w:rPr>
      <w:lang w:val="es-ES" w:eastAsia="es-ES"/>
    </w:rPr>
  </w:style>
  <w:style w:type="paragraph" w:styleId="Prrafodelista">
    <w:name w:val="List Paragraph"/>
    <w:basedOn w:val="Normal"/>
    <w:uiPriority w:val="34"/>
    <w:qFormat/>
    <w:rsid w:val="00D35BA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ES_tradnl" w:eastAsia="en-US"/>
    </w:rPr>
  </w:style>
  <w:style w:type="table" w:styleId="Tablaconcuadrcula">
    <w:name w:val="Table Grid"/>
    <w:basedOn w:val="Tablanormal"/>
    <w:uiPriority w:val="59"/>
    <w:rsid w:val="004501A2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3E7C31"/>
  </w:style>
  <w:style w:type="character" w:styleId="Refdecomentario">
    <w:name w:val="annotation reference"/>
    <w:rsid w:val="003E7C31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3E7C31"/>
  </w:style>
  <w:style w:type="character" w:customStyle="1" w:styleId="TextocomentarioCar">
    <w:name w:val="Texto comentario Car"/>
    <w:basedOn w:val="Fuentedeprrafopredeter"/>
    <w:link w:val="Textocomentario"/>
    <w:rsid w:val="003E7C31"/>
  </w:style>
  <w:style w:type="paragraph" w:styleId="Asuntodelcomentario">
    <w:name w:val="annotation subject"/>
    <w:basedOn w:val="Textocomentario"/>
    <w:next w:val="Textocomentario"/>
    <w:link w:val="AsuntodelcomentarioCar"/>
    <w:rsid w:val="003E7C31"/>
    <w:rPr>
      <w:b/>
      <w:bCs/>
    </w:rPr>
  </w:style>
  <w:style w:type="character" w:customStyle="1" w:styleId="AsuntodelcomentarioCar">
    <w:name w:val="Asunto del comentario Car"/>
    <w:link w:val="Asuntodelcomentario"/>
    <w:rsid w:val="003E7C31"/>
    <w:rPr>
      <w:b/>
      <w:bCs/>
    </w:rPr>
  </w:style>
  <w:style w:type="paragraph" w:customStyle="1" w:styleId="Default">
    <w:name w:val="Default"/>
    <w:rsid w:val="0087465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_tradnl" w:eastAsia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F87C2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ca-ES" w:eastAsia="en-US"/>
    </w:rPr>
  </w:style>
  <w:style w:type="character" w:customStyle="1" w:styleId="TtuloCar">
    <w:name w:val="Título Car"/>
    <w:basedOn w:val="Fuentedeprrafopredeter"/>
    <w:link w:val="Ttulo"/>
    <w:uiPriority w:val="10"/>
    <w:rsid w:val="00F87C25"/>
    <w:rPr>
      <w:rFonts w:asciiTheme="majorHAnsi" w:eastAsiaTheme="majorEastAsia" w:hAnsiTheme="majorHAnsi" w:cstheme="majorBidi"/>
      <w:spacing w:val="-10"/>
      <w:kern w:val="28"/>
      <w:sz w:val="56"/>
      <w:szCs w:val="56"/>
      <w:lang w:val="ca-ES" w:eastAsia="en-US"/>
    </w:rPr>
  </w:style>
  <w:style w:type="paragraph" w:customStyle="1" w:styleId="Textoindependiente21">
    <w:name w:val="Texto independiente 21"/>
    <w:basedOn w:val="Normal"/>
    <w:rsid w:val="001E7F74"/>
    <w:pPr>
      <w:suppressAutoHyphens/>
      <w:jc w:val="both"/>
    </w:pPr>
    <w:rPr>
      <w:rFonts w:ascii="Arial" w:hAnsi="Arial" w:cs="Arial"/>
      <w:b/>
      <w:color w:val="00000A"/>
      <w:kern w:val="1"/>
      <w:sz w:val="32"/>
      <w:lang w:eastAsia="zh-CN"/>
    </w:rPr>
  </w:style>
  <w:style w:type="character" w:customStyle="1" w:styleId="Ttulo1Car">
    <w:name w:val="Título 1 Car"/>
    <w:basedOn w:val="Fuentedeprrafopredeter"/>
    <w:link w:val="Ttulo1"/>
    <w:rsid w:val="001E7F7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6Car">
    <w:name w:val="Título 6 Car"/>
    <w:basedOn w:val="Fuentedeprrafopredeter"/>
    <w:link w:val="Ttulo6"/>
    <w:semiHidden/>
    <w:rsid w:val="001E7F74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extonotapieCar">
    <w:name w:val="Texto nota pie Car"/>
    <w:basedOn w:val="Fuentedeprrafopredeter"/>
    <w:link w:val="Textonotapie"/>
    <w:semiHidden/>
    <w:rsid w:val="001E7F74"/>
    <w:rPr>
      <w:lang w:val="es-ES_tradnl"/>
    </w:rPr>
  </w:style>
  <w:style w:type="character" w:customStyle="1" w:styleId="EncabezadoCar">
    <w:name w:val="Encabezado Car"/>
    <w:basedOn w:val="Fuentedeprrafopredeter"/>
    <w:link w:val="Encabezado"/>
    <w:rsid w:val="001E7F74"/>
  </w:style>
  <w:style w:type="paragraph" w:customStyle="1" w:styleId="Estilo1">
    <w:name w:val="Estilo1"/>
    <w:basedOn w:val="Normal"/>
    <w:rsid w:val="001E7F74"/>
    <w:pPr>
      <w:suppressAutoHyphens/>
      <w:ind w:left="38"/>
      <w:jc w:val="both"/>
    </w:pPr>
    <w:rPr>
      <w:color w:val="000000"/>
      <w:kern w:val="1"/>
      <w:sz w:val="24"/>
      <w:lang w:val="ca-ES" w:eastAsia="zh-CN"/>
    </w:rPr>
  </w:style>
  <w:style w:type="character" w:customStyle="1" w:styleId="Ttulo2Car">
    <w:name w:val="Título 2 Car"/>
    <w:basedOn w:val="Fuentedeprrafopredeter"/>
    <w:link w:val="Ttulo2"/>
    <w:semiHidden/>
    <w:rsid w:val="0015286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unhideWhenUsed/>
    <w:rsid w:val="00892D1C"/>
    <w:pPr>
      <w:spacing w:before="100" w:beforeAutospacing="1" w:after="100" w:afterAutospacing="1"/>
    </w:pPr>
    <w:rPr>
      <w:sz w:val="24"/>
      <w:szCs w:val="24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7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2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3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1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is%20documentos\PAPEL%20MINISTERIO.dot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5426B8-8E3A-4968-B0A3-C8D054646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PAPEL MINISTERIO.dot.dot</Template>
  <TotalTime>38</TotalTime>
  <Pages>2</Pages>
  <Words>507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S.G.T.I. del M.E.C.</Company>
  <LinksUpToDate>false</LinksUpToDate>
  <CharactersWithSpaces>3278</CharactersWithSpaces>
  <SharedDoc>false</SharedDoc>
  <HLinks>
    <vt:vector size="6" baseType="variant">
      <vt:variant>
        <vt:i4>2621550</vt:i4>
      </vt:variant>
      <vt:variant>
        <vt:i4>0</vt:i4>
      </vt:variant>
      <vt:variant>
        <vt:i4>0</vt:i4>
      </vt:variant>
      <vt:variant>
        <vt:i4>5</vt:i4>
      </vt:variant>
      <vt:variant>
        <vt:lpwstr>https://sede.educacion.gob.es/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S.G.T.I.</dc:creator>
  <cp:keywords/>
  <cp:lastModifiedBy>Pérez Lorenzo Yolanda</cp:lastModifiedBy>
  <cp:revision>62</cp:revision>
  <cp:lastPrinted>2023-06-14T06:49:00Z</cp:lastPrinted>
  <dcterms:created xsi:type="dcterms:W3CDTF">2023-06-14T09:14:00Z</dcterms:created>
  <dcterms:modified xsi:type="dcterms:W3CDTF">2023-06-22T06:35:00Z</dcterms:modified>
</cp:coreProperties>
</file>