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0718889" w14:textId="68B34ABA" w:rsidR="0054168B" w:rsidRPr="009B22AC" w:rsidRDefault="006B0B98" w:rsidP="001A6245">
      <w:pPr>
        <w:rPr>
          <w:rFonts w:asciiTheme="majorHAnsi" w:hAnsiTheme="majorHAnsi" w:cs="Arial"/>
          <w:b/>
          <w:bCs/>
          <w:color w:val="7030A0"/>
          <w:sz w:val="24"/>
          <w:szCs w:val="24"/>
          <w:lang w:val="fr-CA"/>
        </w:rPr>
      </w:pPr>
      <w:r w:rsidRPr="009B22AC">
        <w:rPr>
          <w:rFonts w:ascii="Cambria" w:hAnsi="Cambria"/>
          <w:noProof/>
          <w:lang w:val="fr-CA"/>
        </w:rPr>
        <w:drawing>
          <wp:inline distT="0" distB="0" distL="0" distR="0" wp14:anchorId="16F52F25" wp14:editId="00E19239">
            <wp:extent cx="2630816" cy="780347"/>
            <wp:effectExtent l="0" t="0" r="0" b="1270"/>
            <wp:docPr id="4" name="Image 4" descr="Texto  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descr="Texto  Descripción generada automáticamente"/>
                    <pic:cNvPicPr/>
                  </pic:nvPicPr>
                  <pic:blipFill>
                    <a:blip r:embed="rId11" cstate="print"/>
                    <a:stretch>
                      <a:fillRect/>
                    </a:stretch>
                  </pic:blipFill>
                  <pic:spPr>
                    <a:xfrm>
                      <a:off x="0" y="0"/>
                      <a:ext cx="2677199" cy="794105"/>
                    </a:xfrm>
                    <a:prstGeom prst="rect">
                      <a:avLst/>
                    </a:prstGeom>
                  </pic:spPr>
                </pic:pic>
              </a:graphicData>
            </a:graphic>
          </wp:inline>
        </w:drawing>
      </w:r>
    </w:p>
    <w:p w14:paraId="2E8FCD0F" w14:textId="77777777" w:rsidR="0054168B" w:rsidRPr="009B22AC" w:rsidRDefault="0054168B" w:rsidP="001A6245">
      <w:pPr>
        <w:jc w:val="center"/>
        <w:rPr>
          <w:rFonts w:asciiTheme="majorHAnsi" w:hAnsiTheme="majorHAnsi" w:cs="Arial"/>
          <w:b/>
          <w:bCs/>
          <w:color w:val="7030A0"/>
          <w:lang w:val="fr-CA"/>
        </w:rPr>
      </w:pPr>
    </w:p>
    <w:p w14:paraId="5663CE96" w14:textId="77777777" w:rsidR="0004356F" w:rsidRPr="009B22AC" w:rsidRDefault="0004356F" w:rsidP="001A6245">
      <w:pPr>
        <w:jc w:val="center"/>
        <w:rPr>
          <w:rFonts w:asciiTheme="majorHAnsi" w:hAnsiTheme="majorHAnsi" w:cs="Arial"/>
          <w:b/>
          <w:bCs/>
          <w:color w:val="7030A0"/>
          <w:lang w:val="fr-CA"/>
        </w:rPr>
      </w:pPr>
    </w:p>
    <w:p w14:paraId="27C874FA" w14:textId="00466150" w:rsidR="0054168B" w:rsidRPr="009B22AC" w:rsidRDefault="009A5159" w:rsidP="001A6245">
      <w:pPr>
        <w:jc w:val="center"/>
        <w:rPr>
          <w:rFonts w:asciiTheme="majorHAnsi" w:hAnsiTheme="majorHAnsi" w:cs="Arial"/>
          <w:b/>
          <w:bCs/>
          <w:color w:val="365F91" w:themeColor="accent1" w:themeShade="BF"/>
          <w:sz w:val="24"/>
          <w:lang w:val="fr-CA"/>
        </w:rPr>
      </w:pPr>
      <w:r w:rsidRPr="009B22AC">
        <w:rPr>
          <w:rFonts w:ascii="Cambria" w:hAnsi="Cambria" w:cs="Arial"/>
          <w:b/>
          <w:bCs/>
          <w:color w:val="365F91" w:themeColor="accent1" w:themeShade="BF"/>
          <w:sz w:val="28"/>
          <w:szCs w:val="28"/>
          <w:lang w:val="fr-CA"/>
        </w:rPr>
        <w:t>ASSISTANTS DE LANGUES ET DE CULTURES ESPAGNOLES AU CANADA</w:t>
      </w:r>
    </w:p>
    <w:p w14:paraId="503C5E08" w14:textId="77777777" w:rsidR="00CD485B" w:rsidRPr="009B22AC" w:rsidRDefault="00CD485B" w:rsidP="001A6245">
      <w:pPr>
        <w:rPr>
          <w:rFonts w:asciiTheme="majorHAnsi" w:hAnsiTheme="majorHAnsi" w:cs="Arial"/>
          <w:b/>
          <w:bCs/>
          <w:color w:val="365F91" w:themeColor="accent1" w:themeShade="BF"/>
          <w:sz w:val="16"/>
          <w:szCs w:val="16"/>
          <w:lang w:val="fr-CA"/>
        </w:rPr>
      </w:pPr>
    </w:p>
    <w:p w14:paraId="36F03020" w14:textId="2DE7B810" w:rsidR="0054168B" w:rsidRPr="009B22AC" w:rsidRDefault="009A5159" w:rsidP="001A6245">
      <w:pPr>
        <w:spacing w:after="120"/>
        <w:jc w:val="center"/>
        <w:rPr>
          <w:rFonts w:asciiTheme="majorHAnsi" w:hAnsiTheme="majorHAnsi" w:cs="Arial"/>
          <w:b/>
          <w:bCs/>
          <w:color w:val="365F91" w:themeColor="accent1" w:themeShade="BF"/>
          <w:sz w:val="26"/>
          <w:szCs w:val="26"/>
          <w:lang w:val="fr-CA"/>
        </w:rPr>
      </w:pPr>
      <w:r w:rsidRPr="009B22AC">
        <w:rPr>
          <w:rFonts w:asciiTheme="majorHAnsi" w:hAnsiTheme="majorHAnsi" w:cs="Arial"/>
          <w:b/>
          <w:bCs/>
          <w:color w:val="365F91" w:themeColor="accent1" w:themeShade="BF"/>
          <w:sz w:val="26"/>
          <w:szCs w:val="26"/>
          <w:lang w:val="fr-CA"/>
        </w:rPr>
        <w:t>FORMULAIRE D’INSCRIPTION ET ENTENTE 202</w:t>
      </w:r>
      <w:r w:rsidR="00C55F5B">
        <w:rPr>
          <w:rFonts w:asciiTheme="majorHAnsi" w:hAnsiTheme="majorHAnsi" w:cs="Arial"/>
          <w:b/>
          <w:bCs/>
          <w:color w:val="365F91" w:themeColor="accent1" w:themeShade="BF"/>
          <w:sz w:val="26"/>
          <w:szCs w:val="26"/>
          <w:lang w:val="fr-CA"/>
        </w:rPr>
        <w:t>6</w:t>
      </w:r>
      <w:r w:rsidRPr="009B22AC">
        <w:rPr>
          <w:rFonts w:asciiTheme="majorHAnsi" w:hAnsiTheme="majorHAnsi" w:cs="Arial"/>
          <w:b/>
          <w:bCs/>
          <w:color w:val="365F91" w:themeColor="accent1" w:themeShade="BF"/>
          <w:sz w:val="26"/>
          <w:szCs w:val="26"/>
          <w:lang w:val="fr-CA"/>
        </w:rPr>
        <w:t>-202</w:t>
      </w:r>
      <w:r w:rsidR="00C55F5B">
        <w:rPr>
          <w:rFonts w:asciiTheme="majorHAnsi" w:hAnsiTheme="majorHAnsi" w:cs="Arial"/>
          <w:b/>
          <w:bCs/>
          <w:color w:val="365F91" w:themeColor="accent1" w:themeShade="BF"/>
          <w:sz w:val="26"/>
          <w:szCs w:val="26"/>
          <w:lang w:val="fr-CA"/>
        </w:rPr>
        <w:t>7</w:t>
      </w:r>
    </w:p>
    <w:p w14:paraId="0CC207D6" w14:textId="31929000" w:rsidR="00A25362" w:rsidRPr="009B22AC" w:rsidRDefault="009A5159" w:rsidP="001A6245">
      <w:pPr>
        <w:jc w:val="center"/>
        <w:rPr>
          <w:rFonts w:asciiTheme="majorHAnsi" w:hAnsiTheme="majorHAnsi" w:cs="Arial"/>
          <w:bCs/>
          <w:i/>
          <w:sz w:val="24"/>
          <w:lang w:val="fr-CA"/>
        </w:rPr>
      </w:pPr>
      <w:r w:rsidRPr="009B22AC">
        <w:rPr>
          <w:rFonts w:asciiTheme="majorHAnsi" w:hAnsiTheme="majorHAnsi" w:cs="Arial"/>
          <w:bCs/>
          <w:i/>
          <w:sz w:val="24"/>
          <w:lang w:val="fr-CA"/>
        </w:rPr>
        <w:t>Veuillez envoyer le formulaire rempli et signé à l’adresse suivante</w:t>
      </w:r>
      <w:r w:rsidR="006B0B98" w:rsidRPr="009B22AC">
        <w:rPr>
          <w:rFonts w:ascii="Cambria" w:hAnsi="Cambria" w:cs="Arial"/>
          <w:sz w:val="24"/>
          <w:szCs w:val="24"/>
          <w:lang w:val="fr-CA"/>
        </w:rPr>
        <w:t> </w:t>
      </w:r>
      <w:r w:rsidR="0054168B" w:rsidRPr="009B22AC">
        <w:rPr>
          <w:rFonts w:asciiTheme="majorHAnsi" w:hAnsiTheme="majorHAnsi" w:cs="Arial"/>
          <w:bCs/>
          <w:i/>
          <w:sz w:val="24"/>
          <w:lang w:val="fr-CA"/>
        </w:rPr>
        <w:t>:</w:t>
      </w:r>
    </w:p>
    <w:p w14:paraId="64817A3B" w14:textId="65D3E0CE" w:rsidR="0054168B" w:rsidRPr="009B22AC" w:rsidRDefault="009A5159" w:rsidP="001A6245">
      <w:pPr>
        <w:jc w:val="center"/>
        <w:rPr>
          <w:rFonts w:asciiTheme="majorHAnsi" w:hAnsiTheme="majorHAnsi" w:cs="Arial"/>
          <w:i/>
          <w:iCs/>
          <w:sz w:val="24"/>
          <w:szCs w:val="24"/>
          <w:lang w:val="fr-CA"/>
        </w:rPr>
      </w:pPr>
      <w:r>
        <w:fldChar w:fldCharType="begin"/>
      </w:r>
      <w:r w:rsidRPr="00603B76">
        <w:rPr>
          <w:lang w:val="fr-FR"/>
        </w:rPr>
        <w:instrText>HYPERLINK "mailto:auxiliaresesp.ca@educacion.gob.es"</w:instrText>
      </w:r>
      <w:r>
        <w:fldChar w:fldCharType="separate"/>
      </w:r>
      <w:r w:rsidRPr="009B22AC">
        <w:rPr>
          <w:rStyle w:val="Hipervnculo"/>
          <w:rFonts w:asciiTheme="majorHAnsi" w:hAnsiTheme="majorHAnsi" w:cs="Arial"/>
          <w:b/>
          <w:i/>
          <w:sz w:val="24"/>
          <w:lang w:val="fr-CA"/>
        </w:rPr>
        <w:t>auxiliaresesp.ca@educacion.gob.es</w:t>
      </w:r>
      <w:r>
        <w:fldChar w:fldCharType="end"/>
      </w:r>
      <w:r w:rsidR="0054168B" w:rsidRPr="009B22AC">
        <w:rPr>
          <w:rFonts w:asciiTheme="majorHAnsi" w:hAnsiTheme="majorHAnsi" w:cs="Arial"/>
          <w:bCs/>
          <w:i/>
          <w:sz w:val="24"/>
          <w:lang w:val="fr-CA"/>
        </w:rPr>
        <w:t xml:space="preserve"> </w:t>
      </w:r>
      <w:r w:rsidRPr="009B22AC">
        <w:rPr>
          <w:rFonts w:asciiTheme="majorHAnsi" w:hAnsiTheme="majorHAnsi" w:cs="Arial"/>
          <w:bCs/>
          <w:i/>
          <w:sz w:val="24"/>
          <w:lang w:val="fr-CA"/>
        </w:rPr>
        <w:t>avant</w:t>
      </w:r>
      <w:r w:rsidR="0054168B" w:rsidRPr="009B22AC">
        <w:rPr>
          <w:rFonts w:asciiTheme="majorHAnsi" w:hAnsiTheme="majorHAnsi" w:cs="Arial"/>
          <w:i/>
          <w:iCs/>
          <w:sz w:val="24"/>
          <w:szCs w:val="24"/>
          <w:lang w:val="fr-CA"/>
        </w:rPr>
        <w:t xml:space="preserve"> </w:t>
      </w:r>
      <w:r w:rsidRPr="009B22AC">
        <w:rPr>
          <w:rFonts w:asciiTheme="majorHAnsi" w:hAnsiTheme="majorHAnsi" w:cs="Arial"/>
          <w:b/>
          <w:bCs/>
          <w:i/>
          <w:iCs/>
          <w:sz w:val="24"/>
          <w:szCs w:val="24"/>
          <w:lang w:val="fr-CA"/>
        </w:rPr>
        <w:t>le 1</w:t>
      </w:r>
      <w:r w:rsidR="00C55F5B">
        <w:rPr>
          <w:rFonts w:asciiTheme="majorHAnsi" w:hAnsiTheme="majorHAnsi" w:cs="Arial"/>
          <w:b/>
          <w:bCs/>
          <w:i/>
          <w:iCs/>
          <w:sz w:val="24"/>
          <w:szCs w:val="24"/>
          <w:lang w:val="fr-CA"/>
        </w:rPr>
        <w:t>6</w:t>
      </w:r>
      <w:r w:rsidRPr="009B22AC">
        <w:rPr>
          <w:rFonts w:asciiTheme="majorHAnsi" w:hAnsiTheme="majorHAnsi" w:cs="Arial"/>
          <w:b/>
          <w:bCs/>
          <w:i/>
          <w:iCs/>
          <w:sz w:val="24"/>
          <w:szCs w:val="24"/>
          <w:lang w:val="fr-CA"/>
        </w:rPr>
        <w:t xml:space="preserve"> mars</w:t>
      </w:r>
      <w:r w:rsidR="0054168B" w:rsidRPr="009B22AC">
        <w:rPr>
          <w:rFonts w:asciiTheme="majorHAnsi" w:hAnsiTheme="majorHAnsi" w:cs="Arial"/>
          <w:b/>
          <w:bCs/>
          <w:i/>
          <w:iCs/>
          <w:sz w:val="24"/>
          <w:szCs w:val="24"/>
          <w:lang w:val="fr-CA"/>
        </w:rPr>
        <w:t>, 20</w:t>
      </w:r>
      <w:r w:rsidR="00CD54E6" w:rsidRPr="009B22AC">
        <w:rPr>
          <w:rFonts w:asciiTheme="majorHAnsi" w:hAnsiTheme="majorHAnsi" w:cs="Arial"/>
          <w:b/>
          <w:bCs/>
          <w:i/>
          <w:iCs/>
          <w:sz w:val="24"/>
          <w:szCs w:val="24"/>
          <w:lang w:val="fr-CA"/>
        </w:rPr>
        <w:t>2</w:t>
      </w:r>
      <w:r w:rsidR="00C55F5B">
        <w:rPr>
          <w:rFonts w:asciiTheme="majorHAnsi" w:hAnsiTheme="majorHAnsi" w:cs="Arial"/>
          <w:b/>
          <w:bCs/>
          <w:i/>
          <w:iCs/>
          <w:sz w:val="24"/>
          <w:szCs w:val="24"/>
          <w:lang w:val="fr-CA"/>
        </w:rPr>
        <w:t>6</w:t>
      </w:r>
      <w:r w:rsidR="000546AC" w:rsidRPr="009B22AC">
        <w:rPr>
          <w:rFonts w:asciiTheme="majorHAnsi" w:hAnsiTheme="majorHAnsi" w:cs="Arial"/>
          <w:b/>
          <w:bCs/>
          <w:i/>
          <w:iCs/>
          <w:sz w:val="24"/>
          <w:szCs w:val="24"/>
          <w:lang w:val="fr-CA"/>
        </w:rPr>
        <w:t xml:space="preserve"> </w:t>
      </w:r>
    </w:p>
    <w:p w14:paraId="35D60E1B" w14:textId="4F619EB0" w:rsidR="0054168B" w:rsidRPr="009B22AC" w:rsidRDefault="0054168B" w:rsidP="001A6245">
      <w:pPr>
        <w:rPr>
          <w:rFonts w:asciiTheme="majorHAnsi" w:hAnsiTheme="majorHAnsi" w:cs="Arial"/>
          <w:b/>
          <w:bCs/>
          <w:iCs/>
          <w:color w:val="FFFFFF"/>
          <w:lang w:val="fr-CA"/>
        </w:rPr>
      </w:pPr>
    </w:p>
    <w:p w14:paraId="07A4CA7E" w14:textId="77777777" w:rsidR="002222B7" w:rsidRPr="009B22AC" w:rsidRDefault="002222B7" w:rsidP="001A6245">
      <w:pPr>
        <w:rPr>
          <w:rFonts w:asciiTheme="majorHAnsi" w:hAnsiTheme="majorHAnsi" w:cs="Arial"/>
          <w:b/>
          <w:bCs/>
          <w:iCs/>
          <w:color w:val="FFFFFF"/>
          <w:lang w:val="fr-CA"/>
        </w:rPr>
      </w:pPr>
    </w:p>
    <w:p w14:paraId="2EA8A3C4" w14:textId="5C707D79" w:rsidR="0054168B" w:rsidRPr="009B22AC" w:rsidRDefault="00A25362" w:rsidP="001A6245">
      <w:pPr>
        <w:spacing w:after="180"/>
        <w:jc w:val="both"/>
        <w:rPr>
          <w:rFonts w:asciiTheme="majorHAnsi" w:hAnsiTheme="majorHAnsi" w:cs="Arial"/>
          <w:b/>
          <w:bCs/>
          <w:color w:val="365F91" w:themeColor="accent1" w:themeShade="BF"/>
          <w:sz w:val="26"/>
          <w:szCs w:val="26"/>
          <w:lang w:val="fr-CA"/>
        </w:rPr>
      </w:pPr>
      <w:r w:rsidRPr="009B22AC">
        <w:rPr>
          <w:rFonts w:asciiTheme="majorHAnsi" w:hAnsiTheme="majorHAnsi" w:cs="Arial"/>
          <w:b/>
          <w:bCs/>
          <w:color w:val="365F91" w:themeColor="accent1" w:themeShade="BF"/>
          <w:sz w:val="26"/>
          <w:szCs w:val="26"/>
          <w:lang w:val="fr-CA"/>
        </w:rPr>
        <w:t xml:space="preserve">1. </w:t>
      </w:r>
      <w:r w:rsidR="009A5159" w:rsidRPr="009B22AC">
        <w:rPr>
          <w:rFonts w:ascii="Cambria" w:hAnsi="Cambria" w:cs="Arial"/>
          <w:b/>
          <w:bCs/>
          <w:color w:val="365F91" w:themeColor="accent1" w:themeShade="BF"/>
          <w:sz w:val="26"/>
          <w:szCs w:val="26"/>
          <w:lang w:val="fr-CA"/>
        </w:rPr>
        <w:t>ÉCOLE OU CENTRE DE RESSOURCES DE L’ESPAGNOL</w:t>
      </w:r>
      <w:r w:rsidRPr="009B22AC">
        <w:rPr>
          <w:rFonts w:asciiTheme="majorHAnsi" w:hAnsiTheme="majorHAnsi" w:cs="Arial"/>
          <w:b/>
          <w:bCs/>
          <w:color w:val="365F91" w:themeColor="accent1" w:themeShade="BF"/>
          <w:sz w:val="26"/>
          <w:szCs w:val="26"/>
          <w:lang w:val="fr-CA"/>
        </w:rPr>
        <w:t xml:space="preserve"> </w:t>
      </w:r>
      <w:r w:rsidRPr="009B22AC">
        <w:rPr>
          <w:rFonts w:asciiTheme="majorHAnsi" w:hAnsiTheme="majorHAnsi" w:cs="Arial"/>
          <w:b/>
          <w:bCs/>
          <w:i/>
          <w:iCs/>
          <w:color w:val="365F91" w:themeColor="accent1" w:themeShade="BF"/>
          <w:sz w:val="26"/>
          <w:szCs w:val="26"/>
          <w:lang w:val="fr-CA"/>
        </w:rPr>
        <w:t>(CER)</w:t>
      </w:r>
    </w:p>
    <w:tbl>
      <w:tblPr>
        <w:tblStyle w:val="Tablaconcuadrcula"/>
        <w:tblW w:w="0" w:type="auto"/>
        <w:tblCellMar>
          <w:top w:w="113" w:type="dxa"/>
          <w:bottom w:w="113" w:type="dxa"/>
        </w:tblCellMar>
        <w:tblLook w:val="04A0" w:firstRow="1" w:lastRow="0" w:firstColumn="1" w:lastColumn="0" w:noHBand="0" w:noVBand="1"/>
      </w:tblPr>
      <w:tblGrid>
        <w:gridCol w:w="9350"/>
      </w:tblGrid>
      <w:tr w:rsidR="0004356F" w:rsidRPr="00603B76" w14:paraId="63182ED4" w14:textId="77777777" w:rsidTr="00F92B02">
        <w:tc>
          <w:tcPr>
            <w:tcW w:w="9350" w:type="dxa"/>
          </w:tcPr>
          <w:p w14:paraId="549F343F" w14:textId="75AD533A" w:rsidR="009A5159" w:rsidRPr="009B22AC" w:rsidRDefault="009A5159" w:rsidP="001A6245">
            <w:pPr>
              <w:spacing w:after="120"/>
              <w:jc w:val="both"/>
              <w:rPr>
                <w:rFonts w:ascii="Cambria" w:hAnsi="Cambria" w:cs="Arial"/>
                <w:b/>
                <w:sz w:val="24"/>
                <w:szCs w:val="24"/>
                <w:lang w:val="fr-CA"/>
              </w:rPr>
            </w:pPr>
            <w:r w:rsidRPr="009B22AC">
              <w:rPr>
                <w:rFonts w:ascii="Cambria" w:hAnsi="Cambria" w:cs="Arial"/>
                <w:b/>
                <w:sz w:val="24"/>
                <w:szCs w:val="24"/>
                <w:lang w:val="fr-CA"/>
              </w:rPr>
              <w:t xml:space="preserve">Nom de l’école ou université avec </w:t>
            </w:r>
            <w:r w:rsidRPr="009B22AC">
              <w:rPr>
                <w:rFonts w:ascii="Cambria" w:hAnsi="Cambria" w:cs="Arial"/>
                <w:b/>
                <w:i/>
                <w:iCs/>
                <w:sz w:val="24"/>
                <w:szCs w:val="24"/>
                <w:lang w:val="fr-CA"/>
              </w:rPr>
              <w:t>CER</w:t>
            </w:r>
            <w:r w:rsidR="006B0B98" w:rsidRPr="009B22AC">
              <w:rPr>
                <w:rFonts w:ascii="Cambria" w:hAnsi="Cambria" w:cs="Arial"/>
                <w:sz w:val="24"/>
                <w:szCs w:val="24"/>
                <w:lang w:val="fr-CA"/>
              </w:rPr>
              <w:t> </w:t>
            </w:r>
            <w:r w:rsidRPr="009B22AC">
              <w:rPr>
                <w:rFonts w:ascii="Cambria" w:hAnsi="Cambria" w:cs="Arial"/>
                <w:b/>
                <w:sz w:val="24"/>
                <w:szCs w:val="24"/>
                <w:lang w:val="fr-CA"/>
              </w:rPr>
              <w:t xml:space="preserve">: </w:t>
            </w:r>
            <w:sdt>
              <w:sdtPr>
                <w:rPr>
                  <w:rFonts w:ascii="Cambria" w:hAnsi="Cambria" w:cs="Arial"/>
                  <w:b/>
                  <w:lang w:val="fr-CA"/>
                </w:rPr>
                <w:id w:val="1486823056"/>
                <w:placeholder>
                  <w:docPart w:val="E46040B648DA45AC94EEE812FFCB3829"/>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p w14:paraId="7AA42C8D" w14:textId="7D7A2864" w:rsidR="009A5159" w:rsidRPr="009B22AC" w:rsidRDefault="009A5159" w:rsidP="001A6245">
            <w:pPr>
              <w:spacing w:after="120"/>
              <w:jc w:val="both"/>
              <w:rPr>
                <w:rFonts w:ascii="Cambria" w:hAnsi="Cambria" w:cs="Arial"/>
                <w:sz w:val="24"/>
                <w:szCs w:val="24"/>
                <w:lang w:val="fr-CA"/>
              </w:rPr>
            </w:pPr>
            <w:r w:rsidRPr="009B22AC">
              <w:rPr>
                <w:rFonts w:ascii="Cambria" w:hAnsi="Cambria" w:cs="Arial"/>
                <w:sz w:val="24"/>
                <w:szCs w:val="24"/>
                <w:lang w:val="fr-CA"/>
              </w:rPr>
              <w:t>Adresse</w:t>
            </w:r>
            <w:r w:rsidR="006B0B98" w:rsidRPr="009B22AC">
              <w:rPr>
                <w:rFonts w:ascii="Cambria" w:hAnsi="Cambria" w:cs="Arial"/>
                <w:sz w:val="24"/>
                <w:szCs w:val="24"/>
                <w:lang w:val="fr-CA"/>
              </w:rPr>
              <w:t> </w:t>
            </w:r>
            <w:r w:rsidRPr="009B22AC">
              <w:rPr>
                <w:rFonts w:ascii="Cambria" w:hAnsi="Cambria" w:cs="Arial"/>
                <w:sz w:val="24"/>
                <w:szCs w:val="24"/>
                <w:lang w:val="fr-CA"/>
              </w:rPr>
              <w:t xml:space="preserve">: </w:t>
            </w:r>
            <w:sdt>
              <w:sdtPr>
                <w:rPr>
                  <w:rFonts w:ascii="Cambria" w:hAnsi="Cambria" w:cs="Arial"/>
                  <w:lang w:val="fr-CA"/>
                </w:rPr>
                <w:id w:val="1631061803"/>
                <w:placeholder>
                  <w:docPart w:val="2DC8B75781494BBEA63B06523B9BBC48"/>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p w14:paraId="074E0AFF" w14:textId="155ECF5C" w:rsidR="009A5159" w:rsidRPr="009B22AC" w:rsidRDefault="009A5159" w:rsidP="001A6245">
            <w:pPr>
              <w:tabs>
                <w:tab w:val="left" w:pos="5103"/>
              </w:tabs>
              <w:spacing w:after="120"/>
              <w:jc w:val="both"/>
              <w:rPr>
                <w:rFonts w:ascii="Cambria" w:hAnsi="Cambria" w:cs="Arial"/>
                <w:sz w:val="24"/>
                <w:szCs w:val="24"/>
                <w:lang w:val="fr-CA"/>
              </w:rPr>
            </w:pPr>
            <w:r w:rsidRPr="009B22AC">
              <w:rPr>
                <w:rFonts w:ascii="Cambria" w:hAnsi="Cambria" w:cs="Arial"/>
                <w:sz w:val="24"/>
                <w:szCs w:val="24"/>
                <w:lang w:val="fr-CA"/>
              </w:rPr>
              <w:t>Ville</w:t>
            </w:r>
            <w:r w:rsidR="006B0B98" w:rsidRPr="009B22AC">
              <w:rPr>
                <w:rFonts w:ascii="Cambria" w:hAnsi="Cambria" w:cs="Arial"/>
                <w:sz w:val="24"/>
                <w:szCs w:val="24"/>
                <w:lang w:val="fr-CA"/>
              </w:rPr>
              <w:t> </w:t>
            </w:r>
            <w:r w:rsidRPr="009B22AC">
              <w:rPr>
                <w:rFonts w:ascii="Cambria" w:hAnsi="Cambria" w:cs="Arial"/>
                <w:sz w:val="24"/>
                <w:szCs w:val="24"/>
                <w:lang w:val="fr-CA"/>
              </w:rPr>
              <w:t xml:space="preserve">: </w:t>
            </w:r>
            <w:sdt>
              <w:sdtPr>
                <w:rPr>
                  <w:rFonts w:ascii="Cambria" w:hAnsi="Cambria" w:cs="Arial"/>
                  <w:lang w:val="fr-CA"/>
                </w:rPr>
                <w:id w:val="-299239580"/>
                <w:placeholder>
                  <w:docPart w:val="BFA53B32812345498A50093D9844DC7C"/>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r w:rsidRPr="009B22AC">
              <w:rPr>
                <w:rFonts w:ascii="Cambria" w:hAnsi="Cambria" w:cs="Arial"/>
                <w:sz w:val="24"/>
                <w:szCs w:val="24"/>
                <w:lang w:val="fr-CA"/>
              </w:rPr>
              <w:tab/>
              <w:t>Province</w:t>
            </w:r>
            <w:r w:rsidR="006B0B98" w:rsidRPr="009B22AC">
              <w:rPr>
                <w:rFonts w:ascii="Cambria" w:hAnsi="Cambria" w:cs="Arial"/>
                <w:sz w:val="24"/>
                <w:szCs w:val="24"/>
                <w:lang w:val="fr-CA"/>
              </w:rPr>
              <w:t> </w:t>
            </w:r>
            <w:r w:rsidRPr="009B22AC">
              <w:rPr>
                <w:rFonts w:ascii="Cambria" w:hAnsi="Cambria" w:cs="Arial"/>
                <w:sz w:val="24"/>
                <w:szCs w:val="24"/>
                <w:lang w:val="fr-CA"/>
              </w:rPr>
              <w:t xml:space="preserve">: </w:t>
            </w:r>
            <w:sdt>
              <w:sdtPr>
                <w:rPr>
                  <w:rFonts w:ascii="Cambria" w:hAnsi="Cambria" w:cs="Arial"/>
                  <w:lang w:val="fr-CA"/>
                </w:rPr>
                <w:id w:val="396561639"/>
                <w:placeholder>
                  <w:docPart w:val="EE9A560BE9864B5FAB91D8A1A5962748"/>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p w14:paraId="58089028" w14:textId="7145C207" w:rsidR="009A5159" w:rsidRPr="009B22AC" w:rsidRDefault="009A5159" w:rsidP="001A6245">
            <w:pPr>
              <w:tabs>
                <w:tab w:val="left" w:pos="5103"/>
              </w:tabs>
              <w:spacing w:after="120"/>
              <w:jc w:val="both"/>
              <w:rPr>
                <w:rFonts w:ascii="Cambria" w:hAnsi="Cambria" w:cs="Arial"/>
                <w:sz w:val="24"/>
                <w:szCs w:val="24"/>
                <w:lang w:val="fr-CA"/>
              </w:rPr>
            </w:pPr>
            <w:r w:rsidRPr="009B22AC">
              <w:rPr>
                <w:rFonts w:ascii="Cambria" w:hAnsi="Cambria" w:cs="Arial"/>
                <w:sz w:val="24"/>
                <w:szCs w:val="24"/>
                <w:lang w:val="fr-CA"/>
              </w:rPr>
              <w:t>Code postal</w:t>
            </w:r>
            <w:r w:rsidR="006B0B98" w:rsidRPr="009B22AC">
              <w:rPr>
                <w:rFonts w:ascii="Cambria" w:hAnsi="Cambria" w:cs="Arial"/>
                <w:sz w:val="24"/>
                <w:szCs w:val="24"/>
                <w:lang w:val="fr-CA"/>
              </w:rPr>
              <w:t> </w:t>
            </w:r>
            <w:r w:rsidRPr="009B22AC">
              <w:rPr>
                <w:rFonts w:ascii="Cambria" w:hAnsi="Cambria" w:cs="Arial"/>
                <w:sz w:val="24"/>
                <w:szCs w:val="24"/>
                <w:lang w:val="fr-CA"/>
              </w:rPr>
              <w:t xml:space="preserve">: </w:t>
            </w:r>
            <w:sdt>
              <w:sdtPr>
                <w:rPr>
                  <w:rFonts w:ascii="Cambria" w:hAnsi="Cambria" w:cs="Arial"/>
                  <w:lang w:val="fr-CA"/>
                </w:rPr>
                <w:id w:val="33706845"/>
                <w:placeholder>
                  <w:docPart w:val="6D4940E503F2474B9B898C45937F8D79"/>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r w:rsidRPr="009B22AC">
              <w:rPr>
                <w:rFonts w:ascii="Cambria" w:hAnsi="Cambria" w:cs="Arial"/>
                <w:sz w:val="24"/>
                <w:szCs w:val="24"/>
                <w:lang w:val="fr-CA"/>
              </w:rPr>
              <w:tab/>
              <w:t>Téléphone</w:t>
            </w:r>
            <w:r w:rsidR="006B0B98" w:rsidRPr="009B22AC">
              <w:rPr>
                <w:rFonts w:ascii="Cambria" w:hAnsi="Cambria" w:cs="Arial"/>
                <w:sz w:val="24"/>
                <w:szCs w:val="24"/>
                <w:lang w:val="fr-CA"/>
              </w:rPr>
              <w:t> </w:t>
            </w:r>
            <w:r w:rsidRPr="009B22AC">
              <w:rPr>
                <w:rFonts w:ascii="Cambria" w:hAnsi="Cambria" w:cs="Arial"/>
                <w:sz w:val="24"/>
                <w:szCs w:val="24"/>
                <w:lang w:val="fr-CA"/>
              </w:rPr>
              <w:t xml:space="preserve">: </w:t>
            </w:r>
            <w:sdt>
              <w:sdtPr>
                <w:rPr>
                  <w:rFonts w:ascii="Cambria" w:hAnsi="Cambria" w:cs="Arial"/>
                  <w:lang w:val="fr-CA"/>
                </w:rPr>
                <w:id w:val="507722153"/>
                <w:placeholder>
                  <w:docPart w:val="E8FDA090C4B04200AD7BF22553454D66"/>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p w14:paraId="6A2D335C" w14:textId="6C086290" w:rsidR="00F92B02" w:rsidRPr="009B22AC" w:rsidRDefault="009A5159" w:rsidP="001A6245">
            <w:pPr>
              <w:jc w:val="both"/>
              <w:rPr>
                <w:rFonts w:asciiTheme="majorHAnsi" w:hAnsiTheme="majorHAnsi" w:cs="Arial"/>
                <w:sz w:val="24"/>
                <w:szCs w:val="24"/>
                <w:lang w:val="fr-CA"/>
              </w:rPr>
            </w:pPr>
            <w:r w:rsidRPr="009B22AC">
              <w:rPr>
                <w:rFonts w:ascii="Cambria" w:hAnsi="Cambria" w:cs="Arial"/>
                <w:sz w:val="24"/>
                <w:szCs w:val="24"/>
                <w:lang w:val="fr-CA"/>
              </w:rPr>
              <w:t>Courriel</w:t>
            </w:r>
            <w:r w:rsidR="006B0B98" w:rsidRPr="009B22AC">
              <w:rPr>
                <w:rFonts w:ascii="Cambria" w:hAnsi="Cambria" w:cs="Arial"/>
                <w:sz w:val="24"/>
                <w:szCs w:val="24"/>
                <w:lang w:val="fr-CA"/>
              </w:rPr>
              <w:t> </w:t>
            </w:r>
            <w:r w:rsidRPr="009B22AC">
              <w:rPr>
                <w:rFonts w:ascii="Cambria" w:hAnsi="Cambria" w:cs="Arial"/>
                <w:sz w:val="24"/>
                <w:szCs w:val="24"/>
                <w:lang w:val="fr-CA"/>
              </w:rPr>
              <w:t xml:space="preserve">: </w:t>
            </w:r>
            <w:sdt>
              <w:sdtPr>
                <w:rPr>
                  <w:rFonts w:ascii="Cambria" w:hAnsi="Cambria" w:cs="Arial"/>
                  <w:lang w:val="fr-CA"/>
                </w:rPr>
                <w:id w:val="1339731393"/>
                <w:placeholder>
                  <w:docPart w:val="05C75708B4684AA49621D2B5D4295FDD"/>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tc>
      </w:tr>
    </w:tbl>
    <w:p w14:paraId="26890B40" w14:textId="77777777" w:rsidR="00F92B02" w:rsidRPr="009B22AC" w:rsidRDefault="00F92B02" w:rsidP="001A6245">
      <w:pPr>
        <w:jc w:val="both"/>
        <w:rPr>
          <w:rFonts w:asciiTheme="majorHAnsi" w:hAnsiTheme="majorHAnsi" w:cs="Arial"/>
          <w:sz w:val="24"/>
          <w:szCs w:val="24"/>
          <w:lang w:val="fr-CA"/>
        </w:rPr>
      </w:pPr>
    </w:p>
    <w:tbl>
      <w:tblPr>
        <w:tblStyle w:val="Tablaconcuadrcula"/>
        <w:tblW w:w="0" w:type="auto"/>
        <w:tblCellMar>
          <w:top w:w="113" w:type="dxa"/>
          <w:bottom w:w="113" w:type="dxa"/>
        </w:tblCellMar>
        <w:tblLook w:val="04A0" w:firstRow="1" w:lastRow="0" w:firstColumn="1" w:lastColumn="0" w:noHBand="0" w:noVBand="1"/>
      </w:tblPr>
      <w:tblGrid>
        <w:gridCol w:w="9350"/>
      </w:tblGrid>
      <w:tr w:rsidR="0004356F" w:rsidRPr="00603B76" w14:paraId="52155ADF" w14:textId="77777777" w:rsidTr="00F92B02">
        <w:tc>
          <w:tcPr>
            <w:tcW w:w="9350" w:type="dxa"/>
          </w:tcPr>
          <w:p w14:paraId="649A9894" w14:textId="06C0F6F9" w:rsidR="009A5159" w:rsidRPr="009B22AC" w:rsidRDefault="009A5159" w:rsidP="001A6245">
            <w:pPr>
              <w:spacing w:after="120"/>
              <w:jc w:val="both"/>
              <w:rPr>
                <w:rFonts w:ascii="Cambria" w:hAnsi="Cambria" w:cs="Arial"/>
                <w:sz w:val="24"/>
                <w:szCs w:val="24"/>
                <w:lang w:val="fr-CA"/>
              </w:rPr>
            </w:pPr>
            <w:r w:rsidRPr="009B22AC">
              <w:rPr>
                <w:rFonts w:ascii="Cambria" w:hAnsi="Cambria" w:cs="Arial"/>
                <w:sz w:val="24"/>
                <w:szCs w:val="24"/>
                <w:lang w:val="fr-CA"/>
              </w:rPr>
              <w:t xml:space="preserve">Nom du directeur de l’école </w:t>
            </w:r>
            <w:r w:rsidRPr="00601028">
              <w:rPr>
                <w:rFonts w:ascii="Cambria" w:hAnsi="Cambria" w:cs="Arial"/>
                <w:sz w:val="24"/>
                <w:szCs w:val="24"/>
                <w:lang w:val="fr-CA"/>
              </w:rPr>
              <w:t>(</w:t>
            </w:r>
            <w:r w:rsidR="00CB50DE" w:rsidRPr="009B22AC">
              <w:rPr>
                <w:rFonts w:ascii="Cambria" w:eastAsia="Aptos" w:hAnsi="Cambria" w:cs="Arial"/>
                <w:kern w:val="2"/>
                <w:sz w:val="24"/>
                <w:szCs w:val="24"/>
                <w:lang w:val="fr-CA" w:eastAsia="en-US"/>
                <w14:ligatures w14:val="standardContextual"/>
              </w:rPr>
              <w:t>si nécessaire</w:t>
            </w:r>
            <w:r w:rsidRPr="00601028">
              <w:rPr>
                <w:rFonts w:ascii="Cambria" w:hAnsi="Cambria" w:cs="Arial"/>
                <w:sz w:val="24"/>
                <w:szCs w:val="24"/>
                <w:lang w:val="fr-CA"/>
              </w:rPr>
              <w:t>)</w:t>
            </w:r>
            <w:r w:rsidR="009D3F20" w:rsidRPr="009B22AC">
              <w:rPr>
                <w:rFonts w:ascii="Cambria" w:hAnsi="Cambria" w:cs="Arial"/>
                <w:sz w:val="24"/>
                <w:szCs w:val="24"/>
                <w:lang w:val="fr-CA"/>
              </w:rPr>
              <w:t> </w:t>
            </w:r>
            <w:r w:rsidRPr="009B22AC">
              <w:rPr>
                <w:rFonts w:ascii="Cambria" w:hAnsi="Cambria" w:cs="Arial"/>
                <w:sz w:val="24"/>
                <w:szCs w:val="24"/>
                <w:lang w:val="fr-CA"/>
              </w:rPr>
              <w:t xml:space="preserve">: </w:t>
            </w:r>
            <w:sdt>
              <w:sdtPr>
                <w:rPr>
                  <w:rFonts w:ascii="Cambria" w:hAnsi="Cambria" w:cs="Arial"/>
                  <w:lang w:val="fr-CA"/>
                </w:rPr>
                <w:id w:val="-1379476635"/>
                <w:placeholder>
                  <w:docPart w:val="19937F13C7C24D98AAA55B935D7FCF33"/>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p w14:paraId="19DC44A1" w14:textId="0D30E9DC" w:rsidR="009A5159" w:rsidRPr="009B22AC" w:rsidRDefault="009A5159" w:rsidP="001A6245">
            <w:pPr>
              <w:spacing w:after="120"/>
              <w:jc w:val="both"/>
              <w:rPr>
                <w:rFonts w:ascii="Cambria" w:hAnsi="Cambria" w:cs="Arial"/>
                <w:sz w:val="24"/>
                <w:szCs w:val="24"/>
                <w:lang w:val="fr-CA"/>
              </w:rPr>
            </w:pPr>
            <w:r w:rsidRPr="009B22AC">
              <w:rPr>
                <w:rFonts w:ascii="Cambria" w:hAnsi="Cambria" w:cs="Arial"/>
                <w:sz w:val="24"/>
                <w:szCs w:val="24"/>
                <w:lang w:val="fr-CA"/>
              </w:rPr>
              <w:t>Téléphone</w:t>
            </w:r>
            <w:r w:rsidR="006B0B98" w:rsidRPr="009B22AC">
              <w:rPr>
                <w:rFonts w:ascii="Cambria" w:hAnsi="Cambria" w:cs="Arial"/>
                <w:sz w:val="24"/>
                <w:szCs w:val="24"/>
                <w:lang w:val="fr-CA"/>
              </w:rPr>
              <w:t> </w:t>
            </w:r>
            <w:r w:rsidRPr="009B22AC">
              <w:rPr>
                <w:rFonts w:ascii="Cambria" w:hAnsi="Cambria" w:cs="Arial"/>
                <w:sz w:val="24"/>
                <w:szCs w:val="24"/>
                <w:lang w:val="fr-CA"/>
              </w:rPr>
              <w:t xml:space="preserve">: </w:t>
            </w:r>
            <w:sdt>
              <w:sdtPr>
                <w:rPr>
                  <w:rFonts w:ascii="Cambria" w:hAnsi="Cambria" w:cs="Arial"/>
                  <w:lang w:val="fr-CA"/>
                </w:rPr>
                <w:id w:val="-697081888"/>
                <w:placeholder>
                  <w:docPart w:val="C60DD78BA04D4E9F8A0570B375F08830"/>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p w14:paraId="56FD64EA" w14:textId="1955D74A" w:rsidR="00F92B02" w:rsidRPr="009B22AC" w:rsidRDefault="009A5159" w:rsidP="001A6245">
            <w:pPr>
              <w:jc w:val="both"/>
              <w:rPr>
                <w:rFonts w:asciiTheme="majorHAnsi" w:hAnsiTheme="majorHAnsi" w:cs="Arial"/>
                <w:sz w:val="24"/>
                <w:lang w:val="fr-CA"/>
              </w:rPr>
            </w:pPr>
            <w:r w:rsidRPr="009B22AC">
              <w:rPr>
                <w:rFonts w:ascii="Cambria" w:hAnsi="Cambria" w:cs="Arial"/>
                <w:sz w:val="24"/>
                <w:szCs w:val="24"/>
                <w:lang w:val="fr-CA"/>
              </w:rPr>
              <w:t>Courriel</w:t>
            </w:r>
            <w:r w:rsidR="006B0B98" w:rsidRPr="009B22AC">
              <w:rPr>
                <w:rFonts w:ascii="Cambria" w:hAnsi="Cambria" w:cs="Arial"/>
                <w:sz w:val="24"/>
                <w:szCs w:val="24"/>
                <w:lang w:val="fr-CA"/>
              </w:rPr>
              <w:t> </w:t>
            </w:r>
            <w:r w:rsidRPr="009B22AC">
              <w:rPr>
                <w:rFonts w:ascii="Cambria" w:hAnsi="Cambria" w:cs="Arial"/>
                <w:sz w:val="24"/>
                <w:szCs w:val="24"/>
                <w:lang w:val="fr-CA"/>
              </w:rPr>
              <w:t xml:space="preserve">: </w:t>
            </w:r>
            <w:sdt>
              <w:sdtPr>
                <w:rPr>
                  <w:rFonts w:ascii="Cambria" w:hAnsi="Cambria" w:cs="Arial"/>
                  <w:lang w:val="fr-CA"/>
                </w:rPr>
                <w:id w:val="436874444"/>
                <w:placeholder>
                  <w:docPart w:val="49CF22A85B394B4CBDCEBF340D6CD93C"/>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tc>
      </w:tr>
    </w:tbl>
    <w:p w14:paraId="7A4E6841" w14:textId="77777777" w:rsidR="00F92B02" w:rsidRPr="009B22AC" w:rsidRDefault="00F92B02" w:rsidP="001A6245">
      <w:pPr>
        <w:jc w:val="both"/>
        <w:rPr>
          <w:rFonts w:asciiTheme="majorHAnsi" w:hAnsiTheme="majorHAnsi" w:cs="Arial"/>
          <w:sz w:val="24"/>
          <w:szCs w:val="24"/>
          <w:lang w:val="fr-CA"/>
        </w:rPr>
      </w:pPr>
    </w:p>
    <w:tbl>
      <w:tblPr>
        <w:tblStyle w:val="Tablaconcuadrcula"/>
        <w:tblW w:w="0" w:type="auto"/>
        <w:tblCellMar>
          <w:top w:w="113" w:type="dxa"/>
          <w:bottom w:w="113" w:type="dxa"/>
        </w:tblCellMar>
        <w:tblLook w:val="04A0" w:firstRow="1" w:lastRow="0" w:firstColumn="1" w:lastColumn="0" w:noHBand="0" w:noVBand="1"/>
      </w:tblPr>
      <w:tblGrid>
        <w:gridCol w:w="9350"/>
      </w:tblGrid>
      <w:tr w:rsidR="0004356F" w:rsidRPr="00603B76" w14:paraId="2C9C4A0A" w14:textId="77777777" w:rsidTr="00F92B02">
        <w:tc>
          <w:tcPr>
            <w:tcW w:w="9350" w:type="dxa"/>
          </w:tcPr>
          <w:p w14:paraId="323B9682" w14:textId="444412F5" w:rsidR="009A5159" w:rsidRPr="009B22AC" w:rsidRDefault="009A5159" w:rsidP="001A6245">
            <w:pPr>
              <w:spacing w:after="120"/>
              <w:jc w:val="both"/>
              <w:rPr>
                <w:rFonts w:ascii="Cambria" w:hAnsi="Cambria" w:cs="Arial"/>
                <w:sz w:val="24"/>
                <w:szCs w:val="24"/>
                <w:lang w:val="fr-CA"/>
              </w:rPr>
            </w:pPr>
            <w:r w:rsidRPr="009B22AC">
              <w:rPr>
                <w:rFonts w:ascii="Cambria" w:hAnsi="Cambria" w:cs="Arial"/>
                <w:sz w:val="24"/>
                <w:szCs w:val="24"/>
                <w:lang w:val="fr-CA"/>
              </w:rPr>
              <w:t>Nombre d’enseignants</w:t>
            </w:r>
            <w:r w:rsidR="006B0B98" w:rsidRPr="009B22AC">
              <w:rPr>
                <w:rFonts w:ascii="Cambria" w:hAnsi="Cambria" w:cs="Arial"/>
                <w:sz w:val="24"/>
                <w:szCs w:val="24"/>
                <w:lang w:val="fr-CA"/>
              </w:rPr>
              <w:t> </w:t>
            </w:r>
            <w:r w:rsidRPr="009B22AC">
              <w:rPr>
                <w:rFonts w:ascii="Cambria" w:hAnsi="Cambria" w:cs="Arial"/>
                <w:sz w:val="24"/>
                <w:szCs w:val="24"/>
                <w:lang w:val="fr-CA"/>
              </w:rPr>
              <w:t>:</w:t>
            </w:r>
            <w:r w:rsidRPr="009B22AC">
              <w:rPr>
                <w:rFonts w:ascii="Cambria" w:hAnsi="Cambria" w:cs="Arial"/>
                <w:noProof/>
                <w:sz w:val="24"/>
                <w:szCs w:val="24"/>
                <w:lang w:val="fr-CA"/>
              </w:rPr>
              <w:t xml:space="preserve"> </w:t>
            </w:r>
            <w:sdt>
              <w:sdtPr>
                <w:rPr>
                  <w:rFonts w:ascii="Cambria" w:hAnsi="Cambria" w:cs="Arial"/>
                  <w:noProof/>
                  <w:lang w:val="fr-CA"/>
                </w:rPr>
                <w:id w:val="1725258266"/>
                <w:placeholder>
                  <w:docPart w:val="B49A387179674A05A901F49E8FE1449D"/>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p w14:paraId="3309DA5F" w14:textId="02982124" w:rsidR="009A5159" w:rsidRPr="009B22AC" w:rsidRDefault="009A5159" w:rsidP="001A6245">
            <w:pPr>
              <w:spacing w:after="120"/>
              <w:jc w:val="both"/>
              <w:rPr>
                <w:rFonts w:ascii="Cambria" w:hAnsi="Cambria" w:cs="Arial"/>
                <w:sz w:val="24"/>
                <w:szCs w:val="24"/>
                <w:lang w:val="fr-CA"/>
              </w:rPr>
            </w:pPr>
            <w:r w:rsidRPr="009B22AC">
              <w:rPr>
                <w:rFonts w:ascii="Cambria" w:hAnsi="Cambria" w:cs="Arial"/>
                <w:sz w:val="24"/>
                <w:szCs w:val="24"/>
                <w:lang w:val="fr-CA"/>
              </w:rPr>
              <w:t>Nombre d’étudiants</w:t>
            </w:r>
            <w:r w:rsidR="006B0B98" w:rsidRPr="009B22AC">
              <w:rPr>
                <w:rFonts w:ascii="Cambria" w:hAnsi="Cambria" w:cs="Arial"/>
                <w:sz w:val="24"/>
                <w:szCs w:val="24"/>
                <w:lang w:val="fr-CA"/>
              </w:rPr>
              <w:t> </w:t>
            </w:r>
            <w:r w:rsidRPr="009B22AC">
              <w:rPr>
                <w:rFonts w:ascii="Cambria" w:hAnsi="Cambria" w:cs="Arial"/>
                <w:sz w:val="24"/>
                <w:szCs w:val="24"/>
                <w:lang w:val="fr-CA"/>
              </w:rPr>
              <w:t xml:space="preserve">: </w:t>
            </w:r>
            <w:sdt>
              <w:sdtPr>
                <w:rPr>
                  <w:rFonts w:ascii="Cambria" w:hAnsi="Cambria" w:cs="Arial"/>
                  <w:lang w:val="fr-CA"/>
                </w:rPr>
                <w:id w:val="-504982737"/>
                <w:placeholder>
                  <w:docPart w:val="3BB63F8B489242328265DC1EB31458F7"/>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p w14:paraId="1C0B483E" w14:textId="213C1748" w:rsidR="009A5159" w:rsidRPr="009B22AC" w:rsidRDefault="009A5159" w:rsidP="001A6245">
            <w:pPr>
              <w:spacing w:after="120"/>
              <w:jc w:val="both"/>
              <w:rPr>
                <w:rFonts w:ascii="Cambria" w:hAnsi="Cambria" w:cs="Arial"/>
                <w:sz w:val="24"/>
                <w:szCs w:val="24"/>
                <w:lang w:val="fr-CA"/>
              </w:rPr>
            </w:pPr>
            <w:r w:rsidRPr="009B22AC">
              <w:rPr>
                <w:rFonts w:ascii="Cambria" w:hAnsi="Cambria" w:cs="Arial"/>
                <w:sz w:val="24"/>
                <w:szCs w:val="24"/>
                <w:lang w:val="fr-CA"/>
              </w:rPr>
              <w:t>Niveaux d’espagnol enseignés</w:t>
            </w:r>
            <w:r w:rsidR="006B0B98" w:rsidRPr="009B22AC">
              <w:rPr>
                <w:rFonts w:ascii="Cambria" w:hAnsi="Cambria" w:cs="Arial"/>
                <w:sz w:val="24"/>
                <w:szCs w:val="24"/>
                <w:lang w:val="fr-CA"/>
              </w:rPr>
              <w:t> </w:t>
            </w:r>
            <w:r w:rsidRPr="009B22AC">
              <w:rPr>
                <w:rFonts w:ascii="Cambria" w:hAnsi="Cambria" w:cs="Arial"/>
                <w:sz w:val="24"/>
                <w:szCs w:val="24"/>
                <w:lang w:val="fr-CA"/>
              </w:rPr>
              <w:t>:</w:t>
            </w:r>
            <w:r w:rsidRPr="009B22AC">
              <w:rPr>
                <w:rFonts w:ascii="Cambria" w:hAnsi="Cambria" w:cs="Arial"/>
                <w:noProof/>
                <w:sz w:val="24"/>
                <w:szCs w:val="24"/>
                <w:lang w:val="fr-CA"/>
              </w:rPr>
              <w:t xml:space="preserve"> </w:t>
            </w:r>
            <w:sdt>
              <w:sdtPr>
                <w:rPr>
                  <w:rFonts w:ascii="Cambria" w:hAnsi="Cambria" w:cs="Arial"/>
                  <w:noProof/>
                  <w:lang w:val="fr-CA"/>
                </w:rPr>
                <w:id w:val="596754370"/>
                <w:placeholder>
                  <w:docPart w:val="916B8E1037FD43FB8E73598B8AACD5F9"/>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p w14:paraId="77DF268F" w14:textId="77777777" w:rsidR="009A5159" w:rsidRPr="009B22AC" w:rsidRDefault="009A5159" w:rsidP="001A6245">
            <w:pPr>
              <w:spacing w:after="120"/>
              <w:jc w:val="both"/>
              <w:rPr>
                <w:rFonts w:ascii="Cambria" w:hAnsi="Cambria" w:cs="Arial"/>
                <w:sz w:val="24"/>
                <w:szCs w:val="24"/>
                <w:lang w:val="fr-CA"/>
              </w:rPr>
            </w:pPr>
            <w:r w:rsidRPr="009B22AC">
              <w:rPr>
                <w:rFonts w:ascii="Cambria" w:hAnsi="Cambria" w:cs="Arial"/>
                <w:sz w:val="24"/>
                <w:szCs w:val="24"/>
                <w:lang w:val="fr-CA"/>
              </w:rPr>
              <w:t xml:space="preserve">Nombre d’enseignants de langue espagnole : </w:t>
            </w:r>
            <w:sdt>
              <w:sdtPr>
                <w:rPr>
                  <w:rFonts w:ascii="Cambria" w:hAnsi="Cambria" w:cs="Arial"/>
                  <w:lang w:val="fr-CA"/>
                </w:rPr>
                <w:id w:val="-600646642"/>
                <w:placeholder>
                  <w:docPart w:val="F5084B0518E143F19F8157D0677A8AD4"/>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p w14:paraId="46D72EB4" w14:textId="7CD74EE9" w:rsidR="009A5159" w:rsidRPr="009B22AC" w:rsidRDefault="009A5159" w:rsidP="001A6245">
            <w:pPr>
              <w:spacing w:after="120"/>
              <w:jc w:val="both"/>
              <w:rPr>
                <w:rFonts w:ascii="Cambria" w:hAnsi="Cambria" w:cs="Arial"/>
                <w:sz w:val="24"/>
                <w:szCs w:val="24"/>
                <w:lang w:val="fr-CA"/>
              </w:rPr>
            </w:pPr>
            <w:r w:rsidRPr="009B22AC">
              <w:rPr>
                <w:rFonts w:ascii="Cambria" w:hAnsi="Cambria" w:cs="Arial"/>
                <w:sz w:val="24"/>
                <w:szCs w:val="24"/>
                <w:lang w:val="fr-CA"/>
              </w:rPr>
              <w:t>Nombre d’étudiants apprenant l’espagnol</w:t>
            </w:r>
            <w:r w:rsidR="006B0B98" w:rsidRPr="009B22AC">
              <w:rPr>
                <w:rFonts w:ascii="Cambria" w:hAnsi="Cambria" w:cs="Arial"/>
                <w:sz w:val="24"/>
                <w:szCs w:val="24"/>
                <w:lang w:val="fr-CA"/>
              </w:rPr>
              <w:t> </w:t>
            </w:r>
            <w:r w:rsidRPr="009B22AC">
              <w:rPr>
                <w:rFonts w:ascii="Cambria" w:hAnsi="Cambria" w:cs="Arial"/>
                <w:sz w:val="24"/>
                <w:szCs w:val="24"/>
                <w:lang w:val="fr-CA"/>
              </w:rPr>
              <w:t xml:space="preserve">: </w:t>
            </w:r>
            <w:sdt>
              <w:sdtPr>
                <w:rPr>
                  <w:rFonts w:ascii="Cambria" w:hAnsi="Cambria" w:cs="Arial"/>
                  <w:lang w:val="fr-CA"/>
                </w:rPr>
                <w:id w:val="-1745252123"/>
                <w:placeholder>
                  <w:docPart w:val="0F08876A151F460E953FCF2F34FC221C"/>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p w14:paraId="6F5F0DAB" w14:textId="6AFB42F1" w:rsidR="00F92B02" w:rsidRPr="009B22AC" w:rsidRDefault="009A5159" w:rsidP="001A6245">
            <w:pPr>
              <w:jc w:val="both"/>
              <w:rPr>
                <w:rFonts w:asciiTheme="majorHAnsi" w:hAnsiTheme="majorHAnsi" w:cs="Arial"/>
                <w:sz w:val="24"/>
                <w:lang w:val="fr-CA"/>
              </w:rPr>
            </w:pPr>
            <w:r w:rsidRPr="009B22AC">
              <w:rPr>
                <w:rFonts w:ascii="Cambria" w:hAnsi="Cambria" w:cs="Arial"/>
                <w:sz w:val="24"/>
                <w:szCs w:val="24"/>
                <w:lang w:val="fr-CA"/>
              </w:rPr>
              <w:t>Moyenne d’étudiants par classe dans les cours d’espagnol</w:t>
            </w:r>
            <w:r w:rsidR="006B0B98" w:rsidRPr="009B22AC">
              <w:rPr>
                <w:rFonts w:ascii="Cambria" w:hAnsi="Cambria" w:cs="Arial"/>
                <w:sz w:val="24"/>
                <w:szCs w:val="24"/>
                <w:lang w:val="fr-CA"/>
              </w:rPr>
              <w:t> </w:t>
            </w:r>
            <w:r w:rsidRPr="009B22AC">
              <w:rPr>
                <w:rFonts w:ascii="Cambria" w:hAnsi="Cambria" w:cs="Arial"/>
                <w:sz w:val="24"/>
                <w:szCs w:val="24"/>
                <w:lang w:val="fr-CA"/>
              </w:rPr>
              <w:t>:</w:t>
            </w:r>
            <w:r w:rsidRPr="009B22AC">
              <w:rPr>
                <w:rFonts w:ascii="Cambria" w:hAnsi="Cambria" w:cs="Arial"/>
                <w:noProof/>
                <w:sz w:val="24"/>
                <w:szCs w:val="24"/>
                <w:lang w:val="fr-CA"/>
              </w:rPr>
              <w:t xml:space="preserve"> </w:t>
            </w:r>
            <w:sdt>
              <w:sdtPr>
                <w:rPr>
                  <w:rFonts w:ascii="Cambria" w:hAnsi="Cambria" w:cs="Arial"/>
                  <w:noProof/>
                  <w:lang w:val="fr-CA"/>
                </w:rPr>
                <w:id w:val="685169392"/>
                <w:placeholder>
                  <w:docPart w:val="826FECB036F441748D203A36E3ADEB9E"/>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tc>
      </w:tr>
    </w:tbl>
    <w:p w14:paraId="54D446A4" w14:textId="77777777" w:rsidR="0054168B" w:rsidRPr="009B22AC" w:rsidRDefault="0054168B" w:rsidP="001A6245">
      <w:pPr>
        <w:jc w:val="both"/>
        <w:rPr>
          <w:rFonts w:asciiTheme="majorHAnsi" w:hAnsiTheme="majorHAnsi" w:cs="Arial"/>
          <w:sz w:val="24"/>
          <w:lang w:val="fr-CA"/>
        </w:rPr>
      </w:pPr>
    </w:p>
    <w:tbl>
      <w:tblPr>
        <w:tblStyle w:val="Tablaconcuadrcula"/>
        <w:tblW w:w="0" w:type="auto"/>
        <w:tblCellMar>
          <w:top w:w="113" w:type="dxa"/>
          <w:bottom w:w="113" w:type="dxa"/>
        </w:tblCellMar>
        <w:tblLook w:val="04A0" w:firstRow="1" w:lastRow="0" w:firstColumn="1" w:lastColumn="0" w:noHBand="0" w:noVBand="1"/>
      </w:tblPr>
      <w:tblGrid>
        <w:gridCol w:w="9350"/>
      </w:tblGrid>
      <w:tr w:rsidR="0004356F" w:rsidRPr="009B22AC" w14:paraId="464BF0E5" w14:textId="77777777" w:rsidTr="00F92B02">
        <w:tc>
          <w:tcPr>
            <w:tcW w:w="9350" w:type="dxa"/>
          </w:tcPr>
          <w:p w14:paraId="2FB370AC" w14:textId="39269219" w:rsidR="00F92B02" w:rsidRPr="009B22AC" w:rsidRDefault="009A5159" w:rsidP="001A6245">
            <w:pPr>
              <w:jc w:val="both"/>
              <w:rPr>
                <w:rFonts w:asciiTheme="majorHAnsi" w:hAnsiTheme="majorHAnsi" w:cs="Arial"/>
                <w:sz w:val="24"/>
                <w:lang w:val="fr-CA"/>
              </w:rPr>
            </w:pPr>
            <w:r w:rsidRPr="009B22AC">
              <w:rPr>
                <w:rFonts w:ascii="Cambria" w:hAnsi="Cambria" w:cs="Arial"/>
                <w:sz w:val="24"/>
                <w:lang w:val="fr-CA"/>
              </w:rPr>
              <w:t>Accepteriez-vous de partager l’assistant de langues avec un autre établissement scolaire?</w:t>
            </w:r>
          </w:p>
          <w:p w14:paraId="11F63A86" w14:textId="6E2D1CA9" w:rsidR="00F92B02" w:rsidRPr="009B22AC" w:rsidRDefault="00F92B02" w:rsidP="001A6245">
            <w:pPr>
              <w:spacing w:after="120"/>
              <w:jc w:val="both"/>
              <w:rPr>
                <w:rFonts w:asciiTheme="majorHAnsi" w:hAnsiTheme="majorHAnsi" w:cs="Arial"/>
                <w:sz w:val="24"/>
                <w:lang w:val="fr-CA"/>
              </w:rPr>
            </w:pPr>
            <w:r w:rsidRPr="009B22AC">
              <w:rPr>
                <w:rFonts w:asciiTheme="majorHAnsi" w:eastAsia="MS Gothic" w:hAnsiTheme="majorHAnsi" w:cs="Segoe UI Symbol"/>
                <w:sz w:val="24"/>
                <w:lang w:val="fr-CA"/>
              </w:rPr>
              <w:tab/>
            </w:r>
            <w:sdt>
              <w:sdtPr>
                <w:rPr>
                  <w:rFonts w:asciiTheme="majorHAnsi" w:eastAsia="MS Gothic" w:hAnsiTheme="majorHAnsi" w:cs="Segoe UI Symbol"/>
                  <w:sz w:val="24"/>
                  <w:lang w:val="fr-CA"/>
                </w:rPr>
                <w:id w:val="1923913855"/>
                <w14:checkbox>
                  <w14:checked w14:val="0"/>
                  <w14:checkedState w14:val="2612" w14:font="MS Gothic"/>
                  <w14:uncheckedState w14:val="2610" w14:font="MS Gothic"/>
                </w14:checkbox>
              </w:sdtPr>
              <w:sdtEndPr/>
              <w:sdtContent>
                <w:r w:rsidRPr="009B22AC">
                  <w:rPr>
                    <w:rFonts w:ascii="Segoe UI Symbol" w:eastAsia="MS Gothic" w:hAnsi="Segoe UI Symbol" w:cs="Segoe UI Symbol"/>
                    <w:sz w:val="24"/>
                    <w:lang w:val="fr-CA"/>
                  </w:rPr>
                  <w:t>☐</w:t>
                </w:r>
              </w:sdtContent>
            </w:sdt>
            <w:r w:rsidRPr="009B22AC">
              <w:rPr>
                <w:rFonts w:asciiTheme="majorHAnsi" w:hAnsiTheme="majorHAnsi" w:cs="Arial"/>
                <w:sz w:val="24"/>
                <w:lang w:val="fr-CA"/>
              </w:rPr>
              <w:t xml:space="preserve"> </w:t>
            </w:r>
            <w:r w:rsidR="009A5159" w:rsidRPr="009B22AC">
              <w:rPr>
                <w:rFonts w:asciiTheme="majorHAnsi" w:hAnsiTheme="majorHAnsi" w:cs="Arial"/>
                <w:sz w:val="24"/>
                <w:lang w:val="fr-CA"/>
              </w:rPr>
              <w:t>Oui</w:t>
            </w:r>
            <w:r w:rsidRPr="009B22AC">
              <w:rPr>
                <w:rFonts w:asciiTheme="majorHAnsi" w:hAnsiTheme="majorHAnsi" w:cs="Arial"/>
                <w:sz w:val="24"/>
                <w:lang w:val="fr-CA"/>
              </w:rPr>
              <w:tab/>
            </w:r>
            <w:r w:rsidRPr="009B22AC">
              <w:rPr>
                <w:rFonts w:asciiTheme="majorHAnsi" w:hAnsiTheme="majorHAnsi" w:cs="Arial"/>
                <w:sz w:val="24"/>
                <w:lang w:val="fr-CA"/>
              </w:rPr>
              <w:tab/>
            </w:r>
            <w:sdt>
              <w:sdtPr>
                <w:rPr>
                  <w:rFonts w:asciiTheme="majorHAnsi" w:eastAsia="MS Gothic" w:hAnsiTheme="majorHAnsi" w:cs="Arial"/>
                  <w:sz w:val="24"/>
                  <w:lang w:val="fr-CA"/>
                </w:rPr>
                <w:id w:val="-1827040944"/>
                <w14:checkbox>
                  <w14:checked w14:val="0"/>
                  <w14:checkedState w14:val="2612" w14:font="MS Gothic"/>
                  <w14:uncheckedState w14:val="2610" w14:font="MS Gothic"/>
                </w14:checkbox>
              </w:sdtPr>
              <w:sdtEndPr/>
              <w:sdtContent>
                <w:r w:rsidR="00361692" w:rsidRPr="009B22AC">
                  <w:rPr>
                    <w:rFonts w:ascii="Segoe UI Symbol" w:eastAsia="MS Gothic" w:hAnsi="Segoe UI Symbol" w:cs="Segoe UI Symbol"/>
                    <w:sz w:val="24"/>
                    <w:lang w:val="fr-CA"/>
                  </w:rPr>
                  <w:t>☐</w:t>
                </w:r>
              </w:sdtContent>
            </w:sdt>
            <w:r w:rsidRPr="009B22AC">
              <w:rPr>
                <w:rFonts w:asciiTheme="majorHAnsi" w:hAnsiTheme="majorHAnsi" w:cs="Arial"/>
                <w:sz w:val="24"/>
                <w:lang w:val="fr-CA"/>
              </w:rPr>
              <w:t xml:space="preserve"> No</w:t>
            </w:r>
            <w:r w:rsidR="009A5159" w:rsidRPr="009B22AC">
              <w:rPr>
                <w:rFonts w:asciiTheme="majorHAnsi" w:hAnsiTheme="majorHAnsi" w:cs="Arial"/>
                <w:sz w:val="24"/>
                <w:lang w:val="fr-CA"/>
              </w:rPr>
              <w:t>n</w:t>
            </w:r>
          </w:p>
          <w:p w14:paraId="62E3F0A5" w14:textId="17BF9F1A" w:rsidR="00F92B02" w:rsidRPr="009B22AC" w:rsidRDefault="009A5159" w:rsidP="001A6245">
            <w:pPr>
              <w:jc w:val="both"/>
              <w:rPr>
                <w:rFonts w:asciiTheme="majorHAnsi" w:hAnsiTheme="majorHAnsi" w:cs="Arial"/>
                <w:sz w:val="24"/>
                <w:szCs w:val="24"/>
                <w:lang w:val="fr-CA"/>
              </w:rPr>
            </w:pPr>
            <w:r w:rsidRPr="009B22AC">
              <w:rPr>
                <w:rFonts w:ascii="Cambria" w:hAnsi="Cambria" w:cs="Arial"/>
                <w:sz w:val="24"/>
                <w:szCs w:val="24"/>
                <w:lang w:val="fr-CA"/>
              </w:rPr>
              <w:t>L’assistant assigné à votre établissement aura-t-il ou elle besoin d’un permis de conduire?</w:t>
            </w:r>
          </w:p>
          <w:p w14:paraId="156B092E" w14:textId="07233378" w:rsidR="00F92B02" w:rsidRPr="009B22AC" w:rsidRDefault="00F92B02" w:rsidP="001A6245">
            <w:pPr>
              <w:jc w:val="both"/>
              <w:rPr>
                <w:rFonts w:asciiTheme="majorHAnsi" w:hAnsiTheme="majorHAnsi" w:cs="Arial"/>
                <w:sz w:val="24"/>
                <w:lang w:val="fr-CA"/>
              </w:rPr>
            </w:pPr>
            <w:r w:rsidRPr="009B22AC">
              <w:rPr>
                <w:rFonts w:asciiTheme="majorHAnsi" w:eastAsia="MS Gothic" w:hAnsiTheme="majorHAnsi" w:cs="Arial"/>
                <w:sz w:val="24"/>
                <w:lang w:val="fr-CA"/>
              </w:rPr>
              <w:tab/>
            </w:r>
            <w:sdt>
              <w:sdtPr>
                <w:rPr>
                  <w:rFonts w:asciiTheme="majorHAnsi" w:eastAsia="MS Gothic" w:hAnsiTheme="majorHAnsi" w:cs="Arial"/>
                  <w:sz w:val="24"/>
                  <w:lang w:val="fr-CA"/>
                </w:rPr>
                <w:id w:val="1733653468"/>
                <w14:checkbox>
                  <w14:checked w14:val="0"/>
                  <w14:checkedState w14:val="2612" w14:font="MS Gothic"/>
                  <w14:uncheckedState w14:val="2610" w14:font="MS Gothic"/>
                </w14:checkbox>
              </w:sdtPr>
              <w:sdtEndPr/>
              <w:sdtContent>
                <w:r w:rsidR="00361692" w:rsidRPr="009B22AC">
                  <w:rPr>
                    <w:rFonts w:ascii="Segoe UI Symbol" w:eastAsia="MS Gothic" w:hAnsi="Segoe UI Symbol" w:cs="Segoe UI Symbol"/>
                    <w:sz w:val="24"/>
                    <w:lang w:val="fr-CA"/>
                  </w:rPr>
                  <w:t>☐</w:t>
                </w:r>
              </w:sdtContent>
            </w:sdt>
            <w:r w:rsidRPr="009B22AC">
              <w:rPr>
                <w:rFonts w:asciiTheme="majorHAnsi" w:hAnsiTheme="majorHAnsi" w:cs="Arial"/>
                <w:sz w:val="24"/>
                <w:lang w:val="fr-CA"/>
              </w:rPr>
              <w:t xml:space="preserve"> </w:t>
            </w:r>
            <w:r w:rsidR="009A5159" w:rsidRPr="009B22AC">
              <w:rPr>
                <w:rFonts w:asciiTheme="majorHAnsi" w:hAnsiTheme="majorHAnsi" w:cs="Arial"/>
                <w:sz w:val="24"/>
                <w:lang w:val="fr-CA"/>
              </w:rPr>
              <w:t>Oui</w:t>
            </w:r>
            <w:r w:rsidRPr="009B22AC">
              <w:rPr>
                <w:rFonts w:asciiTheme="majorHAnsi" w:hAnsiTheme="majorHAnsi" w:cs="Arial"/>
                <w:sz w:val="24"/>
                <w:lang w:val="fr-CA"/>
              </w:rPr>
              <w:tab/>
            </w:r>
            <w:r w:rsidRPr="009B22AC">
              <w:rPr>
                <w:rFonts w:asciiTheme="majorHAnsi" w:hAnsiTheme="majorHAnsi" w:cs="Arial"/>
                <w:sz w:val="24"/>
                <w:lang w:val="fr-CA"/>
              </w:rPr>
              <w:tab/>
            </w:r>
            <w:sdt>
              <w:sdtPr>
                <w:rPr>
                  <w:rFonts w:asciiTheme="majorHAnsi" w:eastAsia="MS Gothic" w:hAnsiTheme="majorHAnsi" w:cs="Arial"/>
                  <w:sz w:val="24"/>
                  <w:lang w:val="fr-CA"/>
                </w:rPr>
                <w:id w:val="556675649"/>
                <w14:checkbox>
                  <w14:checked w14:val="0"/>
                  <w14:checkedState w14:val="2612" w14:font="MS Gothic"/>
                  <w14:uncheckedState w14:val="2610" w14:font="MS Gothic"/>
                </w14:checkbox>
              </w:sdtPr>
              <w:sdtEndPr/>
              <w:sdtContent>
                <w:r w:rsidR="00042C55" w:rsidRPr="009B22AC">
                  <w:rPr>
                    <w:rFonts w:ascii="MS Gothic" w:eastAsia="MS Gothic" w:hAnsi="MS Gothic" w:cs="Arial"/>
                    <w:sz w:val="24"/>
                    <w:lang w:val="fr-CA"/>
                  </w:rPr>
                  <w:t>☐</w:t>
                </w:r>
              </w:sdtContent>
            </w:sdt>
            <w:r w:rsidRPr="009B22AC">
              <w:rPr>
                <w:rFonts w:asciiTheme="majorHAnsi" w:hAnsiTheme="majorHAnsi" w:cs="Arial"/>
                <w:sz w:val="24"/>
                <w:lang w:val="fr-CA"/>
              </w:rPr>
              <w:t xml:space="preserve"> No</w:t>
            </w:r>
            <w:r w:rsidR="009A5159" w:rsidRPr="009B22AC">
              <w:rPr>
                <w:rFonts w:asciiTheme="majorHAnsi" w:hAnsiTheme="majorHAnsi" w:cs="Arial"/>
                <w:sz w:val="24"/>
                <w:lang w:val="fr-CA"/>
              </w:rPr>
              <w:t>n</w:t>
            </w:r>
          </w:p>
        </w:tc>
      </w:tr>
    </w:tbl>
    <w:p w14:paraId="157EC60C" w14:textId="312725CF" w:rsidR="001C0339" w:rsidRPr="009B22AC" w:rsidRDefault="009A5159" w:rsidP="001A6245">
      <w:pPr>
        <w:spacing w:after="60"/>
        <w:jc w:val="both"/>
        <w:rPr>
          <w:rFonts w:asciiTheme="majorHAnsi" w:eastAsiaTheme="minorEastAsia" w:hAnsiTheme="majorHAnsi" w:cstheme="minorBidi"/>
          <w:sz w:val="24"/>
          <w:szCs w:val="24"/>
          <w:lang w:val="fr-CA"/>
        </w:rPr>
      </w:pPr>
      <w:r w:rsidRPr="009B22AC">
        <w:rPr>
          <w:rFonts w:asciiTheme="majorHAnsi" w:eastAsiaTheme="minorEastAsia" w:hAnsiTheme="majorHAnsi" w:cstheme="minorBidi"/>
          <w:sz w:val="24"/>
          <w:szCs w:val="24"/>
          <w:lang w:val="fr-CA"/>
        </w:rPr>
        <w:lastRenderedPageBreak/>
        <w:t>Le programme attend de la famille d'accueil qu'elle soit disposée à accueillir des assistants de langue hommes et femmes de la même manière. Si vous avez des considérations particulières concernant le sexe de l'assistant, veuillez les indiquer :</w:t>
      </w:r>
    </w:p>
    <w:p w14:paraId="09A63708" w14:textId="77777777" w:rsidR="009A5159" w:rsidRPr="009B22AC" w:rsidRDefault="00603B76" w:rsidP="001A6245">
      <w:pPr>
        <w:jc w:val="both"/>
        <w:rPr>
          <w:rFonts w:ascii="Cambria" w:eastAsiaTheme="minorEastAsia" w:hAnsi="Cambria"/>
          <w:highlight w:val="yellow"/>
          <w:lang w:val="fr-CA"/>
        </w:rPr>
      </w:pPr>
      <w:sdt>
        <w:sdtPr>
          <w:rPr>
            <w:rFonts w:ascii="Cambria" w:eastAsiaTheme="minorEastAsia" w:hAnsi="Cambria"/>
            <w:lang w:val="fr-CA"/>
          </w:rPr>
          <w:id w:val="-184441360"/>
          <w:placeholder>
            <w:docPart w:val="38D813FBE9654578BB74FDD0C9E46BC4"/>
          </w:placeholder>
          <w:showingPlcHdr/>
        </w:sdtPr>
        <w:sdtEndPr/>
        <w:sdtContent>
          <w:r w:rsidR="009A5159" w:rsidRPr="009B22AC">
            <w:rPr>
              <w:rStyle w:val="Textodelmarcadordeposicin"/>
              <w:rFonts w:ascii="Cambria" w:hAnsi="Cambria"/>
              <w:color w:val="365F91" w:themeColor="accent1" w:themeShade="BF"/>
              <w:sz w:val="24"/>
              <w:szCs w:val="24"/>
              <w:lang w:val="fr-CA"/>
            </w:rPr>
            <w:t>Cliquez et écrivez ici</w:t>
          </w:r>
          <w:r w:rsidR="009A5159" w:rsidRPr="009B22AC">
            <w:rPr>
              <w:rStyle w:val="Textodelmarcadordeposicin"/>
              <w:rFonts w:ascii="Cambria" w:hAnsi="Cambria"/>
              <w:color w:val="365F91" w:themeColor="accent1" w:themeShade="BF"/>
              <w:lang w:val="fr-CA"/>
            </w:rPr>
            <w:t>.</w:t>
          </w:r>
        </w:sdtContent>
      </w:sdt>
    </w:p>
    <w:p w14:paraId="2A5D81B3" w14:textId="77777777" w:rsidR="008B2D56" w:rsidRPr="009B22AC" w:rsidRDefault="008B2D56" w:rsidP="001A6245">
      <w:pPr>
        <w:jc w:val="both"/>
        <w:rPr>
          <w:rFonts w:asciiTheme="majorHAnsi" w:hAnsiTheme="majorHAnsi" w:cs="Arial"/>
          <w:sz w:val="24"/>
          <w:szCs w:val="24"/>
          <w:highlight w:val="yellow"/>
          <w:lang w:val="fr-CA"/>
        </w:rPr>
      </w:pPr>
    </w:p>
    <w:p w14:paraId="23E658AE" w14:textId="55466965" w:rsidR="0054168B" w:rsidRPr="009B22AC" w:rsidRDefault="009A5159" w:rsidP="001A6245">
      <w:pPr>
        <w:spacing w:after="60"/>
        <w:jc w:val="both"/>
        <w:rPr>
          <w:rFonts w:asciiTheme="majorHAnsi" w:hAnsiTheme="majorHAnsi"/>
          <w:sz w:val="24"/>
          <w:szCs w:val="24"/>
          <w:lang w:val="fr-CA"/>
        </w:rPr>
      </w:pPr>
      <w:r w:rsidRPr="009B22AC">
        <w:rPr>
          <w:rFonts w:asciiTheme="majorHAnsi" w:hAnsiTheme="majorHAnsi"/>
          <w:sz w:val="24"/>
          <w:szCs w:val="24"/>
          <w:lang w:val="fr-CA"/>
        </w:rPr>
        <w:t>Veuillez fournir des informations complémentaires sur votre institution afin de nous aider à désigner le meilleur candidat pour vous :</w:t>
      </w:r>
    </w:p>
    <w:p w14:paraId="466670CB" w14:textId="77777777" w:rsidR="009A5159" w:rsidRPr="009B22AC" w:rsidRDefault="00603B76" w:rsidP="001A6245">
      <w:pPr>
        <w:jc w:val="both"/>
        <w:rPr>
          <w:rFonts w:ascii="Cambria" w:eastAsiaTheme="minorEastAsia" w:hAnsi="Cambria"/>
          <w:highlight w:val="yellow"/>
          <w:lang w:val="fr-CA"/>
        </w:rPr>
      </w:pPr>
      <w:sdt>
        <w:sdtPr>
          <w:rPr>
            <w:rFonts w:ascii="Cambria" w:eastAsiaTheme="minorEastAsia" w:hAnsi="Cambria"/>
            <w:lang w:val="fr-CA"/>
          </w:rPr>
          <w:id w:val="40574113"/>
          <w:placeholder>
            <w:docPart w:val="BB3158D60FEF492DA36EC090F5A65D0F"/>
          </w:placeholder>
          <w:showingPlcHdr/>
        </w:sdtPr>
        <w:sdtEndPr/>
        <w:sdtContent>
          <w:r w:rsidR="009A5159" w:rsidRPr="009B22AC">
            <w:rPr>
              <w:rStyle w:val="Textodelmarcadordeposicin"/>
              <w:rFonts w:ascii="Cambria" w:hAnsi="Cambria"/>
              <w:color w:val="365F91" w:themeColor="accent1" w:themeShade="BF"/>
              <w:sz w:val="24"/>
              <w:szCs w:val="24"/>
              <w:lang w:val="fr-CA"/>
            </w:rPr>
            <w:t>Cliquez et écrivez ici</w:t>
          </w:r>
          <w:r w:rsidR="009A5159" w:rsidRPr="009B22AC">
            <w:rPr>
              <w:rStyle w:val="Textodelmarcadordeposicin"/>
              <w:rFonts w:ascii="Cambria" w:hAnsi="Cambria"/>
              <w:color w:val="365F91" w:themeColor="accent1" w:themeShade="BF"/>
              <w:lang w:val="fr-CA"/>
            </w:rPr>
            <w:t>.</w:t>
          </w:r>
        </w:sdtContent>
      </w:sdt>
    </w:p>
    <w:p w14:paraId="249BC7C3" w14:textId="77777777" w:rsidR="0054168B" w:rsidRPr="009B22AC" w:rsidRDefault="0054168B" w:rsidP="001A6245">
      <w:pPr>
        <w:jc w:val="both"/>
        <w:rPr>
          <w:rFonts w:asciiTheme="majorHAnsi" w:hAnsiTheme="majorHAnsi" w:cs="Arial"/>
          <w:bCs/>
          <w:sz w:val="24"/>
          <w:szCs w:val="24"/>
          <w:lang w:val="fr-CA"/>
        </w:rPr>
      </w:pPr>
    </w:p>
    <w:p w14:paraId="074B409C" w14:textId="77777777" w:rsidR="0054168B" w:rsidRPr="009B22AC" w:rsidRDefault="0054168B" w:rsidP="001A6245">
      <w:pPr>
        <w:jc w:val="both"/>
        <w:rPr>
          <w:rFonts w:asciiTheme="majorHAnsi" w:hAnsiTheme="majorHAnsi" w:cs="Arial"/>
          <w:bCs/>
          <w:sz w:val="24"/>
          <w:lang w:val="fr-CA"/>
        </w:rPr>
      </w:pPr>
    </w:p>
    <w:p w14:paraId="3F010E32" w14:textId="3F71EAB6" w:rsidR="0054168B" w:rsidRPr="009B22AC" w:rsidRDefault="00A25362" w:rsidP="001A6245">
      <w:pPr>
        <w:tabs>
          <w:tab w:val="left" w:pos="-284"/>
        </w:tabs>
        <w:jc w:val="both"/>
        <w:rPr>
          <w:rFonts w:asciiTheme="majorHAnsi" w:hAnsiTheme="majorHAnsi" w:cs="Arial"/>
          <w:b/>
          <w:bCs/>
          <w:color w:val="365F91" w:themeColor="accent1" w:themeShade="BF"/>
          <w:sz w:val="26"/>
          <w:szCs w:val="26"/>
          <w:lang w:val="fr-CA"/>
        </w:rPr>
      </w:pPr>
      <w:r w:rsidRPr="009B22AC">
        <w:rPr>
          <w:rFonts w:asciiTheme="majorHAnsi" w:hAnsiTheme="majorHAnsi" w:cs="Arial"/>
          <w:b/>
          <w:bCs/>
          <w:color w:val="365F91" w:themeColor="accent1" w:themeShade="BF"/>
          <w:sz w:val="26"/>
          <w:szCs w:val="26"/>
          <w:lang w:val="fr-CA"/>
        </w:rPr>
        <w:t xml:space="preserve">2. </w:t>
      </w:r>
      <w:r w:rsidR="009A5159" w:rsidRPr="009B22AC">
        <w:rPr>
          <w:rFonts w:ascii="Cambria" w:hAnsi="Cambria" w:cs="Arial"/>
          <w:b/>
          <w:bCs/>
          <w:color w:val="365F91" w:themeColor="accent1" w:themeShade="BF"/>
          <w:sz w:val="26"/>
          <w:szCs w:val="26"/>
          <w:lang w:val="fr-CA"/>
        </w:rPr>
        <w:t>INFORMATION DU TUTEUR/TUTRICE/MENTOR</w:t>
      </w:r>
    </w:p>
    <w:p w14:paraId="16BCB509" w14:textId="77777777" w:rsidR="00A25362" w:rsidRPr="009B22AC" w:rsidRDefault="00A25362" w:rsidP="001A6245">
      <w:pPr>
        <w:tabs>
          <w:tab w:val="left" w:pos="-284"/>
        </w:tabs>
        <w:jc w:val="both"/>
        <w:rPr>
          <w:rFonts w:asciiTheme="majorHAnsi" w:hAnsiTheme="majorHAnsi" w:cs="Arial"/>
          <w:sz w:val="24"/>
          <w:lang w:val="fr-CA"/>
        </w:rPr>
      </w:pPr>
    </w:p>
    <w:p w14:paraId="445A4481" w14:textId="2D477001" w:rsidR="00371083" w:rsidRPr="009B22AC" w:rsidRDefault="00371083" w:rsidP="001A6245">
      <w:pPr>
        <w:pStyle w:val="Prrafodelista"/>
        <w:numPr>
          <w:ilvl w:val="0"/>
          <w:numId w:val="25"/>
        </w:numPr>
        <w:tabs>
          <w:tab w:val="clear" w:pos="227"/>
          <w:tab w:val="left" w:pos="284"/>
        </w:tabs>
        <w:spacing w:after="60"/>
        <w:ind w:left="284" w:hanging="284"/>
        <w:jc w:val="both"/>
        <w:rPr>
          <w:rFonts w:ascii="Cambria" w:hAnsi="Cambria" w:cs="Arial"/>
          <w:sz w:val="24"/>
          <w:szCs w:val="24"/>
          <w:lang w:val="fr-CA"/>
        </w:rPr>
      </w:pPr>
      <w:r w:rsidRPr="009B22AC">
        <w:rPr>
          <w:rFonts w:ascii="Cambria" w:hAnsi="Cambria" w:cs="Arial"/>
          <w:sz w:val="24"/>
          <w:szCs w:val="24"/>
          <w:lang w:val="fr-CA"/>
        </w:rPr>
        <w:t>Nom du tuteur/tutrice ou mentor</w:t>
      </w:r>
      <w:r w:rsidR="00C90E2D">
        <w:rPr>
          <w:rFonts w:ascii="Cambria" w:hAnsi="Cambria" w:cs="Arial"/>
          <w:sz w:val="24"/>
          <w:szCs w:val="24"/>
          <w:lang w:val="fr-CA"/>
        </w:rPr>
        <w:t> </w:t>
      </w:r>
      <w:r w:rsidRPr="009B22AC">
        <w:rPr>
          <w:rFonts w:ascii="Cambria" w:hAnsi="Cambria" w:cs="Arial"/>
          <w:sz w:val="24"/>
          <w:szCs w:val="24"/>
          <w:lang w:val="fr-CA"/>
        </w:rPr>
        <w:t xml:space="preserve">: </w:t>
      </w:r>
      <w:sdt>
        <w:sdtPr>
          <w:rPr>
            <w:rFonts w:ascii="Cambria" w:hAnsi="Cambria" w:cs="Arial"/>
            <w:sz w:val="24"/>
            <w:szCs w:val="24"/>
            <w:lang w:val="fr-CA"/>
          </w:rPr>
          <w:id w:val="1479646142"/>
          <w:placeholder>
            <w:docPart w:val="D24F54C442994BECA5551F695E6844A9"/>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p w14:paraId="5602EB18" w14:textId="0EDDE9B2" w:rsidR="00371083" w:rsidRPr="009B22AC" w:rsidRDefault="00371083" w:rsidP="001A6245">
      <w:pPr>
        <w:tabs>
          <w:tab w:val="left" w:pos="284"/>
        </w:tabs>
        <w:spacing w:after="60"/>
        <w:ind w:left="284"/>
        <w:jc w:val="both"/>
        <w:rPr>
          <w:rFonts w:ascii="Cambria" w:hAnsi="Cambria" w:cs="Arial"/>
          <w:sz w:val="24"/>
          <w:szCs w:val="24"/>
          <w:lang w:val="fr-CA"/>
        </w:rPr>
      </w:pPr>
      <w:r w:rsidRPr="009B22AC">
        <w:rPr>
          <w:rFonts w:ascii="Cambria" w:hAnsi="Cambria" w:cs="Arial"/>
          <w:sz w:val="24"/>
          <w:szCs w:val="24"/>
          <w:lang w:val="fr-CA"/>
        </w:rPr>
        <w:t>Titre/Position</w:t>
      </w:r>
      <w:r w:rsidR="006A506E" w:rsidRPr="009B22AC">
        <w:rPr>
          <w:rFonts w:ascii="Cambria" w:hAnsi="Cambria" w:cs="Arial"/>
          <w:sz w:val="24"/>
          <w:szCs w:val="24"/>
          <w:lang w:val="fr-CA"/>
        </w:rPr>
        <w:t> </w:t>
      </w:r>
      <w:r w:rsidRPr="009B22AC">
        <w:rPr>
          <w:rFonts w:ascii="Cambria" w:hAnsi="Cambria" w:cs="Arial"/>
          <w:sz w:val="24"/>
          <w:szCs w:val="24"/>
          <w:lang w:val="fr-CA"/>
        </w:rPr>
        <w:t>:</w:t>
      </w:r>
      <w:r w:rsidRPr="009B22AC">
        <w:rPr>
          <w:rFonts w:ascii="Cambria" w:hAnsi="Cambria" w:cs="Arial"/>
          <w:noProof/>
          <w:sz w:val="24"/>
          <w:szCs w:val="24"/>
          <w:lang w:val="fr-CA"/>
        </w:rPr>
        <w:t xml:space="preserve"> </w:t>
      </w:r>
      <w:sdt>
        <w:sdtPr>
          <w:rPr>
            <w:rFonts w:ascii="Cambria" w:hAnsi="Cambria" w:cs="Arial"/>
            <w:noProof/>
            <w:sz w:val="24"/>
            <w:szCs w:val="24"/>
            <w:lang w:val="fr-CA"/>
          </w:rPr>
          <w:id w:val="-1920552429"/>
          <w:placeholder>
            <w:docPart w:val="74B005B91C2D4111AFDCEEC90767B3BF"/>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p w14:paraId="4901D694" w14:textId="725B0E34" w:rsidR="00371083" w:rsidRPr="009B22AC" w:rsidRDefault="00371083" w:rsidP="001A6245">
      <w:pPr>
        <w:tabs>
          <w:tab w:val="left" w:pos="284"/>
        </w:tabs>
        <w:spacing w:after="60"/>
        <w:ind w:left="284"/>
        <w:jc w:val="both"/>
        <w:rPr>
          <w:rFonts w:ascii="Cambria" w:hAnsi="Cambria" w:cs="Arial"/>
          <w:sz w:val="24"/>
          <w:szCs w:val="24"/>
          <w:lang w:val="fr-CA"/>
        </w:rPr>
      </w:pPr>
      <w:r w:rsidRPr="009B22AC">
        <w:rPr>
          <w:rFonts w:ascii="Cambria" w:hAnsi="Cambria" w:cs="Arial"/>
          <w:sz w:val="24"/>
          <w:szCs w:val="24"/>
          <w:lang w:val="fr-CA"/>
        </w:rPr>
        <w:t>Département</w:t>
      </w:r>
      <w:r w:rsidR="006A506E" w:rsidRPr="009B22AC">
        <w:rPr>
          <w:rFonts w:ascii="Cambria" w:hAnsi="Cambria" w:cs="Arial"/>
          <w:sz w:val="24"/>
          <w:szCs w:val="24"/>
          <w:lang w:val="fr-CA"/>
        </w:rPr>
        <w:t> </w:t>
      </w:r>
      <w:r w:rsidRPr="009B22AC">
        <w:rPr>
          <w:rFonts w:ascii="Cambria" w:hAnsi="Cambria" w:cs="Arial"/>
          <w:sz w:val="24"/>
          <w:szCs w:val="24"/>
          <w:lang w:val="fr-CA"/>
        </w:rPr>
        <w:t>:</w:t>
      </w:r>
      <w:r w:rsidRPr="009B22AC">
        <w:rPr>
          <w:rFonts w:ascii="Cambria" w:hAnsi="Cambria" w:cs="Arial"/>
          <w:noProof/>
          <w:sz w:val="24"/>
          <w:szCs w:val="24"/>
          <w:lang w:val="fr-CA"/>
        </w:rPr>
        <w:t xml:space="preserve"> </w:t>
      </w:r>
      <w:sdt>
        <w:sdtPr>
          <w:rPr>
            <w:rFonts w:ascii="Cambria" w:hAnsi="Cambria" w:cs="Arial"/>
            <w:noProof/>
            <w:sz w:val="24"/>
            <w:szCs w:val="24"/>
            <w:lang w:val="fr-CA"/>
          </w:rPr>
          <w:id w:val="627909328"/>
          <w:placeholder>
            <w:docPart w:val="A233F67401C3422891EB1A5C1AAD5BE7"/>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p w14:paraId="6691C3F4" w14:textId="2A3CD81A" w:rsidR="00371083" w:rsidRPr="009B22AC" w:rsidRDefault="00371083" w:rsidP="001A6245">
      <w:pPr>
        <w:tabs>
          <w:tab w:val="left" w:pos="284"/>
        </w:tabs>
        <w:spacing w:after="60"/>
        <w:ind w:left="284"/>
        <w:jc w:val="both"/>
        <w:rPr>
          <w:rFonts w:ascii="Cambria" w:hAnsi="Cambria" w:cs="Arial"/>
          <w:sz w:val="24"/>
          <w:szCs w:val="24"/>
          <w:lang w:val="fr-CA"/>
        </w:rPr>
      </w:pPr>
      <w:r w:rsidRPr="009B22AC">
        <w:rPr>
          <w:rFonts w:ascii="Cambria" w:hAnsi="Cambria" w:cs="Arial"/>
          <w:sz w:val="24"/>
          <w:szCs w:val="24"/>
          <w:lang w:val="fr-CA"/>
        </w:rPr>
        <w:t>Téléphone</w:t>
      </w:r>
      <w:r w:rsidR="006A506E" w:rsidRPr="009B22AC">
        <w:rPr>
          <w:rFonts w:ascii="Cambria" w:hAnsi="Cambria" w:cs="Arial"/>
          <w:sz w:val="24"/>
          <w:szCs w:val="24"/>
          <w:lang w:val="fr-CA"/>
        </w:rPr>
        <w:t> </w:t>
      </w:r>
      <w:r w:rsidRPr="009B22AC">
        <w:rPr>
          <w:rFonts w:ascii="Cambria" w:hAnsi="Cambria" w:cs="Arial"/>
          <w:sz w:val="24"/>
          <w:szCs w:val="24"/>
          <w:lang w:val="fr-CA"/>
        </w:rPr>
        <w:t>:</w:t>
      </w:r>
      <w:r w:rsidRPr="009B22AC">
        <w:rPr>
          <w:rFonts w:ascii="Cambria" w:hAnsi="Cambria" w:cs="Arial"/>
          <w:noProof/>
          <w:sz w:val="24"/>
          <w:szCs w:val="24"/>
          <w:lang w:val="fr-CA"/>
        </w:rPr>
        <w:t xml:space="preserve"> </w:t>
      </w:r>
      <w:sdt>
        <w:sdtPr>
          <w:rPr>
            <w:rFonts w:ascii="Cambria" w:hAnsi="Cambria" w:cs="Arial"/>
            <w:noProof/>
            <w:sz w:val="24"/>
            <w:szCs w:val="24"/>
            <w:lang w:val="fr-CA"/>
          </w:rPr>
          <w:id w:val="-1421475128"/>
          <w:placeholder>
            <w:docPart w:val="D996A73ABE74495294D077291F94984E"/>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p w14:paraId="01175FD4" w14:textId="7B3B36FB" w:rsidR="00371083" w:rsidRPr="009B22AC" w:rsidRDefault="00371083" w:rsidP="001A6245">
      <w:pPr>
        <w:tabs>
          <w:tab w:val="left" w:pos="284"/>
        </w:tabs>
        <w:ind w:left="284"/>
        <w:jc w:val="both"/>
        <w:rPr>
          <w:rFonts w:ascii="Cambria" w:hAnsi="Cambria" w:cs="Arial"/>
          <w:sz w:val="24"/>
          <w:szCs w:val="24"/>
          <w:lang w:val="fr-CA"/>
        </w:rPr>
      </w:pPr>
      <w:r w:rsidRPr="009B22AC">
        <w:rPr>
          <w:rFonts w:ascii="Cambria" w:hAnsi="Cambria" w:cs="Arial"/>
          <w:sz w:val="24"/>
          <w:szCs w:val="24"/>
          <w:lang w:val="fr-CA"/>
        </w:rPr>
        <w:t>Courriel</w:t>
      </w:r>
      <w:r w:rsidR="006A506E" w:rsidRPr="009B22AC">
        <w:rPr>
          <w:rFonts w:ascii="Cambria" w:hAnsi="Cambria" w:cs="Arial"/>
          <w:sz w:val="24"/>
          <w:szCs w:val="24"/>
          <w:lang w:val="fr-CA"/>
        </w:rPr>
        <w:t> </w:t>
      </w:r>
      <w:r w:rsidRPr="009B22AC">
        <w:rPr>
          <w:rFonts w:ascii="Cambria" w:hAnsi="Cambria" w:cs="Arial"/>
          <w:sz w:val="24"/>
          <w:szCs w:val="24"/>
          <w:lang w:val="fr-CA"/>
        </w:rPr>
        <w:t>:</w:t>
      </w:r>
      <w:r w:rsidRPr="009B22AC">
        <w:rPr>
          <w:rFonts w:ascii="Cambria" w:hAnsi="Cambria" w:cs="Arial"/>
          <w:noProof/>
          <w:sz w:val="24"/>
          <w:szCs w:val="24"/>
          <w:lang w:val="fr-CA"/>
        </w:rPr>
        <w:t xml:space="preserve"> </w:t>
      </w:r>
      <w:sdt>
        <w:sdtPr>
          <w:rPr>
            <w:rFonts w:ascii="Cambria" w:hAnsi="Cambria" w:cs="Arial"/>
            <w:noProof/>
            <w:sz w:val="24"/>
            <w:szCs w:val="24"/>
            <w:lang w:val="fr-CA"/>
          </w:rPr>
          <w:id w:val="-593246862"/>
          <w:placeholder>
            <w:docPart w:val="B0BC6DA6E1704FC0965FB7998DBE7315"/>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p>
    <w:p w14:paraId="70AC047F" w14:textId="127CAC48" w:rsidR="0054168B" w:rsidRPr="009B22AC" w:rsidRDefault="0054168B" w:rsidP="001A6245">
      <w:pPr>
        <w:tabs>
          <w:tab w:val="left" w:pos="210"/>
        </w:tabs>
        <w:ind w:left="210"/>
        <w:jc w:val="both"/>
        <w:rPr>
          <w:rFonts w:asciiTheme="majorHAnsi" w:hAnsiTheme="majorHAnsi" w:cs="Arial"/>
          <w:sz w:val="24"/>
          <w:szCs w:val="24"/>
          <w:lang w:val="fr-CA"/>
        </w:rPr>
      </w:pPr>
    </w:p>
    <w:p w14:paraId="13B1CACD" w14:textId="28A09BC0" w:rsidR="001C0339" w:rsidRPr="009B22AC" w:rsidRDefault="00371083" w:rsidP="001A6245">
      <w:pPr>
        <w:pStyle w:val="Prrafodelista"/>
        <w:numPr>
          <w:ilvl w:val="0"/>
          <w:numId w:val="25"/>
        </w:numPr>
        <w:tabs>
          <w:tab w:val="clear" w:pos="227"/>
          <w:tab w:val="left" w:pos="284"/>
        </w:tabs>
        <w:spacing w:after="60"/>
        <w:ind w:left="284" w:hanging="284"/>
        <w:jc w:val="both"/>
        <w:rPr>
          <w:rFonts w:asciiTheme="majorHAnsi" w:hAnsiTheme="majorHAnsi" w:cs="Arial"/>
          <w:sz w:val="24"/>
          <w:szCs w:val="24"/>
          <w:lang w:val="fr-CA"/>
        </w:rPr>
      </w:pPr>
      <w:r w:rsidRPr="009B22AC">
        <w:rPr>
          <w:rFonts w:asciiTheme="majorHAnsi" w:hAnsiTheme="majorHAnsi" w:cs="Arial"/>
          <w:sz w:val="24"/>
          <w:szCs w:val="24"/>
          <w:lang w:val="fr-CA"/>
        </w:rPr>
        <w:t>Cette personne pourra-t-elle aller chercher l'assistant(e) dès son arrivée dans le pays?</w:t>
      </w:r>
    </w:p>
    <w:p w14:paraId="6E9C2385" w14:textId="2F4A3CF9" w:rsidR="00A25362" w:rsidRPr="009B22AC" w:rsidRDefault="00603B76" w:rsidP="001A6245">
      <w:pPr>
        <w:tabs>
          <w:tab w:val="left" w:pos="1843"/>
        </w:tabs>
        <w:spacing w:after="120"/>
        <w:ind w:firstLine="284"/>
        <w:jc w:val="both"/>
        <w:rPr>
          <w:rFonts w:asciiTheme="majorHAnsi" w:hAnsiTheme="majorHAnsi" w:cs="Arial"/>
          <w:sz w:val="24"/>
          <w:szCs w:val="24"/>
          <w:lang w:val="fr-CA"/>
        </w:rPr>
      </w:pPr>
      <w:sdt>
        <w:sdtPr>
          <w:rPr>
            <w:rFonts w:asciiTheme="majorHAnsi" w:eastAsia="MS Gothic" w:hAnsiTheme="majorHAnsi" w:cs="Segoe UI Symbol"/>
            <w:sz w:val="24"/>
            <w:szCs w:val="24"/>
            <w:lang w:val="fr-CA"/>
          </w:rPr>
          <w:id w:val="1762175295"/>
          <w14:checkbox>
            <w14:checked w14:val="0"/>
            <w14:checkedState w14:val="2612" w14:font="MS Gothic"/>
            <w14:uncheckedState w14:val="2610" w14:font="MS Gothic"/>
          </w14:checkbox>
        </w:sdtPr>
        <w:sdtEndPr/>
        <w:sdtContent>
          <w:r w:rsidR="0004356F" w:rsidRPr="009B22AC">
            <w:rPr>
              <w:rFonts w:ascii="MS Gothic" w:eastAsia="MS Gothic" w:hAnsi="MS Gothic" w:cs="Segoe UI Symbol"/>
              <w:sz w:val="24"/>
              <w:szCs w:val="24"/>
              <w:lang w:val="fr-CA"/>
            </w:rPr>
            <w:t>☐</w:t>
          </w:r>
        </w:sdtContent>
      </w:sdt>
      <w:r w:rsidR="00A25362" w:rsidRPr="009B22AC">
        <w:rPr>
          <w:rFonts w:asciiTheme="majorHAnsi" w:hAnsiTheme="majorHAnsi" w:cs="Arial"/>
          <w:sz w:val="24"/>
          <w:szCs w:val="24"/>
          <w:lang w:val="fr-CA"/>
        </w:rPr>
        <w:t xml:space="preserve"> </w:t>
      </w:r>
      <w:r w:rsidR="00042C55" w:rsidRPr="009B22AC">
        <w:rPr>
          <w:rFonts w:asciiTheme="majorHAnsi" w:hAnsiTheme="majorHAnsi" w:cs="Arial"/>
          <w:sz w:val="24"/>
          <w:szCs w:val="24"/>
          <w:lang w:val="fr-CA"/>
        </w:rPr>
        <w:t>Oui</w:t>
      </w:r>
      <w:r w:rsidR="00A25362" w:rsidRPr="009B22AC">
        <w:rPr>
          <w:rFonts w:asciiTheme="majorHAnsi" w:hAnsiTheme="majorHAnsi" w:cs="Arial"/>
          <w:sz w:val="24"/>
          <w:szCs w:val="24"/>
          <w:lang w:val="fr-CA"/>
        </w:rPr>
        <w:tab/>
      </w:r>
      <w:sdt>
        <w:sdtPr>
          <w:rPr>
            <w:rFonts w:asciiTheme="majorHAnsi" w:eastAsia="MS Gothic" w:hAnsiTheme="majorHAnsi" w:cs="Arial"/>
            <w:sz w:val="24"/>
            <w:szCs w:val="24"/>
            <w:lang w:val="fr-CA"/>
          </w:rPr>
          <w:id w:val="800352508"/>
          <w14:checkbox>
            <w14:checked w14:val="0"/>
            <w14:checkedState w14:val="2612" w14:font="MS Gothic"/>
            <w14:uncheckedState w14:val="2610" w14:font="MS Gothic"/>
          </w14:checkbox>
        </w:sdtPr>
        <w:sdtEndPr/>
        <w:sdtContent>
          <w:r w:rsidR="00A25362" w:rsidRPr="009B22AC">
            <w:rPr>
              <w:rFonts w:ascii="Segoe UI Symbol" w:eastAsia="MS Gothic" w:hAnsi="Segoe UI Symbol" w:cs="Segoe UI Symbol"/>
              <w:sz w:val="24"/>
              <w:szCs w:val="24"/>
              <w:lang w:val="fr-CA"/>
            </w:rPr>
            <w:t>☐</w:t>
          </w:r>
        </w:sdtContent>
      </w:sdt>
      <w:r w:rsidR="00A25362" w:rsidRPr="009B22AC">
        <w:rPr>
          <w:rFonts w:asciiTheme="majorHAnsi" w:hAnsiTheme="majorHAnsi" w:cs="Arial"/>
          <w:sz w:val="24"/>
          <w:szCs w:val="24"/>
          <w:lang w:val="fr-CA"/>
        </w:rPr>
        <w:t xml:space="preserve"> No</w:t>
      </w:r>
      <w:r w:rsidR="00371083" w:rsidRPr="009B22AC">
        <w:rPr>
          <w:rFonts w:asciiTheme="majorHAnsi" w:hAnsiTheme="majorHAnsi" w:cs="Arial"/>
          <w:sz w:val="24"/>
          <w:szCs w:val="24"/>
          <w:lang w:val="fr-CA"/>
        </w:rPr>
        <w:t>n</w:t>
      </w:r>
    </w:p>
    <w:p w14:paraId="14C660F8" w14:textId="21F13364" w:rsidR="0054168B" w:rsidRPr="009B22AC" w:rsidRDefault="00371083" w:rsidP="001A6245">
      <w:pPr>
        <w:tabs>
          <w:tab w:val="left" w:pos="-284"/>
        </w:tabs>
        <w:ind w:left="284"/>
        <w:jc w:val="both"/>
        <w:rPr>
          <w:rFonts w:asciiTheme="majorHAnsi" w:hAnsiTheme="majorHAnsi" w:cs="Arial"/>
          <w:sz w:val="24"/>
          <w:szCs w:val="24"/>
          <w:lang w:val="fr-CA"/>
        </w:rPr>
      </w:pPr>
      <w:r w:rsidRPr="009B22AC">
        <w:rPr>
          <w:rFonts w:asciiTheme="majorHAnsi" w:hAnsiTheme="majorHAnsi" w:cs="Arial"/>
          <w:sz w:val="24"/>
          <w:szCs w:val="24"/>
          <w:lang w:val="fr-CA"/>
        </w:rPr>
        <w:t>Si ce n'est pas le cas, veuillez indiquer le nom d'une autre personne disposée à accueillir l'assistant(e) à son arrivée :</w:t>
      </w:r>
      <w:r w:rsidR="0054168B" w:rsidRPr="009B22AC">
        <w:rPr>
          <w:rFonts w:asciiTheme="majorHAnsi" w:hAnsiTheme="majorHAnsi" w:cs="Arial"/>
          <w:sz w:val="24"/>
          <w:szCs w:val="24"/>
          <w:lang w:val="fr-CA"/>
        </w:rPr>
        <w:t xml:space="preserve"> </w:t>
      </w:r>
      <w:sdt>
        <w:sdtPr>
          <w:rPr>
            <w:rFonts w:asciiTheme="majorHAnsi" w:hAnsiTheme="majorHAnsi" w:cs="Arial"/>
            <w:sz w:val="24"/>
            <w:szCs w:val="24"/>
            <w:lang w:val="fr-CA"/>
          </w:rPr>
          <w:id w:val="602303906"/>
          <w:placeholder>
            <w:docPart w:val="2EFF1272749F43798AEC63EEE46C4284"/>
          </w:placeholder>
        </w:sdtPr>
        <w:sdtEndPr/>
        <w:sdtContent>
          <w:sdt>
            <w:sdtPr>
              <w:rPr>
                <w:rFonts w:ascii="Cambria" w:hAnsi="Cambria" w:cs="Arial"/>
                <w:lang w:val="fr-CA"/>
              </w:rPr>
              <w:id w:val="-230312648"/>
              <w:placeholder>
                <w:docPart w:val="C63006FF3D18476B8300A2F959A2FEA2"/>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sdtContent>
          </w:sdt>
        </w:sdtContent>
      </w:sdt>
    </w:p>
    <w:p w14:paraId="1982D09B" w14:textId="77777777" w:rsidR="0054168B" w:rsidRPr="009B22AC" w:rsidRDefault="0054168B" w:rsidP="001A6245">
      <w:pPr>
        <w:tabs>
          <w:tab w:val="left" w:pos="-284"/>
        </w:tabs>
        <w:jc w:val="both"/>
        <w:rPr>
          <w:rFonts w:asciiTheme="majorHAnsi" w:hAnsiTheme="majorHAnsi" w:cs="Arial"/>
          <w:sz w:val="24"/>
          <w:szCs w:val="24"/>
          <w:lang w:val="fr-CA"/>
        </w:rPr>
      </w:pPr>
    </w:p>
    <w:p w14:paraId="4A897ADD" w14:textId="77777777" w:rsidR="0054168B" w:rsidRPr="009B22AC" w:rsidRDefault="0054168B" w:rsidP="001A6245">
      <w:pPr>
        <w:tabs>
          <w:tab w:val="left" w:pos="-284"/>
        </w:tabs>
        <w:jc w:val="both"/>
        <w:rPr>
          <w:rFonts w:asciiTheme="majorHAnsi" w:hAnsiTheme="majorHAnsi" w:cs="Arial"/>
          <w:sz w:val="24"/>
          <w:szCs w:val="24"/>
          <w:lang w:val="fr-CA"/>
        </w:rPr>
      </w:pPr>
    </w:p>
    <w:p w14:paraId="4D2C809E" w14:textId="3C7C61C8" w:rsidR="0054168B" w:rsidRPr="009B22AC" w:rsidRDefault="00A25362" w:rsidP="001A6245">
      <w:pPr>
        <w:jc w:val="both"/>
        <w:rPr>
          <w:rFonts w:asciiTheme="majorHAnsi" w:hAnsiTheme="majorHAnsi" w:cs="Arial"/>
          <w:b/>
          <w:bCs/>
          <w:color w:val="365F91" w:themeColor="accent1" w:themeShade="BF"/>
          <w:sz w:val="26"/>
          <w:szCs w:val="26"/>
          <w:lang w:val="fr-CA"/>
        </w:rPr>
      </w:pPr>
      <w:r w:rsidRPr="009B22AC">
        <w:rPr>
          <w:rFonts w:asciiTheme="majorHAnsi" w:hAnsiTheme="majorHAnsi" w:cs="Arial"/>
          <w:b/>
          <w:bCs/>
          <w:color w:val="365F91" w:themeColor="accent1" w:themeShade="BF"/>
          <w:sz w:val="26"/>
          <w:szCs w:val="26"/>
          <w:lang w:val="fr-CA"/>
        </w:rPr>
        <w:t xml:space="preserve">3. </w:t>
      </w:r>
      <w:r w:rsidR="00371083" w:rsidRPr="009B22AC">
        <w:rPr>
          <w:rFonts w:ascii="Cambria" w:hAnsi="Cambria" w:cs="Arial"/>
          <w:b/>
          <w:bCs/>
          <w:color w:val="365F91" w:themeColor="accent1" w:themeShade="BF"/>
          <w:sz w:val="26"/>
          <w:szCs w:val="26"/>
          <w:lang w:val="fr-CA"/>
        </w:rPr>
        <w:t>LOGEMENT ET REPAS</w:t>
      </w:r>
    </w:p>
    <w:p w14:paraId="4DC395A7" w14:textId="77777777" w:rsidR="00A25362" w:rsidRPr="009B22AC" w:rsidRDefault="00A25362" w:rsidP="001A6245">
      <w:pPr>
        <w:jc w:val="both"/>
        <w:rPr>
          <w:rFonts w:asciiTheme="majorHAnsi" w:hAnsiTheme="majorHAnsi" w:cs="Arial"/>
          <w:sz w:val="24"/>
          <w:szCs w:val="24"/>
          <w:lang w:val="fr-CA"/>
        </w:rPr>
      </w:pPr>
    </w:p>
    <w:p w14:paraId="6EB75AD9" w14:textId="468C0E42" w:rsidR="0054168B" w:rsidRPr="009B22AC" w:rsidRDefault="00371083" w:rsidP="001A6245">
      <w:pPr>
        <w:pStyle w:val="Prrafodelista"/>
        <w:numPr>
          <w:ilvl w:val="0"/>
          <w:numId w:val="30"/>
        </w:numPr>
        <w:tabs>
          <w:tab w:val="clear" w:pos="227"/>
          <w:tab w:val="left" w:pos="284"/>
        </w:tabs>
        <w:spacing w:after="60"/>
        <w:ind w:left="284" w:hanging="284"/>
        <w:jc w:val="both"/>
        <w:rPr>
          <w:rFonts w:asciiTheme="majorHAnsi" w:hAnsiTheme="majorHAnsi" w:cs="Arial"/>
          <w:sz w:val="24"/>
          <w:szCs w:val="24"/>
          <w:lang w:val="fr-CA"/>
        </w:rPr>
      </w:pPr>
      <w:r w:rsidRPr="009B22AC">
        <w:rPr>
          <w:rFonts w:asciiTheme="majorHAnsi" w:hAnsiTheme="majorHAnsi" w:cs="Arial"/>
          <w:sz w:val="24"/>
          <w:szCs w:val="24"/>
          <w:lang w:val="fr-CA"/>
        </w:rPr>
        <w:t>Quel type de logement sera proposé</w:t>
      </w:r>
      <w:r w:rsidR="006A506E" w:rsidRPr="009B22AC">
        <w:rPr>
          <w:rFonts w:ascii="Cambria" w:hAnsi="Cambria" w:cs="Arial"/>
          <w:sz w:val="24"/>
          <w:szCs w:val="24"/>
          <w:lang w:val="fr-CA"/>
        </w:rPr>
        <w:t> </w:t>
      </w:r>
      <w:r w:rsidRPr="009B22AC">
        <w:rPr>
          <w:rFonts w:asciiTheme="majorHAnsi" w:hAnsiTheme="majorHAnsi" w:cs="Arial"/>
          <w:sz w:val="24"/>
          <w:szCs w:val="24"/>
          <w:lang w:val="fr-CA"/>
        </w:rPr>
        <w:t>? Choisissez l'option qui s'applique :</w:t>
      </w:r>
    </w:p>
    <w:p w14:paraId="2C5E75CC" w14:textId="12261ADC" w:rsidR="0054168B" w:rsidRPr="009B22AC" w:rsidRDefault="00371083" w:rsidP="001A6245">
      <w:pPr>
        <w:ind w:firstLine="283"/>
        <w:jc w:val="both"/>
        <w:rPr>
          <w:rFonts w:asciiTheme="majorHAnsi" w:hAnsiTheme="majorHAnsi" w:cs="Arial"/>
          <w:b/>
          <w:i/>
          <w:sz w:val="24"/>
          <w:szCs w:val="24"/>
          <w:lang w:val="fr-CA"/>
        </w:rPr>
      </w:pPr>
      <w:r w:rsidRPr="009B22AC">
        <w:rPr>
          <w:rFonts w:asciiTheme="majorHAnsi" w:hAnsiTheme="majorHAnsi" w:cs="Arial"/>
          <w:b/>
          <w:i/>
          <w:sz w:val="24"/>
          <w:szCs w:val="24"/>
          <w:lang w:val="fr-CA"/>
        </w:rPr>
        <w:t>S’il vous plait, notez que vous devez inclure une adresse.</w:t>
      </w:r>
    </w:p>
    <w:p w14:paraId="3ED9D127" w14:textId="77777777" w:rsidR="0054168B" w:rsidRPr="009B22AC" w:rsidRDefault="0054168B" w:rsidP="001A6245">
      <w:pPr>
        <w:jc w:val="both"/>
        <w:rPr>
          <w:rFonts w:asciiTheme="majorHAnsi" w:hAnsiTheme="majorHAnsi" w:cs="Arial"/>
          <w:sz w:val="24"/>
          <w:szCs w:val="24"/>
          <w:lang w:val="fr-CA"/>
        </w:rPr>
      </w:pPr>
    </w:p>
    <w:p w14:paraId="53E589FF" w14:textId="232B8ABC" w:rsidR="0054168B" w:rsidRPr="009B22AC" w:rsidRDefault="00603B76" w:rsidP="001A6245">
      <w:pPr>
        <w:tabs>
          <w:tab w:val="left" w:pos="709"/>
        </w:tabs>
        <w:spacing w:after="60"/>
        <w:ind w:left="566" w:hanging="283"/>
        <w:jc w:val="both"/>
        <w:rPr>
          <w:rFonts w:asciiTheme="majorHAnsi" w:hAnsiTheme="majorHAnsi" w:cs="Arial"/>
          <w:sz w:val="24"/>
          <w:szCs w:val="24"/>
          <w:lang w:val="fr-CA"/>
        </w:rPr>
      </w:pPr>
      <w:sdt>
        <w:sdtPr>
          <w:rPr>
            <w:rFonts w:asciiTheme="majorHAnsi" w:hAnsiTheme="majorHAnsi" w:cs="Arial"/>
            <w:sz w:val="24"/>
            <w:szCs w:val="24"/>
            <w:lang w:val="fr-CA"/>
          </w:rPr>
          <w:id w:val="-464130960"/>
          <w14:checkbox>
            <w14:checked w14:val="0"/>
            <w14:checkedState w14:val="2612" w14:font="MS Gothic"/>
            <w14:uncheckedState w14:val="2610" w14:font="MS Gothic"/>
          </w14:checkbox>
        </w:sdtPr>
        <w:sdtEndPr/>
        <w:sdtContent>
          <w:r w:rsidR="000527FA" w:rsidRPr="009B22AC">
            <w:rPr>
              <w:rFonts w:ascii="Segoe UI Symbol" w:eastAsia="MS Gothic" w:hAnsi="Segoe UI Symbol" w:cs="Segoe UI Symbol"/>
              <w:sz w:val="24"/>
              <w:szCs w:val="24"/>
              <w:lang w:val="fr-CA"/>
            </w:rPr>
            <w:t>☐</w:t>
          </w:r>
        </w:sdtContent>
      </w:sdt>
      <w:r w:rsidR="000527FA" w:rsidRPr="009B22AC">
        <w:rPr>
          <w:rFonts w:asciiTheme="majorHAnsi" w:hAnsiTheme="majorHAnsi" w:cs="Arial"/>
          <w:sz w:val="24"/>
          <w:szCs w:val="24"/>
          <w:lang w:val="fr-CA"/>
        </w:rPr>
        <w:tab/>
      </w:r>
      <w:r w:rsidR="00D04C7B" w:rsidRPr="009B22AC">
        <w:rPr>
          <w:rFonts w:ascii="Cambria" w:eastAsia="Aptos" w:hAnsi="Cambria" w:cs="Arial"/>
          <w:kern w:val="2"/>
          <w:sz w:val="24"/>
          <w:szCs w:val="24"/>
          <w:lang w:val="fr-CA" w:eastAsia="en-US"/>
          <w14:ligatures w14:val="standardContextual"/>
        </w:rPr>
        <w:t xml:space="preserve">Une allocation mensuelle pour contribuer à l'hébergement, aux repas et/ou au transport, </w:t>
      </w:r>
      <w:r w:rsidR="00D04C7B" w:rsidRPr="009B22AC">
        <w:rPr>
          <w:rFonts w:ascii="Cambria" w:eastAsia="Aptos" w:hAnsi="Cambria" w:cs="Arial"/>
          <w:b/>
          <w:bCs/>
          <w:kern w:val="2"/>
          <w:sz w:val="24"/>
          <w:szCs w:val="24"/>
          <w:lang w:val="fr-CA" w:eastAsia="en-US"/>
          <w14:ligatures w14:val="standardContextual"/>
        </w:rPr>
        <w:t>comme suit</w:t>
      </w:r>
      <w:r w:rsidR="00D04C7B" w:rsidRPr="009B22AC">
        <w:rPr>
          <w:rFonts w:ascii="Cambria" w:eastAsia="Aptos" w:hAnsi="Cambria" w:cs="Arial"/>
          <w:kern w:val="2"/>
          <w:sz w:val="24"/>
          <w:szCs w:val="24"/>
          <w:lang w:val="fr-CA" w:eastAsia="en-US"/>
          <w14:ligatures w14:val="standardContextual"/>
        </w:rPr>
        <w:t xml:space="preserve"> </w:t>
      </w:r>
      <w:r w:rsidR="00E442AC" w:rsidRPr="009B22AC">
        <w:rPr>
          <w:rFonts w:asciiTheme="majorHAnsi" w:hAnsiTheme="majorHAnsi" w:cs="Arial"/>
          <w:sz w:val="24"/>
          <w:szCs w:val="24"/>
          <w:lang w:val="fr-CA"/>
        </w:rPr>
        <w:t>:</w:t>
      </w:r>
      <w:r w:rsidR="17C9A679" w:rsidRPr="009B22AC">
        <w:rPr>
          <w:rFonts w:asciiTheme="majorHAnsi" w:hAnsiTheme="majorHAnsi" w:cs="Arial"/>
          <w:sz w:val="24"/>
          <w:szCs w:val="24"/>
          <w:lang w:val="fr-CA"/>
        </w:rPr>
        <w:t xml:space="preserve"> </w:t>
      </w:r>
    </w:p>
    <w:p w14:paraId="1C66C6A2" w14:textId="411D8E68" w:rsidR="00095EE0" w:rsidRPr="009B22AC" w:rsidRDefault="00603B76" w:rsidP="001A6245">
      <w:pPr>
        <w:tabs>
          <w:tab w:val="left" w:pos="851"/>
        </w:tabs>
        <w:suppressAutoHyphens w:val="0"/>
        <w:spacing w:after="60"/>
        <w:ind w:left="851" w:hanging="284"/>
        <w:jc w:val="both"/>
        <w:rPr>
          <w:rFonts w:asciiTheme="majorHAnsi" w:hAnsiTheme="majorHAnsi" w:cstheme="minorHAnsi"/>
          <w:sz w:val="24"/>
          <w:szCs w:val="24"/>
          <w:highlight w:val="yellow"/>
          <w:lang w:val="fr-CA"/>
        </w:rPr>
      </w:pPr>
      <w:sdt>
        <w:sdtPr>
          <w:rPr>
            <w:rFonts w:asciiTheme="majorHAnsi" w:hAnsiTheme="majorHAnsi" w:cstheme="minorHAnsi"/>
            <w:sz w:val="24"/>
            <w:szCs w:val="24"/>
            <w:lang w:val="fr-CA"/>
          </w:rPr>
          <w:id w:val="-981693025"/>
          <w14:checkbox>
            <w14:checked w14:val="0"/>
            <w14:checkedState w14:val="2612" w14:font="MS Gothic"/>
            <w14:uncheckedState w14:val="2610" w14:font="MS Gothic"/>
          </w14:checkbox>
        </w:sdtPr>
        <w:sdtEndPr/>
        <w:sdtContent>
          <w:r w:rsidR="007971D9" w:rsidRPr="009B22AC">
            <w:rPr>
              <w:rFonts w:ascii="Segoe UI Symbol" w:eastAsia="MS Gothic" w:hAnsi="Segoe UI Symbol" w:cs="Segoe UI Symbol"/>
              <w:sz w:val="24"/>
              <w:szCs w:val="24"/>
              <w:lang w:val="fr-CA"/>
            </w:rPr>
            <w:t>☐</w:t>
          </w:r>
        </w:sdtContent>
      </w:sdt>
      <w:r w:rsidR="000527FA" w:rsidRPr="009B22AC">
        <w:rPr>
          <w:rFonts w:asciiTheme="majorHAnsi" w:hAnsiTheme="majorHAnsi" w:cstheme="minorHAnsi"/>
          <w:sz w:val="24"/>
          <w:szCs w:val="24"/>
          <w:lang w:val="fr-CA"/>
        </w:rPr>
        <w:tab/>
      </w:r>
      <w:r w:rsidR="00D04C7B" w:rsidRPr="009B22AC">
        <w:rPr>
          <w:rFonts w:ascii="Cambria" w:eastAsia="Aptos" w:hAnsi="Cambria" w:cs="Aptos"/>
          <w:b/>
          <w:bCs/>
          <w:kern w:val="2"/>
          <w:sz w:val="24"/>
          <w:szCs w:val="24"/>
          <w:lang w:val="fr-CA" w:eastAsia="en-US"/>
          <w14:ligatures w14:val="standardContextual"/>
        </w:rPr>
        <w:t xml:space="preserve">Forfait complet </w:t>
      </w:r>
      <w:r w:rsidR="00D04C7B" w:rsidRPr="009B22AC">
        <w:rPr>
          <w:rFonts w:ascii="Cambria" w:eastAsia="Aptos" w:hAnsi="Cambria" w:cs="Aptos"/>
          <w:kern w:val="2"/>
          <w:sz w:val="24"/>
          <w:szCs w:val="24"/>
          <w:lang w:val="fr-CA" w:eastAsia="en-US"/>
          <w14:ligatures w14:val="standardContextual"/>
        </w:rPr>
        <w:t xml:space="preserve">(hébergement, repas et transport vers/depuis l’école non fournis) : </w:t>
      </w:r>
      <w:r w:rsidR="00D04C7B" w:rsidRPr="009B22AC">
        <w:rPr>
          <w:rFonts w:ascii="Cambria" w:eastAsia="Aptos" w:hAnsi="Cambria" w:cs="Aptos"/>
          <w:b/>
          <w:bCs/>
          <w:kern w:val="2"/>
          <w:sz w:val="24"/>
          <w:szCs w:val="24"/>
          <w:lang w:val="fr-CA" w:eastAsia="en-US"/>
          <w14:ligatures w14:val="standardContextual"/>
        </w:rPr>
        <w:t>1,500</w:t>
      </w:r>
      <w:r w:rsidR="001A6245" w:rsidRPr="009B22AC">
        <w:rPr>
          <w:rFonts w:ascii="Cambria" w:eastAsia="Aptos" w:hAnsi="Cambria" w:cs="Aptos"/>
          <w:b/>
          <w:bCs/>
          <w:kern w:val="2"/>
          <w:sz w:val="24"/>
          <w:szCs w:val="24"/>
          <w:lang w:val="fr-CA" w:eastAsia="en-US"/>
          <w14:ligatures w14:val="standardContextual"/>
        </w:rPr>
        <w:t> $</w:t>
      </w:r>
    </w:p>
    <w:p w14:paraId="2DDF0181" w14:textId="0B88A3D6" w:rsidR="00095EE0" w:rsidRPr="009B22AC" w:rsidRDefault="00603B76" w:rsidP="001A6245">
      <w:pPr>
        <w:tabs>
          <w:tab w:val="left" w:pos="851"/>
        </w:tabs>
        <w:suppressAutoHyphens w:val="0"/>
        <w:spacing w:after="60"/>
        <w:ind w:left="851" w:hanging="284"/>
        <w:jc w:val="both"/>
        <w:rPr>
          <w:rFonts w:asciiTheme="majorHAnsi" w:hAnsiTheme="majorHAnsi" w:cstheme="minorHAnsi"/>
          <w:sz w:val="24"/>
          <w:szCs w:val="24"/>
          <w:highlight w:val="yellow"/>
          <w:lang w:val="fr-CA"/>
        </w:rPr>
      </w:pPr>
      <w:sdt>
        <w:sdtPr>
          <w:rPr>
            <w:rFonts w:asciiTheme="majorHAnsi" w:hAnsiTheme="majorHAnsi" w:cstheme="minorHAnsi"/>
            <w:sz w:val="24"/>
            <w:szCs w:val="24"/>
            <w:lang w:val="fr-CA"/>
          </w:rPr>
          <w:id w:val="1672684307"/>
          <w14:checkbox>
            <w14:checked w14:val="0"/>
            <w14:checkedState w14:val="2612" w14:font="MS Gothic"/>
            <w14:uncheckedState w14:val="2610" w14:font="MS Gothic"/>
          </w14:checkbox>
        </w:sdtPr>
        <w:sdtEndPr/>
        <w:sdtContent>
          <w:r w:rsidR="000527FA" w:rsidRPr="009B22AC">
            <w:rPr>
              <w:rFonts w:ascii="Segoe UI Symbol" w:eastAsia="MS Gothic" w:hAnsi="Segoe UI Symbol" w:cs="Segoe UI Symbol"/>
              <w:sz w:val="24"/>
              <w:szCs w:val="24"/>
              <w:lang w:val="fr-CA"/>
            </w:rPr>
            <w:t>☐</w:t>
          </w:r>
        </w:sdtContent>
      </w:sdt>
      <w:r w:rsidR="000527FA" w:rsidRPr="009B22AC">
        <w:rPr>
          <w:rFonts w:asciiTheme="majorHAnsi" w:hAnsiTheme="majorHAnsi" w:cstheme="minorHAnsi"/>
          <w:sz w:val="24"/>
          <w:szCs w:val="24"/>
          <w:lang w:val="fr-CA"/>
        </w:rPr>
        <w:tab/>
      </w:r>
      <w:r w:rsidR="00D04C7B" w:rsidRPr="009B22AC">
        <w:rPr>
          <w:rFonts w:ascii="Cambria" w:eastAsia="Aptos" w:hAnsi="Cambria" w:cs="Aptos"/>
          <w:b/>
          <w:bCs/>
          <w:kern w:val="2"/>
          <w:sz w:val="24"/>
          <w:szCs w:val="24"/>
          <w:lang w:val="fr-CA" w:eastAsia="en-US"/>
          <w14:ligatures w14:val="standardContextual"/>
        </w:rPr>
        <w:t>Hébergement et repas non fournis</w:t>
      </w:r>
      <w:r w:rsidR="00D04C7B" w:rsidRPr="009B22AC">
        <w:rPr>
          <w:rFonts w:ascii="Cambria" w:eastAsia="Aptos" w:hAnsi="Cambria" w:cs="Aptos"/>
          <w:kern w:val="2"/>
          <w:sz w:val="24"/>
          <w:szCs w:val="24"/>
          <w:lang w:val="fr-CA" w:eastAsia="en-US"/>
          <w14:ligatures w14:val="standardContextual"/>
        </w:rPr>
        <w:t xml:space="preserve"> (transport inclus séparément, voir section 4) : </w:t>
      </w:r>
      <w:r w:rsidR="00D04C7B" w:rsidRPr="009B22AC">
        <w:rPr>
          <w:rFonts w:ascii="Cambria" w:eastAsia="Aptos" w:hAnsi="Cambria" w:cs="Aptos"/>
          <w:b/>
          <w:bCs/>
          <w:kern w:val="2"/>
          <w:sz w:val="24"/>
          <w:szCs w:val="24"/>
          <w:lang w:val="fr-CA" w:eastAsia="en-US"/>
          <w14:ligatures w14:val="standardContextual"/>
        </w:rPr>
        <w:t>1,400</w:t>
      </w:r>
      <w:r w:rsidR="001A6245" w:rsidRPr="009B22AC">
        <w:rPr>
          <w:rFonts w:ascii="Cambria" w:eastAsia="Aptos" w:hAnsi="Cambria" w:cs="Aptos"/>
          <w:b/>
          <w:bCs/>
          <w:kern w:val="2"/>
          <w:sz w:val="24"/>
          <w:szCs w:val="24"/>
          <w:lang w:val="fr-CA" w:eastAsia="en-US"/>
          <w14:ligatures w14:val="standardContextual"/>
        </w:rPr>
        <w:t> $</w:t>
      </w:r>
    </w:p>
    <w:p w14:paraId="5F4984BB" w14:textId="41D53BF8" w:rsidR="00095EE0" w:rsidRPr="009B22AC" w:rsidRDefault="00603B76" w:rsidP="001A6245">
      <w:pPr>
        <w:tabs>
          <w:tab w:val="left" w:pos="851"/>
        </w:tabs>
        <w:suppressAutoHyphens w:val="0"/>
        <w:spacing w:after="60"/>
        <w:ind w:left="851" w:hanging="284"/>
        <w:jc w:val="both"/>
        <w:rPr>
          <w:rFonts w:asciiTheme="majorHAnsi" w:hAnsiTheme="majorHAnsi" w:cstheme="minorHAnsi"/>
          <w:sz w:val="24"/>
          <w:szCs w:val="24"/>
          <w:lang w:val="fr-CA"/>
        </w:rPr>
      </w:pPr>
      <w:sdt>
        <w:sdtPr>
          <w:rPr>
            <w:rFonts w:asciiTheme="majorHAnsi" w:hAnsiTheme="majorHAnsi" w:cstheme="minorHAnsi"/>
            <w:sz w:val="24"/>
            <w:szCs w:val="24"/>
            <w:lang w:val="fr-CA"/>
          </w:rPr>
          <w:id w:val="587205027"/>
          <w14:checkbox>
            <w14:checked w14:val="0"/>
            <w14:checkedState w14:val="2612" w14:font="MS Gothic"/>
            <w14:uncheckedState w14:val="2610" w14:font="MS Gothic"/>
          </w14:checkbox>
        </w:sdtPr>
        <w:sdtEndPr/>
        <w:sdtContent>
          <w:r w:rsidR="000527FA" w:rsidRPr="009B22AC">
            <w:rPr>
              <w:rFonts w:ascii="Segoe UI Symbol" w:hAnsi="Segoe UI Symbol" w:cs="Segoe UI Symbol"/>
              <w:sz w:val="24"/>
              <w:szCs w:val="24"/>
              <w:lang w:val="fr-CA"/>
            </w:rPr>
            <w:t>☐</w:t>
          </w:r>
        </w:sdtContent>
      </w:sdt>
      <w:r w:rsidR="000527FA" w:rsidRPr="009B22AC">
        <w:rPr>
          <w:rFonts w:asciiTheme="majorHAnsi" w:hAnsiTheme="majorHAnsi" w:cstheme="minorHAnsi"/>
          <w:sz w:val="24"/>
          <w:szCs w:val="24"/>
          <w:lang w:val="fr-CA"/>
        </w:rPr>
        <w:tab/>
      </w:r>
      <w:r w:rsidR="00D04C7B" w:rsidRPr="009B22AC">
        <w:rPr>
          <w:rFonts w:ascii="Cambria" w:eastAsia="Aptos" w:hAnsi="Cambria" w:cs="Aptos"/>
          <w:b/>
          <w:bCs/>
          <w:kern w:val="2"/>
          <w:sz w:val="24"/>
          <w:szCs w:val="24"/>
          <w:lang w:val="fr-CA" w:eastAsia="en-US"/>
          <w14:ligatures w14:val="standardContextual"/>
        </w:rPr>
        <w:t>Hébergement non inclus mais quelques repas inclus</w:t>
      </w:r>
      <w:r w:rsidR="00D04C7B" w:rsidRPr="009B22AC">
        <w:rPr>
          <w:rFonts w:ascii="Cambria" w:eastAsia="Aptos" w:hAnsi="Cambria" w:cs="Aptos"/>
          <w:kern w:val="2"/>
          <w:sz w:val="24"/>
          <w:szCs w:val="24"/>
          <w:lang w:val="fr-CA" w:eastAsia="en-US"/>
          <w14:ligatures w14:val="standardContextual"/>
        </w:rPr>
        <w:t xml:space="preserve"> (transport inclus séparément, voir section 4) : </w:t>
      </w:r>
      <w:r w:rsidR="00D04C7B" w:rsidRPr="009B22AC">
        <w:rPr>
          <w:rFonts w:ascii="Cambria" w:eastAsia="Aptos" w:hAnsi="Cambria" w:cs="Aptos"/>
          <w:b/>
          <w:bCs/>
          <w:kern w:val="2"/>
          <w:sz w:val="24"/>
          <w:szCs w:val="24"/>
          <w:lang w:val="fr-CA" w:eastAsia="en-US"/>
          <w14:ligatures w14:val="standardContextual"/>
        </w:rPr>
        <w:t>1,300</w:t>
      </w:r>
      <w:r w:rsidR="001A6245" w:rsidRPr="009B22AC">
        <w:rPr>
          <w:rFonts w:ascii="Cambria" w:eastAsia="Aptos" w:hAnsi="Cambria" w:cs="Aptos"/>
          <w:b/>
          <w:bCs/>
          <w:kern w:val="2"/>
          <w:sz w:val="24"/>
          <w:szCs w:val="24"/>
          <w:lang w:val="fr-CA" w:eastAsia="en-US"/>
          <w14:ligatures w14:val="standardContextual"/>
        </w:rPr>
        <w:t> $</w:t>
      </w:r>
    </w:p>
    <w:p w14:paraId="2275F618" w14:textId="30F2AA8B" w:rsidR="5FBD3825" w:rsidRPr="009B22AC" w:rsidRDefault="00603B76" w:rsidP="001A6245">
      <w:pPr>
        <w:tabs>
          <w:tab w:val="left" w:pos="851"/>
        </w:tabs>
        <w:suppressAutoHyphens w:val="0"/>
        <w:spacing w:after="60"/>
        <w:ind w:left="851" w:hanging="284"/>
        <w:jc w:val="both"/>
        <w:rPr>
          <w:rFonts w:asciiTheme="majorHAnsi" w:hAnsiTheme="majorHAnsi" w:cstheme="minorHAnsi"/>
          <w:sz w:val="24"/>
          <w:szCs w:val="24"/>
          <w:lang w:val="fr-CA"/>
        </w:rPr>
      </w:pPr>
      <w:sdt>
        <w:sdtPr>
          <w:rPr>
            <w:rFonts w:asciiTheme="majorHAnsi" w:hAnsiTheme="majorHAnsi" w:cstheme="minorHAnsi"/>
            <w:sz w:val="24"/>
            <w:szCs w:val="24"/>
            <w:lang w:val="fr-CA"/>
          </w:rPr>
          <w:id w:val="48583616"/>
          <w14:checkbox>
            <w14:checked w14:val="0"/>
            <w14:checkedState w14:val="2612" w14:font="MS Gothic"/>
            <w14:uncheckedState w14:val="2610" w14:font="MS Gothic"/>
          </w14:checkbox>
        </w:sdtPr>
        <w:sdtEndPr/>
        <w:sdtContent>
          <w:r w:rsidR="000527FA" w:rsidRPr="009B22AC">
            <w:rPr>
              <w:rFonts w:ascii="Segoe UI Symbol" w:hAnsi="Segoe UI Symbol" w:cs="Segoe UI Symbol"/>
              <w:sz w:val="24"/>
              <w:szCs w:val="24"/>
              <w:lang w:val="fr-CA"/>
            </w:rPr>
            <w:t>☐</w:t>
          </w:r>
        </w:sdtContent>
      </w:sdt>
      <w:r w:rsidR="000527FA" w:rsidRPr="009B22AC">
        <w:rPr>
          <w:rFonts w:asciiTheme="majorHAnsi" w:hAnsiTheme="majorHAnsi" w:cstheme="minorHAnsi"/>
          <w:sz w:val="24"/>
          <w:szCs w:val="24"/>
          <w:lang w:val="fr-CA"/>
        </w:rPr>
        <w:tab/>
      </w:r>
      <w:r w:rsidR="00D04C7B" w:rsidRPr="009B22AC">
        <w:rPr>
          <w:rFonts w:ascii="Cambria" w:eastAsia="Aptos" w:hAnsi="Cambria" w:cs="Aptos"/>
          <w:b/>
          <w:bCs/>
          <w:kern w:val="2"/>
          <w:sz w:val="24"/>
          <w:szCs w:val="24"/>
          <w:lang w:val="fr-CA" w:eastAsia="en-US"/>
          <w14:ligatures w14:val="standardContextual"/>
        </w:rPr>
        <w:t>Hébergement non inclus</w:t>
      </w:r>
      <w:r w:rsidR="00D04C7B" w:rsidRPr="009B22AC">
        <w:rPr>
          <w:rFonts w:ascii="Cambria" w:eastAsia="Aptos" w:hAnsi="Cambria" w:cs="Aptos"/>
          <w:kern w:val="2"/>
          <w:sz w:val="24"/>
          <w:szCs w:val="24"/>
          <w:lang w:val="fr-CA" w:eastAsia="en-US"/>
          <w14:ligatures w14:val="standardContextual"/>
        </w:rPr>
        <w:t xml:space="preserve"> (tous les repas et le transport vers/depuis l’école inclus séparément, voir section 4) : </w:t>
      </w:r>
      <w:r w:rsidR="00D04C7B" w:rsidRPr="009B22AC">
        <w:rPr>
          <w:rFonts w:ascii="Cambria" w:eastAsia="Aptos" w:hAnsi="Cambria" w:cs="Aptos"/>
          <w:b/>
          <w:bCs/>
          <w:kern w:val="2"/>
          <w:sz w:val="24"/>
          <w:szCs w:val="24"/>
          <w:lang w:val="fr-CA" w:eastAsia="en-US"/>
          <w14:ligatures w14:val="standardContextual"/>
        </w:rPr>
        <w:t>1,200</w:t>
      </w:r>
      <w:r w:rsidR="001A6245" w:rsidRPr="009B22AC">
        <w:rPr>
          <w:rFonts w:ascii="Cambria" w:eastAsia="Aptos" w:hAnsi="Cambria" w:cs="Aptos"/>
          <w:b/>
          <w:bCs/>
          <w:kern w:val="2"/>
          <w:sz w:val="24"/>
          <w:szCs w:val="24"/>
          <w:lang w:val="fr-CA" w:eastAsia="en-US"/>
          <w14:ligatures w14:val="standardContextual"/>
        </w:rPr>
        <w:t> $</w:t>
      </w:r>
    </w:p>
    <w:p w14:paraId="4F58305A" w14:textId="77777777" w:rsidR="00D04C7B" w:rsidRPr="009B22AC" w:rsidRDefault="00603B76" w:rsidP="001A6245">
      <w:pPr>
        <w:tabs>
          <w:tab w:val="left" w:pos="709"/>
        </w:tabs>
        <w:spacing w:after="60"/>
        <w:ind w:left="568" w:hanging="284"/>
        <w:jc w:val="both"/>
        <w:rPr>
          <w:rFonts w:asciiTheme="majorHAnsi" w:hAnsiTheme="majorHAnsi" w:cs="Arial"/>
          <w:sz w:val="24"/>
          <w:szCs w:val="24"/>
          <w:lang w:val="fr-CA"/>
        </w:rPr>
      </w:pPr>
      <w:sdt>
        <w:sdtPr>
          <w:rPr>
            <w:rFonts w:asciiTheme="majorHAnsi" w:hAnsiTheme="majorHAnsi" w:cs="Arial"/>
            <w:sz w:val="24"/>
            <w:szCs w:val="24"/>
            <w:lang w:val="fr-CA"/>
          </w:rPr>
          <w:id w:val="-700775672"/>
          <w14:checkbox>
            <w14:checked w14:val="0"/>
            <w14:checkedState w14:val="2612" w14:font="MS Gothic"/>
            <w14:uncheckedState w14:val="2610" w14:font="MS Gothic"/>
          </w14:checkbox>
        </w:sdtPr>
        <w:sdtEndPr/>
        <w:sdtContent>
          <w:r w:rsidR="00D04C7B" w:rsidRPr="009B22AC">
            <w:rPr>
              <w:rFonts w:ascii="MS Gothic" w:eastAsia="MS Gothic" w:hAnsi="MS Gothic" w:cs="Arial"/>
              <w:sz w:val="24"/>
              <w:szCs w:val="24"/>
              <w:lang w:val="fr-CA"/>
            </w:rPr>
            <w:t>☐</w:t>
          </w:r>
        </w:sdtContent>
      </w:sdt>
      <w:r w:rsidR="00D04C7B" w:rsidRPr="009B22AC">
        <w:rPr>
          <w:rFonts w:asciiTheme="majorHAnsi" w:hAnsiTheme="majorHAnsi" w:cs="Arial"/>
          <w:sz w:val="24"/>
          <w:szCs w:val="24"/>
          <w:lang w:val="fr-CA"/>
        </w:rPr>
        <w:tab/>
      </w:r>
      <w:r w:rsidR="00D04C7B" w:rsidRPr="009B22AC">
        <w:rPr>
          <w:rFonts w:ascii="Cambria" w:eastAsia="Aptos" w:hAnsi="Cambria" w:cs="Arial"/>
          <w:kern w:val="2"/>
          <w:sz w:val="24"/>
          <w:szCs w:val="24"/>
          <w:lang w:val="fr-CA" w:eastAsia="en-US"/>
          <w14:ligatures w14:val="standardContextual"/>
        </w:rPr>
        <w:t>Une chambre dans un appartement meublé</w:t>
      </w:r>
      <w:r w:rsidR="00D04C7B" w:rsidRPr="009B22AC">
        <w:rPr>
          <w:rFonts w:ascii="Cambria" w:eastAsia="Aptos" w:hAnsi="Cambria" w:cs="Arial"/>
          <w:i/>
          <w:iCs/>
          <w:kern w:val="2"/>
          <w:sz w:val="24"/>
          <w:szCs w:val="24"/>
          <w:lang w:val="fr-CA" w:eastAsia="en-US"/>
          <w14:ligatures w14:val="standardContextual"/>
        </w:rPr>
        <w:t>. (Veuillez écrire l’adresse et les commodités de l’appartement)</w:t>
      </w:r>
      <w:r w:rsidR="00D04C7B" w:rsidRPr="009B22AC">
        <w:rPr>
          <w:rFonts w:ascii="Cambria" w:eastAsia="Aptos" w:hAnsi="Cambria" w:cs="Arial"/>
          <w:kern w:val="2"/>
          <w:sz w:val="24"/>
          <w:szCs w:val="24"/>
          <w:lang w:val="fr-CA" w:eastAsia="en-US"/>
          <w14:ligatures w14:val="standardContextual"/>
        </w:rPr>
        <w:t>.</w:t>
      </w:r>
    </w:p>
    <w:p w14:paraId="0543BA66" w14:textId="77777777" w:rsidR="00D04C7B" w:rsidRPr="009B22AC" w:rsidRDefault="00D04C7B" w:rsidP="001A6245">
      <w:pPr>
        <w:tabs>
          <w:tab w:val="left" w:pos="709"/>
        </w:tabs>
        <w:spacing w:after="60"/>
        <w:ind w:left="568" w:hanging="284"/>
        <w:jc w:val="both"/>
        <w:rPr>
          <w:rFonts w:asciiTheme="majorHAnsi" w:hAnsiTheme="majorHAnsi" w:cs="Arial"/>
          <w:sz w:val="24"/>
          <w:szCs w:val="24"/>
          <w:lang w:val="fr-CA"/>
        </w:rPr>
      </w:pPr>
      <w:r w:rsidRPr="009B22AC">
        <w:rPr>
          <w:rFonts w:asciiTheme="majorHAnsi" w:hAnsiTheme="majorHAnsi" w:cs="Arial"/>
          <w:sz w:val="24"/>
          <w:szCs w:val="24"/>
          <w:lang w:val="fr-CA"/>
        </w:rPr>
        <w:tab/>
      </w:r>
      <w:sdt>
        <w:sdtPr>
          <w:rPr>
            <w:rFonts w:asciiTheme="majorHAnsi" w:hAnsiTheme="majorHAnsi" w:cs="Arial"/>
            <w:sz w:val="24"/>
            <w:szCs w:val="24"/>
            <w:lang w:val="fr-CA"/>
          </w:rPr>
          <w:id w:val="-2094615697"/>
          <w:placeholder>
            <w:docPart w:val="8B6AB23816EE4A819B23B32D0F02402E"/>
          </w:placeholder>
        </w:sdtPr>
        <w:sdtEndPr/>
        <w:sdtContent>
          <w:sdt>
            <w:sdtPr>
              <w:rPr>
                <w:rFonts w:ascii="Cambria" w:hAnsi="Cambria" w:cs="Arial"/>
                <w:lang w:val="fr-CA"/>
              </w:rPr>
              <w:id w:val="523214969"/>
              <w:placeholder>
                <w:docPart w:val="A66BDCAC3969473EBF84B7737360F81C"/>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r w:rsidRPr="009B22AC">
                <w:rPr>
                  <w:rStyle w:val="Textodelmarcadordeposicin"/>
                  <w:rFonts w:ascii="Cambria" w:hAnsi="Cambria"/>
                  <w:color w:val="365F91" w:themeColor="accent1" w:themeShade="BF"/>
                  <w:lang w:val="fr-CA"/>
                </w:rPr>
                <w:t>.</w:t>
              </w:r>
            </w:sdtContent>
          </w:sdt>
        </w:sdtContent>
      </w:sdt>
    </w:p>
    <w:p w14:paraId="0C90D065" w14:textId="77777777" w:rsidR="00D04C7B" w:rsidRPr="009B22AC" w:rsidRDefault="00603B76" w:rsidP="001A6245">
      <w:pPr>
        <w:tabs>
          <w:tab w:val="left" w:pos="709"/>
        </w:tabs>
        <w:spacing w:after="60"/>
        <w:ind w:left="566" w:hanging="283"/>
        <w:jc w:val="both"/>
        <w:rPr>
          <w:rFonts w:asciiTheme="majorHAnsi" w:hAnsiTheme="majorHAnsi" w:cs="Arial"/>
          <w:sz w:val="24"/>
          <w:szCs w:val="24"/>
          <w:lang w:val="fr-CA"/>
        </w:rPr>
      </w:pPr>
      <w:sdt>
        <w:sdtPr>
          <w:rPr>
            <w:rFonts w:asciiTheme="majorHAnsi" w:hAnsiTheme="majorHAnsi" w:cs="Arial"/>
            <w:sz w:val="24"/>
            <w:szCs w:val="24"/>
            <w:lang w:val="fr-CA"/>
          </w:rPr>
          <w:id w:val="1131446292"/>
          <w14:checkbox>
            <w14:checked w14:val="0"/>
            <w14:checkedState w14:val="2612" w14:font="MS Gothic"/>
            <w14:uncheckedState w14:val="2610" w14:font="MS Gothic"/>
          </w14:checkbox>
        </w:sdtPr>
        <w:sdtEndPr/>
        <w:sdtContent>
          <w:r w:rsidR="00D04C7B" w:rsidRPr="009B22AC">
            <w:rPr>
              <w:rFonts w:ascii="Segoe UI Symbol" w:eastAsia="MS Gothic" w:hAnsi="Segoe UI Symbol" w:cs="Segoe UI Symbol"/>
              <w:sz w:val="24"/>
              <w:szCs w:val="24"/>
              <w:lang w:val="fr-CA"/>
            </w:rPr>
            <w:t>☐</w:t>
          </w:r>
        </w:sdtContent>
      </w:sdt>
      <w:r w:rsidR="00D04C7B" w:rsidRPr="009B22AC">
        <w:rPr>
          <w:rFonts w:asciiTheme="majorHAnsi" w:hAnsiTheme="majorHAnsi" w:cs="Arial"/>
          <w:sz w:val="24"/>
          <w:szCs w:val="24"/>
          <w:lang w:val="fr-CA"/>
        </w:rPr>
        <w:tab/>
      </w:r>
      <w:r w:rsidR="00D04C7B" w:rsidRPr="009B22AC">
        <w:rPr>
          <w:rFonts w:ascii="Cambria" w:eastAsia="Aptos" w:hAnsi="Cambria" w:cs="Arial"/>
          <w:kern w:val="2"/>
          <w:sz w:val="24"/>
          <w:szCs w:val="24"/>
          <w:lang w:val="fr-CA" w:eastAsia="en-US"/>
          <w14:ligatures w14:val="standardContextual"/>
        </w:rPr>
        <w:t xml:space="preserve">Résidence universitaire. </w:t>
      </w:r>
      <w:r w:rsidR="00D04C7B" w:rsidRPr="009B22AC">
        <w:rPr>
          <w:rFonts w:ascii="Cambria" w:eastAsia="Aptos" w:hAnsi="Cambria" w:cs="Arial"/>
          <w:i/>
          <w:iCs/>
          <w:kern w:val="2"/>
          <w:sz w:val="24"/>
          <w:szCs w:val="24"/>
          <w:lang w:val="fr-CA" w:eastAsia="en-US"/>
          <w14:ligatures w14:val="standardContextual"/>
        </w:rPr>
        <w:t>(Veuillez indiquer l’adresse et décrire les services de la résidence)</w:t>
      </w:r>
      <w:r w:rsidR="00D04C7B" w:rsidRPr="009B22AC">
        <w:rPr>
          <w:rFonts w:asciiTheme="majorHAnsi" w:hAnsiTheme="majorHAnsi" w:cs="Arial"/>
          <w:sz w:val="24"/>
          <w:szCs w:val="24"/>
          <w:lang w:val="fr-CA"/>
        </w:rPr>
        <w:t>.</w:t>
      </w:r>
    </w:p>
    <w:p w14:paraId="2A975BAE" w14:textId="77777777" w:rsidR="00D04C7B" w:rsidRPr="009B22AC" w:rsidRDefault="00D04C7B" w:rsidP="001A6245">
      <w:pPr>
        <w:tabs>
          <w:tab w:val="left" w:pos="709"/>
        </w:tabs>
        <w:spacing w:after="60"/>
        <w:ind w:left="566" w:hanging="283"/>
        <w:jc w:val="both"/>
        <w:rPr>
          <w:rFonts w:asciiTheme="majorHAnsi" w:hAnsiTheme="majorHAnsi" w:cs="Arial"/>
          <w:sz w:val="24"/>
          <w:szCs w:val="24"/>
          <w:lang w:val="fr-CA"/>
        </w:rPr>
      </w:pPr>
      <w:r w:rsidRPr="009B22AC">
        <w:rPr>
          <w:rFonts w:asciiTheme="majorHAnsi" w:hAnsiTheme="majorHAnsi" w:cs="Arial"/>
          <w:sz w:val="24"/>
          <w:szCs w:val="24"/>
          <w:lang w:val="fr-CA"/>
        </w:rPr>
        <w:tab/>
      </w:r>
      <w:sdt>
        <w:sdtPr>
          <w:rPr>
            <w:rFonts w:asciiTheme="majorHAnsi" w:hAnsiTheme="majorHAnsi" w:cs="Arial"/>
            <w:sz w:val="24"/>
            <w:szCs w:val="24"/>
            <w:lang w:val="fr-CA"/>
          </w:rPr>
          <w:id w:val="-334383408"/>
          <w:placeholder>
            <w:docPart w:val="763BAD72443746F999D807DAFCCAB884"/>
          </w:placeholder>
        </w:sdtPr>
        <w:sdtEndPr/>
        <w:sdtContent>
          <w:sdt>
            <w:sdtPr>
              <w:rPr>
                <w:rFonts w:ascii="Cambria" w:hAnsi="Cambria" w:cs="Arial"/>
                <w:lang w:val="fr-CA"/>
              </w:rPr>
              <w:id w:val="1299652591"/>
              <w:placeholder>
                <w:docPart w:val="279CE750FBEE47C98075067C26D3CBD7"/>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r w:rsidRPr="009B22AC">
                <w:rPr>
                  <w:rStyle w:val="Textodelmarcadordeposicin"/>
                  <w:rFonts w:ascii="Cambria" w:hAnsi="Cambria"/>
                  <w:color w:val="365F91" w:themeColor="accent1" w:themeShade="BF"/>
                  <w:lang w:val="fr-CA"/>
                </w:rPr>
                <w:t>.</w:t>
              </w:r>
            </w:sdtContent>
          </w:sdt>
        </w:sdtContent>
      </w:sdt>
    </w:p>
    <w:p w14:paraId="683263C5" w14:textId="77777777" w:rsidR="00D04C7B" w:rsidRPr="009B22AC" w:rsidRDefault="00603B76" w:rsidP="001A6245">
      <w:pPr>
        <w:tabs>
          <w:tab w:val="left" w:pos="709"/>
        </w:tabs>
        <w:spacing w:after="60"/>
        <w:ind w:left="566" w:hanging="283"/>
        <w:jc w:val="both"/>
        <w:rPr>
          <w:rFonts w:asciiTheme="majorHAnsi" w:hAnsiTheme="majorHAnsi" w:cs="Arial"/>
          <w:sz w:val="24"/>
          <w:szCs w:val="24"/>
          <w:lang w:val="fr-CA"/>
        </w:rPr>
      </w:pPr>
      <w:sdt>
        <w:sdtPr>
          <w:rPr>
            <w:rFonts w:asciiTheme="majorHAnsi" w:hAnsiTheme="majorHAnsi" w:cs="Arial"/>
            <w:sz w:val="24"/>
            <w:szCs w:val="24"/>
            <w:lang w:val="fr-CA"/>
          </w:rPr>
          <w:id w:val="1264268879"/>
          <w14:checkbox>
            <w14:checked w14:val="0"/>
            <w14:checkedState w14:val="2612" w14:font="MS Gothic"/>
            <w14:uncheckedState w14:val="2610" w14:font="MS Gothic"/>
          </w14:checkbox>
        </w:sdtPr>
        <w:sdtEndPr/>
        <w:sdtContent>
          <w:r w:rsidR="00D04C7B" w:rsidRPr="009B22AC">
            <w:rPr>
              <w:rFonts w:ascii="MS Gothic" w:eastAsia="MS Gothic" w:hAnsi="MS Gothic" w:cs="Arial"/>
              <w:sz w:val="24"/>
              <w:szCs w:val="24"/>
              <w:lang w:val="fr-CA"/>
            </w:rPr>
            <w:t>☐</w:t>
          </w:r>
        </w:sdtContent>
      </w:sdt>
      <w:r w:rsidR="00D04C7B" w:rsidRPr="009B22AC">
        <w:rPr>
          <w:rFonts w:asciiTheme="majorHAnsi" w:hAnsiTheme="majorHAnsi" w:cs="Arial"/>
          <w:sz w:val="24"/>
          <w:szCs w:val="24"/>
          <w:lang w:val="fr-CA"/>
        </w:rPr>
        <w:tab/>
        <w:t xml:space="preserve">Chambre privée dans une famille d'accueil. </w:t>
      </w:r>
      <w:r w:rsidR="00D04C7B" w:rsidRPr="009B22AC">
        <w:rPr>
          <w:rFonts w:asciiTheme="majorHAnsi" w:hAnsiTheme="majorHAnsi" w:cs="Arial"/>
          <w:i/>
          <w:iCs/>
          <w:sz w:val="24"/>
          <w:szCs w:val="24"/>
          <w:lang w:val="fr-CA"/>
        </w:rPr>
        <w:t>(Veuillez indiquer l'adresse et le nom de contact de la famille d'accueil et ajouter toute autre information pertinente).</w:t>
      </w:r>
    </w:p>
    <w:p w14:paraId="702A6876" w14:textId="77777777" w:rsidR="00D04C7B" w:rsidRPr="009B22AC" w:rsidRDefault="00D04C7B" w:rsidP="001A6245">
      <w:pPr>
        <w:tabs>
          <w:tab w:val="left" w:pos="709"/>
        </w:tabs>
        <w:ind w:left="568" w:hanging="284"/>
        <w:jc w:val="both"/>
        <w:rPr>
          <w:rFonts w:asciiTheme="majorHAnsi" w:hAnsiTheme="majorHAnsi" w:cs="Arial"/>
          <w:sz w:val="24"/>
          <w:szCs w:val="24"/>
          <w:lang w:val="fr-CA"/>
        </w:rPr>
      </w:pPr>
      <w:r w:rsidRPr="009B22AC">
        <w:rPr>
          <w:rFonts w:asciiTheme="majorHAnsi" w:hAnsiTheme="majorHAnsi" w:cs="Arial"/>
          <w:sz w:val="24"/>
          <w:szCs w:val="24"/>
          <w:lang w:val="fr-CA"/>
        </w:rPr>
        <w:tab/>
      </w:r>
      <w:sdt>
        <w:sdtPr>
          <w:rPr>
            <w:rFonts w:asciiTheme="majorHAnsi" w:hAnsiTheme="majorHAnsi" w:cs="Arial"/>
            <w:sz w:val="24"/>
            <w:szCs w:val="24"/>
            <w:lang w:val="fr-CA"/>
          </w:rPr>
          <w:id w:val="-371768194"/>
          <w:placeholder>
            <w:docPart w:val="9F179FE20D2F4D5A96DBCB352D428A14"/>
          </w:placeholder>
        </w:sdtPr>
        <w:sdtEndPr/>
        <w:sdtContent>
          <w:sdt>
            <w:sdtPr>
              <w:rPr>
                <w:rFonts w:ascii="Cambria" w:hAnsi="Cambria" w:cs="Arial"/>
                <w:lang w:val="fr-CA"/>
              </w:rPr>
              <w:id w:val="-659076696"/>
              <w:placeholder>
                <w:docPart w:val="7E8012DAC03444F1992BEB85FCCFD68C"/>
              </w:placeholder>
              <w:showingPlcHdr/>
            </w:sdtPr>
            <w:sdtEndPr/>
            <w:sdtContent>
              <w:r w:rsidRPr="009B22AC">
                <w:rPr>
                  <w:rStyle w:val="Textodelmarcadordeposicin"/>
                  <w:rFonts w:ascii="Cambria" w:hAnsi="Cambria"/>
                  <w:color w:val="365F91" w:themeColor="accent1" w:themeShade="BF"/>
                  <w:sz w:val="24"/>
                  <w:szCs w:val="24"/>
                  <w:lang w:val="fr-CA"/>
                </w:rPr>
                <w:t>Cliquez et écrivez ici</w:t>
              </w:r>
              <w:r w:rsidRPr="009B22AC">
                <w:rPr>
                  <w:rStyle w:val="Textodelmarcadordeposicin"/>
                  <w:rFonts w:ascii="Cambria" w:hAnsi="Cambria"/>
                  <w:color w:val="365F91" w:themeColor="accent1" w:themeShade="BF"/>
                  <w:lang w:val="fr-CA"/>
                </w:rPr>
                <w:t>.</w:t>
              </w:r>
            </w:sdtContent>
          </w:sdt>
        </w:sdtContent>
      </w:sdt>
    </w:p>
    <w:p w14:paraId="4BE1F105" w14:textId="77777777" w:rsidR="00A25362" w:rsidRPr="009B22AC" w:rsidRDefault="00A25362" w:rsidP="001A6245">
      <w:pPr>
        <w:pStyle w:val="Prrafodelista"/>
        <w:ind w:left="493"/>
        <w:jc w:val="both"/>
        <w:rPr>
          <w:rFonts w:asciiTheme="majorHAnsi" w:hAnsiTheme="majorHAnsi" w:cs="Arial"/>
          <w:bCs/>
          <w:sz w:val="24"/>
          <w:szCs w:val="24"/>
          <w:lang w:val="fr-CA"/>
        </w:rPr>
      </w:pPr>
    </w:p>
    <w:p w14:paraId="226EA95F" w14:textId="50F27840" w:rsidR="0054168B" w:rsidRPr="009B22AC" w:rsidRDefault="00127C92" w:rsidP="001A6245">
      <w:pPr>
        <w:pStyle w:val="Prrafodelista"/>
        <w:numPr>
          <w:ilvl w:val="0"/>
          <w:numId w:val="30"/>
        </w:numPr>
        <w:tabs>
          <w:tab w:val="clear" w:pos="227"/>
          <w:tab w:val="left" w:pos="284"/>
        </w:tabs>
        <w:spacing w:after="60"/>
        <w:ind w:left="284" w:hanging="284"/>
        <w:jc w:val="both"/>
        <w:rPr>
          <w:rFonts w:asciiTheme="majorHAnsi" w:hAnsiTheme="majorHAnsi" w:cs="Arial"/>
          <w:sz w:val="24"/>
          <w:szCs w:val="24"/>
          <w:lang w:val="fr-CA"/>
        </w:rPr>
      </w:pPr>
      <w:r w:rsidRPr="009B22AC">
        <w:rPr>
          <w:rFonts w:asciiTheme="majorHAnsi" w:hAnsiTheme="majorHAnsi" w:cs="Arial"/>
          <w:sz w:val="24"/>
          <w:szCs w:val="24"/>
          <w:lang w:val="fr-CA"/>
        </w:rPr>
        <w:t>Veuillez indiquer qui fournira chacun des repas suivants :</w:t>
      </w:r>
    </w:p>
    <w:p w14:paraId="0A647343" w14:textId="77777777" w:rsidR="00095EE0" w:rsidRPr="009B22AC" w:rsidRDefault="00095EE0" w:rsidP="001A6245">
      <w:pPr>
        <w:pStyle w:val="Prrafodelista"/>
        <w:ind w:left="493"/>
        <w:jc w:val="both"/>
        <w:rPr>
          <w:rFonts w:asciiTheme="majorHAnsi" w:hAnsiTheme="majorHAnsi" w:cs="Arial"/>
          <w:bCs/>
          <w:sz w:val="24"/>
          <w:szCs w:val="24"/>
          <w:lang w:val="fr-CA"/>
        </w:rPr>
      </w:pPr>
    </w:p>
    <w:tbl>
      <w:tblPr>
        <w:tblStyle w:val="Tablaconcuadrcula"/>
        <w:tblW w:w="11057" w:type="dxa"/>
        <w:jc w:val="center"/>
        <w:tblLayout w:type="fixed"/>
        <w:tblLook w:val="04A0" w:firstRow="1" w:lastRow="0" w:firstColumn="1" w:lastColumn="0" w:noHBand="0" w:noVBand="1"/>
      </w:tblPr>
      <w:tblGrid>
        <w:gridCol w:w="1134"/>
        <w:gridCol w:w="1418"/>
        <w:gridCol w:w="1417"/>
        <w:gridCol w:w="1418"/>
        <w:gridCol w:w="1417"/>
        <w:gridCol w:w="1418"/>
        <w:gridCol w:w="1417"/>
        <w:gridCol w:w="1418"/>
      </w:tblGrid>
      <w:tr w:rsidR="00127C92" w:rsidRPr="009B22AC" w14:paraId="1256262C" w14:textId="77777777" w:rsidTr="002222B7">
        <w:trPr>
          <w:jc w:val="center"/>
        </w:trPr>
        <w:tc>
          <w:tcPr>
            <w:tcW w:w="1134" w:type="dxa"/>
            <w:tcBorders>
              <w:top w:val="nil"/>
              <w:left w:val="nil"/>
              <w:bottom w:val="single" w:sz="4" w:space="0" w:color="FFFFFF" w:themeColor="background1"/>
            </w:tcBorders>
            <w:vAlign w:val="center"/>
          </w:tcPr>
          <w:p w14:paraId="4AA68B56" w14:textId="77777777" w:rsidR="00127C92" w:rsidRPr="009B22AC" w:rsidRDefault="00127C92" w:rsidP="001A6245">
            <w:pPr>
              <w:spacing w:before="40" w:after="40"/>
              <w:rPr>
                <w:rFonts w:asciiTheme="majorHAnsi" w:hAnsiTheme="majorHAnsi"/>
                <w:sz w:val="22"/>
                <w:szCs w:val="22"/>
                <w:lang w:val="fr-CA"/>
              </w:rPr>
            </w:pPr>
          </w:p>
        </w:tc>
        <w:tc>
          <w:tcPr>
            <w:tcW w:w="1418" w:type="dxa"/>
            <w:tcBorders>
              <w:bottom w:val="single" w:sz="4" w:space="0" w:color="auto"/>
              <w:right w:val="single" w:sz="4" w:space="0" w:color="FFFFFF" w:themeColor="background1"/>
            </w:tcBorders>
            <w:shd w:val="clear" w:color="auto" w:fill="365F91" w:themeFill="accent1" w:themeFillShade="BF"/>
            <w:vAlign w:val="center"/>
          </w:tcPr>
          <w:p w14:paraId="723C2C58" w14:textId="5B5AF1CB" w:rsidR="00127C92" w:rsidRPr="009B22AC" w:rsidRDefault="00127C92" w:rsidP="001A6245">
            <w:pPr>
              <w:spacing w:before="40" w:after="40"/>
              <w:jc w:val="center"/>
              <w:rPr>
                <w:rFonts w:asciiTheme="majorHAnsi" w:hAnsiTheme="majorHAnsi" w:cstheme="minorHAnsi"/>
                <w:b/>
                <w:bCs/>
                <w:color w:val="FFFFFF" w:themeColor="background1"/>
                <w:lang w:val="fr-CA"/>
              </w:rPr>
            </w:pPr>
            <w:r w:rsidRPr="009B22AC">
              <w:rPr>
                <w:rFonts w:ascii="Cambria" w:hAnsi="Cambria" w:cstheme="minorHAnsi"/>
                <w:b/>
                <w:bCs/>
                <w:color w:val="FFFFFF" w:themeColor="background1"/>
                <w:lang w:val="fr-CA"/>
              </w:rPr>
              <w:t>Lundi</w:t>
            </w:r>
          </w:p>
        </w:tc>
        <w:tc>
          <w:tcPr>
            <w:tcW w:w="1417" w:type="dxa"/>
            <w:tcBorders>
              <w:left w:val="single" w:sz="4" w:space="0" w:color="FFFFFF" w:themeColor="background1"/>
              <w:bottom w:val="single" w:sz="4" w:space="0" w:color="auto"/>
              <w:right w:val="single" w:sz="4" w:space="0" w:color="FFFFFF" w:themeColor="background1"/>
            </w:tcBorders>
            <w:shd w:val="clear" w:color="auto" w:fill="365F91" w:themeFill="accent1" w:themeFillShade="BF"/>
            <w:vAlign w:val="center"/>
          </w:tcPr>
          <w:p w14:paraId="097E1E76" w14:textId="17EB6270" w:rsidR="00127C92" w:rsidRPr="009B22AC" w:rsidRDefault="00127C92" w:rsidP="001A6245">
            <w:pPr>
              <w:spacing w:before="40" w:after="40"/>
              <w:jc w:val="center"/>
              <w:rPr>
                <w:rFonts w:asciiTheme="majorHAnsi" w:hAnsiTheme="majorHAnsi" w:cstheme="minorHAnsi"/>
                <w:b/>
                <w:bCs/>
                <w:color w:val="FFFFFF" w:themeColor="background1"/>
                <w:lang w:val="fr-CA"/>
              </w:rPr>
            </w:pPr>
            <w:r w:rsidRPr="009B22AC">
              <w:rPr>
                <w:rFonts w:ascii="Cambria" w:hAnsi="Cambria" w:cstheme="minorHAnsi"/>
                <w:b/>
                <w:bCs/>
                <w:color w:val="FFFFFF" w:themeColor="background1"/>
                <w:lang w:val="fr-CA"/>
              </w:rPr>
              <w:t>Mardi</w:t>
            </w:r>
          </w:p>
        </w:tc>
        <w:tc>
          <w:tcPr>
            <w:tcW w:w="1418" w:type="dxa"/>
            <w:tcBorders>
              <w:left w:val="single" w:sz="4" w:space="0" w:color="FFFFFF" w:themeColor="background1"/>
              <w:bottom w:val="single" w:sz="4" w:space="0" w:color="auto"/>
              <w:right w:val="single" w:sz="4" w:space="0" w:color="FFFFFF" w:themeColor="background1"/>
            </w:tcBorders>
            <w:shd w:val="clear" w:color="auto" w:fill="365F91" w:themeFill="accent1" w:themeFillShade="BF"/>
            <w:vAlign w:val="center"/>
          </w:tcPr>
          <w:p w14:paraId="46635D53" w14:textId="0277D9A4" w:rsidR="00127C92" w:rsidRPr="009B22AC" w:rsidRDefault="00127C92" w:rsidP="001A6245">
            <w:pPr>
              <w:spacing w:before="40" w:after="40"/>
              <w:jc w:val="center"/>
              <w:rPr>
                <w:rFonts w:asciiTheme="majorHAnsi" w:hAnsiTheme="majorHAnsi" w:cstheme="minorHAnsi"/>
                <w:b/>
                <w:bCs/>
                <w:color w:val="FFFFFF" w:themeColor="background1"/>
                <w:lang w:val="fr-CA"/>
              </w:rPr>
            </w:pPr>
            <w:r w:rsidRPr="009B22AC">
              <w:rPr>
                <w:rFonts w:ascii="Cambria" w:hAnsi="Cambria" w:cstheme="minorHAnsi"/>
                <w:b/>
                <w:bCs/>
                <w:color w:val="FFFFFF" w:themeColor="background1"/>
                <w:lang w:val="fr-CA"/>
              </w:rPr>
              <w:t>Mercredi</w:t>
            </w:r>
          </w:p>
        </w:tc>
        <w:tc>
          <w:tcPr>
            <w:tcW w:w="1417" w:type="dxa"/>
            <w:tcBorders>
              <w:left w:val="single" w:sz="4" w:space="0" w:color="FFFFFF" w:themeColor="background1"/>
              <w:bottom w:val="single" w:sz="4" w:space="0" w:color="auto"/>
              <w:right w:val="single" w:sz="4" w:space="0" w:color="FFFFFF" w:themeColor="background1"/>
            </w:tcBorders>
            <w:shd w:val="clear" w:color="auto" w:fill="365F91" w:themeFill="accent1" w:themeFillShade="BF"/>
            <w:vAlign w:val="center"/>
          </w:tcPr>
          <w:p w14:paraId="6D00056D" w14:textId="51F39C73" w:rsidR="00127C92" w:rsidRPr="009B22AC" w:rsidRDefault="00127C92" w:rsidP="001A6245">
            <w:pPr>
              <w:spacing w:before="40" w:after="40"/>
              <w:jc w:val="center"/>
              <w:rPr>
                <w:rFonts w:asciiTheme="majorHAnsi" w:hAnsiTheme="majorHAnsi" w:cstheme="minorHAnsi"/>
                <w:b/>
                <w:bCs/>
                <w:color w:val="FFFFFF" w:themeColor="background1"/>
                <w:lang w:val="fr-CA"/>
              </w:rPr>
            </w:pPr>
            <w:r w:rsidRPr="009B22AC">
              <w:rPr>
                <w:rFonts w:ascii="Cambria" w:hAnsi="Cambria" w:cstheme="minorHAnsi"/>
                <w:b/>
                <w:bCs/>
                <w:color w:val="FFFFFF" w:themeColor="background1"/>
                <w:lang w:val="fr-CA"/>
              </w:rPr>
              <w:t>Jeudi</w:t>
            </w:r>
          </w:p>
        </w:tc>
        <w:tc>
          <w:tcPr>
            <w:tcW w:w="1418" w:type="dxa"/>
            <w:tcBorders>
              <w:left w:val="single" w:sz="4" w:space="0" w:color="FFFFFF" w:themeColor="background1"/>
              <w:bottom w:val="single" w:sz="4" w:space="0" w:color="auto"/>
              <w:right w:val="single" w:sz="4" w:space="0" w:color="FFFFFF" w:themeColor="background1"/>
            </w:tcBorders>
            <w:shd w:val="clear" w:color="auto" w:fill="365F91" w:themeFill="accent1" w:themeFillShade="BF"/>
            <w:vAlign w:val="center"/>
          </w:tcPr>
          <w:p w14:paraId="34DD235B" w14:textId="04706741" w:rsidR="00127C92" w:rsidRPr="009B22AC" w:rsidRDefault="00127C92" w:rsidP="001A6245">
            <w:pPr>
              <w:spacing w:before="40" w:after="40"/>
              <w:jc w:val="center"/>
              <w:rPr>
                <w:rFonts w:asciiTheme="majorHAnsi" w:hAnsiTheme="majorHAnsi" w:cstheme="minorHAnsi"/>
                <w:b/>
                <w:bCs/>
                <w:color w:val="FFFFFF" w:themeColor="background1"/>
                <w:lang w:val="fr-CA"/>
              </w:rPr>
            </w:pPr>
            <w:r w:rsidRPr="009B22AC">
              <w:rPr>
                <w:rFonts w:ascii="Cambria" w:hAnsi="Cambria" w:cstheme="minorHAnsi"/>
                <w:b/>
                <w:bCs/>
                <w:color w:val="FFFFFF" w:themeColor="background1"/>
                <w:lang w:val="fr-CA"/>
              </w:rPr>
              <w:t>Vendredi</w:t>
            </w:r>
          </w:p>
        </w:tc>
        <w:tc>
          <w:tcPr>
            <w:tcW w:w="1417" w:type="dxa"/>
            <w:tcBorders>
              <w:left w:val="single" w:sz="4" w:space="0" w:color="FFFFFF" w:themeColor="background1"/>
              <w:bottom w:val="single" w:sz="4" w:space="0" w:color="auto"/>
              <w:right w:val="single" w:sz="4" w:space="0" w:color="FFFFFF" w:themeColor="background1"/>
            </w:tcBorders>
            <w:shd w:val="clear" w:color="auto" w:fill="365F91" w:themeFill="accent1" w:themeFillShade="BF"/>
            <w:vAlign w:val="center"/>
          </w:tcPr>
          <w:p w14:paraId="22A21E2C" w14:textId="1685E456" w:rsidR="00127C92" w:rsidRPr="009B22AC" w:rsidRDefault="00127C92" w:rsidP="001A6245">
            <w:pPr>
              <w:spacing w:before="40" w:after="40"/>
              <w:jc w:val="center"/>
              <w:rPr>
                <w:rFonts w:asciiTheme="majorHAnsi" w:hAnsiTheme="majorHAnsi" w:cstheme="minorHAnsi"/>
                <w:b/>
                <w:bCs/>
                <w:color w:val="FFFFFF" w:themeColor="background1"/>
                <w:lang w:val="fr-CA"/>
              </w:rPr>
            </w:pPr>
            <w:r w:rsidRPr="009B22AC">
              <w:rPr>
                <w:rFonts w:ascii="Cambria" w:hAnsi="Cambria" w:cstheme="minorHAnsi"/>
                <w:b/>
                <w:bCs/>
                <w:color w:val="FFFFFF" w:themeColor="background1"/>
                <w:lang w:val="fr-CA"/>
              </w:rPr>
              <w:t>Samedi</w:t>
            </w:r>
          </w:p>
        </w:tc>
        <w:tc>
          <w:tcPr>
            <w:tcW w:w="1418" w:type="dxa"/>
            <w:tcBorders>
              <w:left w:val="single" w:sz="4" w:space="0" w:color="FFFFFF" w:themeColor="background1"/>
              <w:bottom w:val="single" w:sz="4" w:space="0" w:color="auto"/>
            </w:tcBorders>
            <w:shd w:val="clear" w:color="auto" w:fill="365F91" w:themeFill="accent1" w:themeFillShade="BF"/>
            <w:vAlign w:val="center"/>
          </w:tcPr>
          <w:p w14:paraId="406C35BB" w14:textId="63545037" w:rsidR="00127C92" w:rsidRPr="009B22AC" w:rsidRDefault="00127C92" w:rsidP="001A6245">
            <w:pPr>
              <w:spacing w:before="40" w:after="40"/>
              <w:jc w:val="center"/>
              <w:rPr>
                <w:rFonts w:asciiTheme="majorHAnsi" w:hAnsiTheme="majorHAnsi" w:cstheme="minorHAnsi"/>
                <w:b/>
                <w:bCs/>
                <w:color w:val="FFFFFF" w:themeColor="background1"/>
                <w:lang w:val="fr-CA"/>
              </w:rPr>
            </w:pPr>
            <w:r w:rsidRPr="009B22AC">
              <w:rPr>
                <w:rFonts w:ascii="Cambria" w:hAnsi="Cambria" w:cstheme="minorHAnsi"/>
                <w:b/>
                <w:bCs/>
                <w:color w:val="FFFFFF" w:themeColor="background1"/>
                <w:lang w:val="fr-CA"/>
              </w:rPr>
              <w:t>Dimanche</w:t>
            </w:r>
          </w:p>
        </w:tc>
      </w:tr>
      <w:tr w:rsidR="00B9752C" w:rsidRPr="009B22AC" w14:paraId="702D33CC" w14:textId="77777777" w:rsidTr="002222B7">
        <w:trPr>
          <w:jc w:val="center"/>
        </w:trPr>
        <w:tc>
          <w:tcPr>
            <w:tcW w:w="1134"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0E03144B" w14:textId="43B6E94A" w:rsidR="00B9752C" w:rsidRPr="009B22AC" w:rsidRDefault="00B9752C" w:rsidP="001A6245">
            <w:pPr>
              <w:spacing w:before="40" w:after="40"/>
              <w:rPr>
                <w:rFonts w:asciiTheme="majorHAnsi" w:hAnsiTheme="majorHAnsi" w:cstheme="minorHAnsi"/>
                <w:b/>
                <w:bCs/>
                <w:color w:val="FFFFFF" w:themeColor="background1"/>
                <w:lang w:val="fr-CA"/>
              </w:rPr>
            </w:pPr>
            <w:r w:rsidRPr="009B22AC">
              <w:rPr>
                <w:rFonts w:asciiTheme="majorHAnsi" w:hAnsiTheme="majorHAnsi" w:cstheme="minorHAnsi"/>
                <w:b/>
                <w:bCs/>
                <w:color w:val="FFFFFF" w:themeColor="background1"/>
                <w:lang w:val="fr-CA"/>
              </w:rPr>
              <w:t>Petit-déjeuner</w:t>
            </w:r>
          </w:p>
        </w:tc>
        <w:tc>
          <w:tcPr>
            <w:tcW w:w="1418" w:type="dxa"/>
            <w:tcBorders>
              <w:left w:val="single" w:sz="4" w:space="0" w:color="FFFFFF" w:themeColor="background1"/>
              <w:bottom w:val="nil"/>
            </w:tcBorders>
            <w:vAlign w:val="center"/>
          </w:tcPr>
          <w:p w14:paraId="272E3E77" w14:textId="5F6E5B4D" w:rsidR="00B9752C" w:rsidRPr="009B22AC" w:rsidRDefault="00603B76" w:rsidP="001A6245">
            <w:pPr>
              <w:ind w:left="-40"/>
              <w:rPr>
                <w:rFonts w:asciiTheme="majorHAnsi" w:hAnsiTheme="majorHAnsi"/>
                <w:sz w:val="18"/>
                <w:szCs w:val="18"/>
                <w:lang w:val="fr-CA"/>
              </w:rPr>
            </w:pPr>
            <w:sdt>
              <w:sdtPr>
                <w:rPr>
                  <w:rFonts w:asciiTheme="majorHAnsi" w:eastAsia="Wingdings" w:hAnsiTheme="majorHAnsi" w:cs="Wingdings"/>
                  <w:sz w:val="18"/>
                  <w:szCs w:val="18"/>
                  <w:lang w:val="fr-CA"/>
                </w:rPr>
                <w:id w:val="-1280950366"/>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7" w:type="dxa"/>
            <w:tcBorders>
              <w:bottom w:val="nil"/>
            </w:tcBorders>
            <w:vAlign w:val="center"/>
          </w:tcPr>
          <w:p w14:paraId="341F1E11" w14:textId="489CB04E"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747263122"/>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8" w:type="dxa"/>
            <w:tcBorders>
              <w:bottom w:val="nil"/>
            </w:tcBorders>
            <w:vAlign w:val="center"/>
          </w:tcPr>
          <w:p w14:paraId="28D14CEA" w14:textId="61295877"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485098257"/>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7" w:type="dxa"/>
            <w:tcBorders>
              <w:bottom w:val="nil"/>
            </w:tcBorders>
            <w:vAlign w:val="center"/>
          </w:tcPr>
          <w:p w14:paraId="00808594" w14:textId="6D5172CC"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314609736"/>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8" w:type="dxa"/>
            <w:tcBorders>
              <w:bottom w:val="nil"/>
            </w:tcBorders>
            <w:vAlign w:val="center"/>
          </w:tcPr>
          <w:p w14:paraId="5D9126B3" w14:textId="14BE0501"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221955736"/>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7" w:type="dxa"/>
            <w:tcBorders>
              <w:bottom w:val="nil"/>
            </w:tcBorders>
            <w:vAlign w:val="center"/>
          </w:tcPr>
          <w:p w14:paraId="24869A1D" w14:textId="68C7EAB9"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975649123"/>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8" w:type="dxa"/>
            <w:tcBorders>
              <w:bottom w:val="nil"/>
            </w:tcBorders>
            <w:vAlign w:val="center"/>
          </w:tcPr>
          <w:p w14:paraId="5AD31DDB" w14:textId="0A408EA8"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293953286"/>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r>
      <w:tr w:rsidR="00B9752C" w:rsidRPr="009B22AC" w14:paraId="163CF657" w14:textId="77777777" w:rsidTr="002222B7">
        <w:trPr>
          <w:jc w:val="center"/>
        </w:trPr>
        <w:tc>
          <w:tcPr>
            <w:tcW w:w="113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1128FFC4" w14:textId="77777777" w:rsidR="00B9752C" w:rsidRPr="009B22AC" w:rsidRDefault="00B9752C" w:rsidP="001A6245">
            <w:pPr>
              <w:spacing w:before="40" w:after="40"/>
              <w:rPr>
                <w:rFonts w:asciiTheme="majorHAnsi" w:hAnsiTheme="majorHAnsi" w:cstheme="minorHAnsi"/>
                <w:b/>
                <w:bCs/>
                <w:color w:val="FFFFFF" w:themeColor="background1"/>
                <w:lang w:val="fr-CA"/>
              </w:rPr>
            </w:pPr>
          </w:p>
        </w:tc>
        <w:tc>
          <w:tcPr>
            <w:tcW w:w="1418" w:type="dxa"/>
            <w:tcBorders>
              <w:top w:val="nil"/>
              <w:left w:val="single" w:sz="4" w:space="0" w:color="FFFFFF" w:themeColor="background1"/>
              <w:bottom w:val="nil"/>
            </w:tcBorders>
            <w:vAlign w:val="center"/>
          </w:tcPr>
          <w:p w14:paraId="6CE8AFFB" w14:textId="588D525C" w:rsidR="00B9752C" w:rsidRPr="009B22AC" w:rsidRDefault="00603B76" w:rsidP="001A6245">
            <w:pPr>
              <w:ind w:left="174" w:hanging="214"/>
              <w:rPr>
                <w:rFonts w:asciiTheme="majorHAnsi" w:hAnsiTheme="majorHAnsi" w:cstheme="minorHAnsi"/>
                <w:sz w:val="18"/>
                <w:szCs w:val="18"/>
                <w:lang w:val="fr-CA"/>
              </w:rPr>
            </w:pPr>
            <w:sdt>
              <w:sdtPr>
                <w:rPr>
                  <w:rFonts w:asciiTheme="majorHAnsi" w:eastAsia="Wingdings" w:hAnsiTheme="majorHAnsi" w:cs="Wingdings"/>
                  <w:sz w:val="18"/>
                  <w:szCs w:val="18"/>
                  <w:lang w:val="fr-CA"/>
                </w:rPr>
                <w:id w:val="1014882447"/>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7" w:type="dxa"/>
            <w:tcBorders>
              <w:top w:val="nil"/>
              <w:bottom w:val="nil"/>
            </w:tcBorders>
            <w:vAlign w:val="center"/>
          </w:tcPr>
          <w:p w14:paraId="35B42FB6" w14:textId="48E45514" w:rsidR="00B9752C" w:rsidRPr="009B22AC" w:rsidRDefault="00603B76" w:rsidP="001A6245">
            <w:pPr>
              <w:tabs>
                <w:tab w:val="left" w:pos="234"/>
              </w:tabs>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847066648"/>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8" w:type="dxa"/>
            <w:tcBorders>
              <w:top w:val="nil"/>
              <w:bottom w:val="nil"/>
            </w:tcBorders>
            <w:vAlign w:val="center"/>
          </w:tcPr>
          <w:p w14:paraId="5C9738F3" w14:textId="6F351DB3" w:rsidR="00B9752C" w:rsidRPr="009B22AC" w:rsidRDefault="00603B76" w:rsidP="001A6245">
            <w:pPr>
              <w:tabs>
                <w:tab w:val="left" w:pos="234"/>
              </w:tabs>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34653246"/>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7" w:type="dxa"/>
            <w:tcBorders>
              <w:top w:val="nil"/>
              <w:bottom w:val="nil"/>
            </w:tcBorders>
            <w:vAlign w:val="center"/>
          </w:tcPr>
          <w:p w14:paraId="3070A855" w14:textId="6611AE70" w:rsidR="00B9752C" w:rsidRPr="009B22AC" w:rsidRDefault="00603B76" w:rsidP="001A6245">
            <w:pPr>
              <w:tabs>
                <w:tab w:val="left" w:pos="234"/>
              </w:tabs>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461808420"/>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8" w:type="dxa"/>
            <w:tcBorders>
              <w:top w:val="nil"/>
              <w:bottom w:val="nil"/>
            </w:tcBorders>
            <w:vAlign w:val="center"/>
          </w:tcPr>
          <w:p w14:paraId="6CF6877D" w14:textId="65E4A6FF" w:rsidR="00B9752C" w:rsidRPr="009B22AC" w:rsidRDefault="00603B76" w:rsidP="001A6245">
            <w:pPr>
              <w:tabs>
                <w:tab w:val="left" w:pos="234"/>
              </w:tabs>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293785283"/>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7" w:type="dxa"/>
            <w:tcBorders>
              <w:top w:val="nil"/>
              <w:bottom w:val="nil"/>
            </w:tcBorders>
            <w:vAlign w:val="center"/>
          </w:tcPr>
          <w:p w14:paraId="48B8B29B" w14:textId="662F5126" w:rsidR="00B9752C" w:rsidRPr="009B22AC" w:rsidRDefault="00603B76" w:rsidP="001A6245">
            <w:pPr>
              <w:tabs>
                <w:tab w:val="left" w:pos="234"/>
              </w:tabs>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350339411"/>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8" w:type="dxa"/>
            <w:tcBorders>
              <w:top w:val="nil"/>
              <w:bottom w:val="nil"/>
            </w:tcBorders>
            <w:vAlign w:val="center"/>
          </w:tcPr>
          <w:p w14:paraId="70A8C93C" w14:textId="3CDD250B" w:rsidR="00B9752C" w:rsidRPr="009B22AC" w:rsidRDefault="00603B76" w:rsidP="001A6245">
            <w:pPr>
              <w:tabs>
                <w:tab w:val="left" w:pos="234"/>
              </w:tabs>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2089189827"/>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r>
      <w:tr w:rsidR="00B9752C" w:rsidRPr="009B22AC" w14:paraId="29509AEE" w14:textId="77777777" w:rsidTr="002222B7">
        <w:trPr>
          <w:jc w:val="center"/>
        </w:trPr>
        <w:tc>
          <w:tcPr>
            <w:tcW w:w="113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3BC31EAE" w14:textId="77777777" w:rsidR="00B9752C" w:rsidRPr="009B22AC" w:rsidRDefault="00B9752C" w:rsidP="001A6245">
            <w:pPr>
              <w:spacing w:before="40" w:after="40"/>
              <w:rPr>
                <w:rFonts w:asciiTheme="majorHAnsi" w:hAnsiTheme="majorHAnsi" w:cstheme="minorHAnsi"/>
                <w:b/>
                <w:bCs/>
                <w:color w:val="FFFFFF" w:themeColor="background1"/>
                <w:lang w:val="fr-CA"/>
              </w:rPr>
            </w:pPr>
          </w:p>
        </w:tc>
        <w:tc>
          <w:tcPr>
            <w:tcW w:w="1418" w:type="dxa"/>
            <w:tcBorders>
              <w:top w:val="nil"/>
              <w:left w:val="single" w:sz="4" w:space="0" w:color="FFFFFF" w:themeColor="background1"/>
              <w:bottom w:val="single" w:sz="4" w:space="0" w:color="auto"/>
            </w:tcBorders>
            <w:vAlign w:val="center"/>
          </w:tcPr>
          <w:p w14:paraId="477CC018" w14:textId="340C2846" w:rsidR="00B9752C" w:rsidRPr="009B22AC" w:rsidRDefault="00603B76" w:rsidP="001A6245">
            <w:pPr>
              <w:ind w:left="-40"/>
              <w:rPr>
                <w:rFonts w:asciiTheme="majorHAnsi" w:hAnsiTheme="majorHAnsi"/>
                <w:sz w:val="18"/>
                <w:szCs w:val="18"/>
                <w:lang w:val="fr-CA"/>
              </w:rPr>
            </w:pPr>
            <w:sdt>
              <w:sdtPr>
                <w:rPr>
                  <w:rFonts w:asciiTheme="majorHAnsi" w:eastAsia="Wingdings" w:hAnsiTheme="majorHAnsi" w:cs="Wingdings"/>
                  <w:sz w:val="18"/>
                  <w:szCs w:val="18"/>
                  <w:lang w:val="fr-CA"/>
                </w:rPr>
                <w:id w:val="-1565634229"/>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7" w:type="dxa"/>
            <w:tcBorders>
              <w:top w:val="nil"/>
              <w:bottom w:val="single" w:sz="4" w:space="0" w:color="auto"/>
            </w:tcBorders>
            <w:vAlign w:val="center"/>
          </w:tcPr>
          <w:p w14:paraId="17E22C1E" w14:textId="1C90784F"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07325372"/>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8" w:type="dxa"/>
            <w:tcBorders>
              <w:top w:val="nil"/>
              <w:bottom w:val="single" w:sz="4" w:space="0" w:color="auto"/>
            </w:tcBorders>
            <w:vAlign w:val="center"/>
          </w:tcPr>
          <w:p w14:paraId="5AC334BE" w14:textId="561E5D6A"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247311212"/>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7" w:type="dxa"/>
            <w:tcBorders>
              <w:top w:val="nil"/>
              <w:bottom w:val="single" w:sz="4" w:space="0" w:color="auto"/>
            </w:tcBorders>
            <w:vAlign w:val="center"/>
          </w:tcPr>
          <w:p w14:paraId="0DCB3F8F" w14:textId="029205C8"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057931915"/>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8" w:type="dxa"/>
            <w:tcBorders>
              <w:top w:val="nil"/>
              <w:bottom w:val="single" w:sz="4" w:space="0" w:color="auto"/>
            </w:tcBorders>
            <w:vAlign w:val="center"/>
          </w:tcPr>
          <w:p w14:paraId="4951FEF4" w14:textId="3941CEF8"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2030217510"/>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7" w:type="dxa"/>
            <w:tcBorders>
              <w:top w:val="nil"/>
              <w:bottom w:val="single" w:sz="4" w:space="0" w:color="auto"/>
            </w:tcBorders>
            <w:vAlign w:val="center"/>
          </w:tcPr>
          <w:p w14:paraId="69AEC4B5" w14:textId="3E75EDD9"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738627645"/>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8" w:type="dxa"/>
            <w:tcBorders>
              <w:top w:val="nil"/>
              <w:bottom w:val="single" w:sz="4" w:space="0" w:color="auto"/>
            </w:tcBorders>
            <w:vAlign w:val="center"/>
          </w:tcPr>
          <w:p w14:paraId="70BD4D6F" w14:textId="5C985FC3"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2092271489"/>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r>
      <w:tr w:rsidR="00B9752C" w:rsidRPr="009B22AC" w14:paraId="16AA3FCB" w14:textId="77777777" w:rsidTr="002222B7">
        <w:trPr>
          <w:jc w:val="center"/>
        </w:trPr>
        <w:tc>
          <w:tcPr>
            <w:tcW w:w="1134"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14545CD4" w14:textId="46656309" w:rsidR="00B9752C" w:rsidRPr="009B22AC" w:rsidRDefault="00B9752C" w:rsidP="001A6245">
            <w:pPr>
              <w:spacing w:before="40" w:after="40"/>
              <w:rPr>
                <w:rFonts w:asciiTheme="majorHAnsi" w:hAnsiTheme="majorHAnsi" w:cstheme="minorHAnsi"/>
                <w:b/>
                <w:bCs/>
                <w:color w:val="FFFFFF" w:themeColor="background1"/>
                <w:lang w:val="fr-CA"/>
              </w:rPr>
            </w:pPr>
            <w:r w:rsidRPr="009B22AC">
              <w:rPr>
                <w:rFonts w:asciiTheme="majorHAnsi" w:hAnsiTheme="majorHAnsi" w:cstheme="minorHAnsi"/>
                <w:b/>
                <w:bCs/>
                <w:color w:val="FFFFFF" w:themeColor="background1"/>
                <w:lang w:val="fr-CA"/>
              </w:rPr>
              <w:t>Déjeuner</w:t>
            </w:r>
          </w:p>
        </w:tc>
        <w:tc>
          <w:tcPr>
            <w:tcW w:w="1418" w:type="dxa"/>
            <w:tcBorders>
              <w:left w:val="single" w:sz="4" w:space="0" w:color="FFFFFF" w:themeColor="background1"/>
              <w:bottom w:val="nil"/>
            </w:tcBorders>
            <w:vAlign w:val="center"/>
          </w:tcPr>
          <w:p w14:paraId="0379E59F" w14:textId="39C51756"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805306337"/>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7" w:type="dxa"/>
            <w:tcBorders>
              <w:bottom w:val="nil"/>
            </w:tcBorders>
            <w:vAlign w:val="center"/>
          </w:tcPr>
          <w:p w14:paraId="766AA581" w14:textId="6D1D75A1"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778909915"/>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8" w:type="dxa"/>
            <w:tcBorders>
              <w:bottom w:val="nil"/>
            </w:tcBorders>
            <w:vAlign w:val="center"/>
          </w:tcPr>
          <w:p w14:paraId="745C2E29" w14:textId="429853DA"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275900406"/>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7" w:type="dxa"/>
            <w:tcBorders>
              <w:bottom w:val="nil"/>
            </w:tcBorders>
            <w:vAlign w:val="center"/>
          </w:tcPr>
          <w:p w14:paraId="0F63D51B" w14:textId="6557C9C8"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244725833"/>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8" w:type="dxa"/>
            <w:tcBorders>
              <w:bottom w:val="nil"/>
            </w:tcBorders>
            <w:vAlign w:val="center"/>
          </w:tcPr>
          <w:p w14:paraId="03F32A2E" w14:textId="7E0DC71C"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259790718"/>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7" w:type="dxa"/>
            <w:tcBorders>
              <w:bottom w:val="nil"/>
            </w:tcBorders>
            <w:vAlign w:val="center"/>
          </w:tcPr>
          <w:p w14:paraId="22A5D11F" w14:textId="4085D72D"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133440049"/>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8" w:type="dxa"/>
            <w:tcBorders>
              <w:bottom w:val="nil"/>
            </w:tcBorders>
            <w:vAlign w:val="center"/>
          </w:tcPr>
          <w:p w14:paraId="4E5464C2" w14:textId="4E099C09" w:rsidR="00B9752C" w:rsidRPr="009B22AC" w:rsidRDefault="00603B76" w:rsidP="001A6245">
            <w:pPr>
              <w:tabs>
                <w:tab w:val="left" w:pos="234"/>
              </w:tabs>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804691743"/>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r>
      <w:tr w:rsidR="00B9752C" w:rsidRPr="009B22AC" w14:paraId="5C442BEC" w14:textId="77777777" w:rsidTr="002222B7">
        <w:trPr>
          <w:jc w:val="center"/>
        </w:trPr>
        <w:tc>
          <w:tcPr>
            <w:tcW w:w="113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1C5E1601" w14:textId="77777777" w:rsidR="00B9752C" w:rsidRPr="009B22AC" w:rsidRDefault="00B9752C" w:rsidP="001A6245">
            <w:pPr>
              <w:spacing w:before="40" w:after="40"/>
              <w:rPr>
                <w:rFonts w:asciiTheme="majorHAnsi" w:hAnsiTheme="majorHAnsi" w:cstheme="minorHAnsi"/>
                <w:b/>
                <w:bCs/>
                <w:color w:val="FFFFFF" w:themeColor="background1"/>
                <w:lang w:val="fr-CA"/>
              </w:rPr>
            </w:pPr>
          </w:p>
        </w:tc>
        <w:tc>
          <w:tcPr>
            <w:tcW w:w="1418" w:type="dxa"/>
            <w:tcBorders>
              <w:top w:val="nil"/>
              <w:left w:val="single" w:sz="4" w:space="0" w:color="FFFFFF" w:themeColor="background1"/>
              <w:bottom w:val="nil"/>
            </w:tcBorders>
            <w:vAlign w:val="center"/>
          </w:tcPr>
          <w:p w14:paraId="607EF43C" w14:textId="4AB9203E" w:rsidR="00B9752C" w:rsidRPr="009B22AC" w:rsidRDefault="00603B76" w:rsidP="001A6245">
            <w:pPr>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815321045"/>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7" w:type="dxa"/>
            <w:tcBorders>
              <w:top w:val="nil"/>
              <w:bottom w:val="nil"/>
            </w:tcBorders>
            <w:vAlign w:val="center"/>
          </w:tcPr>
          <w:p w14:paraId="016C93C4" w14:textId="7699325C" w:rsidR="00B9752C" w:rsidRPr="009B22AC" w:rsidRDefault="00603B76" w:rsidP="001A6245">
            <w:pPr>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539006275"/>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8" w:type="dxa"/>
            <w:tcBorders>
              <w:top w:val="nil"/>
              <w:bottom w:val="nil"/>
            </w:tcBorders>
            <w:vAlign w:val="center"/>
          </w:tcPr>
          <w:p w14:paraId="3D6D843F" w14:textId="39CF8B7B" w:rsidR="00B9752C" w:rsidRPr="009B22AC" w:rsidRDefault="00603B76" w:rsidP="001A6245">
            <w:pPr>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865754069"/>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7" w:type="dxa"/>
            <w:tcBorders>
              <w:top w:val="nil"/>
              <w:bottom w:val="nil"/>
            </w:tcBorders>
            <w:vAlign w:val="center"/>
          </w:tcPr>
          <w:p w14:paraId="2D7727A7" w14:textId="7F790126" w:rsidR="00B9752C" w:rsidRPr="009B22AC" w:rsidRDefault="00603B76" w:rsidP="001A6245">
            <w:pPr>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560901305"/>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8" w:type="dxa"/>
            <w:tcBorders>
              <w:top w:val="nil"/>
              <w:bottom w:val="nil"/>
            </w:tcBorders>
            <w:vAlign w:val="center"/>
          </w:tcPr>
          <w:p w14:paraId="4F38EA8A" w14:textId="24A08A02" w:rsidR="00B9752C" w:rsidRPr="009B22AC" w:rsidRDefault="00603B76" w:rsidP="001A6245">
            <w:pPr>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837192798"/>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7" w:type="dxa"/>
            <w:tcBorders>
              <w:top w:val="nil"/>
              <w:bottom w:val="nil"/>
            </w:tcBorders>
            <w:vAlign w:val="center"/>
          </w:tcPr>
          <w:p w14:paraId="558A84CD" w14:textId="4962DBF1" w:rsidR="00B9752C" w:rsidRPr="009B22AC" w:rsidRDefault="00603B76" w:rsidP="001A6245">
            <w:pPr>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999757064"/>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8" w:type="dxa"/>
            <w:tcBorders>
              <w:top w:val="nil"/>
              <w:bottom w:val="nil"/>
            </w:tcBorders>
            <w:vAlign w:val="center"/>
          </w:tcPr>
          <w:p w14:paraId="3E15900E" w14:textId="4B864C37" w:rsidR="00B9752C" w:rsidRPr="009B22AC" w:rsidRDefault="00603B76" w:rsidP="001A6245">
            <w:pPr>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718272747"/>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r>
      <w:tr w:rsidR="00B9752C" w:rsidRPr="009B22AC" w14:paraId="61EEC75A" w14:textId="77777777" w:rsidTr="002222B7">
        <w:trPr>
          <w:jc w:val="center"/>
        </w:trPr>
        <w:tc>
          <w:tcPr>
            <w:tcW w:w="113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3E55D779" w14:textId="77777777" w:rsidR="00B9752C" w:rsidRPr="009B22AC" w:rsidRDefault="00B9752C" w:rsidP="001A6245">
            <w:pPr>
              <w:spacing w:before="40" w:after="40"/>
              <w:rPr>
                <w:rFonts w:asciiTheme="majorHAnsi" w:hAnsiTheme="majorHAnsi" w:cstheme="minorHAnsi"/>
                <w:b/>
                <w:bCs/>
                <w:color w:val="FFFFFF" w:themeColor="background1"/>
                <w:lang w:val="fr-CA"/>
              </w:rPr>
            </w:pPr>
          </w:p>
        </w:tc>
        <w:tc>
          <w:tcPr>
            <w:tcW w:w="1418" w:type="dxa"/>
            <w:tcBorders>
              <w:top w:val="nil"/>
              <w:left w:val="single" w:sz="4" w:space="0" w:color="FFFFFF" w:themeColor="background1"/>
              <w:bottom w:val="single" w:sz="4" w:space="0" w:color="auto"/>
            </w:tcBorders>
            <w:vAlign w:val="center"/>
          </w:tcPr>
          <w:p w14:paraId="7E381585" w14:textId="73D11172"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639488246"/>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7" w:type="dxa"/>
            <w:tcBorders>
              <w:top w:val="nil"/>
              <w:bottom w:val="single" w:sz="4" w:space="0" w:color="auto"/>
            </w:tcBorders>
            <w:vAlign w:val="center"/>
          </w:tcPr>
          <w:p w14:paraId="489E83FB" w14:textId="3CDBE693"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419026166"/>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8" w:type="dxa"/>
            <w:tcBorders>
              <w:top w:val="nil"/>
              <w:bottom w:val="single" w:sz="4" w:space="0" w:color="auto"/>
            </w:tcBorders>
            <w:vAlign w:val="center"/>
          </w:tcPr>
          <w:p w14:paraId="043A06FC" w14:textId="5D18280F"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633404603"/>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7" w:type="dxa"/>
            <w:tcBorders>
              <w:top w:val="nil"/>
              <w:bottom w:val="single" w:sz="4" w:space="0" w:color="auto"/>
            </w:tcBorders>
            <w:vAlign w:val="center"/>
          </w:tcPr>
          <w:p w14:paraId="412A9A02" w14:textId="3F220A4D"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928733063"/>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8" w:type="dxa"/>
            <w:tcBorders>
              <w:top w:val="nil"/>
              <w:bottom w:val="single" w:sz="4" w:space="0" w:color="auto"/>
            </w:tcBorders>
            <w:vAlign w:val="center"/>
          </w:tcPr>
          <w:p w14:paraId="1A631BDD" w14:textId="6FFC16DF"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986675914"/>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7" w:type="dxa"/>
            <w:tcBorders>
              <w:top w:val="nil"/>
              <w:bottom w:val="single" w:sz="4" w:space="0" w:color="auto"/>
            </w:tcBorders>
            <w:vAlign w:val="center"/>
          </w:tcPr>
          <w:p w14:paraId="6730BEA8" w14:textId="43D46A56"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2064715590"/>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8" w:type="dxa"/>
            <w:tcBorders>
              <w:top w:val="nil"/>
              <w:bottom w:val="single" w:sz="4" w:space="0" w:color="auto"/>
            </w:tcBorders>
            <w:vAlign w:val="center"/>
          </w:tcPr>
          <w:p w14:paraId="540F16E9" w14:textId="3E15E1A7"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2004628602"/>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r>
      <w:tr w:rsidR="00B9752C" w:rsidRPr="009B22AC" w14:paraId="08AB894A" w14:textId="77777777" w:rsidTr="002222B7">
        <w:trPr>
          <w:jc w:val="center"/>
        </w:trPr>
        <w:tc>
          <w:tcPr>
            <w:tcW w:w="1134"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2062B851" w14:textId="2CFFD800" w:rsidR="00B9752C" w:rsidRPr="009B22AC" w:rsidRDefault="00B9752C" w:rsidP="001A6245">
            <w:pPr>
              <w:spacing w:before="40" w:after="40"/>
              <w:rPr>
                <w:rFonts w:asciiTheme="majorHAnsi" w:hAnsiTheme="majorHAnsi" w:cstheme="minorHAnsi"/>
                <w:b/>
                <w:bCs/>
                <w:color w:val="FFFFFF" w:themeColor="background1"/>
                <w:lang w:val="fr-CA"/>
              </w:rPr>
            </w:pPr>
            <w:r w:rsidRPr="009B22AC">
              <w:rPr>
                <w:rFonts w:asciiTheme="majorHAnsi" w:hAnsiTheme="majorHAnsi" w:cstheme="minorHAnsi"/>
                <w:b/>
                <w:bCs/>
                <w:color w:val="FFFFFF" w:themeColor="background1"/>
                <w:lang w:val="fr-CA"/>
              </w:rPr>
              <w:t>Dîner</w:t>
            </w:r>
          </w:p>
        </w:tc>
        <w:tc>
          <w:tcPr>
            <w:tcW w:w="1418" w:type="dxa"/>
            <w:tcBorders>
              <w:left w:val="single" w:sz="4" w:space="0" w:color="FFFFFF" w:themeColor="background1"/>
              <w:bottom w:val="nil"/>
            </w:tcBorders>
            <w:vAlign w:val="center"/>
          </w:tcPr>
          <w:p w14:paraId="0645AF21" w14:textId="223C2534"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009218293"/>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7" w:type="dxa"/>
            <w:tcBorders>
              <w:bottom w:val="nil"/>
            </w:tcBorders>
            <w:vAlign w:val="center"/>
          </w:tcPr>
          <w:p w14:paraId="3A5C4534" w14:textId="0DC5FF80"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102178063"/>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8" w:type="dxa"/>
            <w:tcBorders>
              <w:bottom w:val="nil"/>
            </w:tcBorders>
            <w:vAlign w:val="center"/>
          </w:tcPr>
          <w:p w14:paraId="00D7A8EC" w14:textId="620D3EDF"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449788760"/>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7" w:type="dxa"/>
            <w:tcBorders>
              <w:bottom w:val="nil"/>
            </w:tcBorders>
            <w:vAlign w:val="center"/>
          </w:tcPr>
          <w:p w14:paraId="6C780EB8" w14:textId="290AECE3"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922525005"/>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8" w:type="dxa"/>
            <w:tcBorders>
              <w:bottom w:val="nil"/>
            </w:tcBorders>
            <w:vAlign w:val="center"/>
          </w:tcPr>
          <w:p w14:paraId="54D99065" w14:textId="31513543"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585067863"/>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7" w:type="dxa"/>
            <w:tcBorders>
              <w:bottom w:val="nil"/>
            </w:tcBorders>
            <w:vAlign w:val="center"/>
          </w:tcPr>
          <w:p w14:paraId="3985591E" w14:textId="37D9EC10"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529490501"/>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c>
          <w:tcPr>
            <w:tcW w:w="1418" w:type="dxa"/>
            <w:tcBorders>
              <w:bottom w:val="nil"/>
            </w:tcBorders>
            <w:vAlign w:val="center"/>
          </w:tcPr>
          <w:p w14:paraId="4BB8B95A" w14:textId="5D98DA3C"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262287125"/>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École</w:t>
            </w:r>
          </w:p>
        </w:tc>
      </w:tr>
      <w:tr w:rsidR="00B9752C" w:rsidRPr="009B22AC" w14:paraId="5B3059CD" w14:textId="77777777" w:rsidTr="002222B7">
        <w:trPr>
          <w:jc w:val="center"/>
        </w:trPr>
        <w:tc>
          <w:tcPr>
            <w:tcW w:w="113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37BE9C52" w14:textId="77777777" w:rsidR="00B9752C" w:rsidRPr="009B22AC" w:rsidRDefault="00B9752C" w:rsidP="001A6245">
            <w:pPr>
              <w:spacing w:before="40" w:after="40"/>
              <w:rPr>
                <w:rFonts w:asciiTheme="majorHAnsi" w:hAnsiTheme="majorHAnsi"/>
                <w:sz w:val="22"/>
                <w:szCs w:val="22"/>
                <w:lang w:val="fr-CA"/>
              </w:rPr>
            </w:pPr>
          </w:p>
        </w:tc>
        <w:tc>
          <w:tcPr>
            <w:tcW w:w="1418" w:type="dxa"/>
            <w:tcBorders>
              <w:top w:val="nil"/>
              <w:left w:val="single" w:sz="4" w:space="0" w:color="FFFFFF" w:themeColor="background1"/>
              <w:bottom w:val="nil"/>
            </w:tcBorders>
            <w:vAlign w:val="center"/>
          </w:tcPr>
          <w:p w14:paraId="267FD7B9" w14:textId="4F3310B2" w:rsidR="00B9752C" w:rsidRPr="009B22AC" w:rsidRDefault="00603B76" w:rsidP="001A6245">
            <w:pPr>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946237634"/>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7" w:type="dxa"/>
            <w:tcBorders>
              <w:top w:val="nil"/>
              <w:bottom w:val="nil"/>
            </w:tcBorders>
            <w:vAlign w:val="center"/>
          </w:tcPr>
          <w:p w14:paraId="11839732" w14:textId="252A9D98" w:rsidR="00B9752C" w:rsidRPr="009B22AC" w:rsidRDefault="00603B76" w:rsidP="001A6245">
            <w:pPr>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463965112"/>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8" w:type="dxa"/>
            <w:tcBorders>
              <w:top w:val="nil"/>
              <w:bottom w:val="nil"/>
            </w:tcBorders>
            <w:vAlign w:val="center"/>
          </w:tcPr>
          <w:p w14:paraId="004C1B7B" w14:textId="54079E1E" w:rsidR="00B9752C" w:rsidRPr="009B22AC" w:rsidRDefault="00603B76" w:rsidP="001A6245">
            <w:pPr>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883447397"/>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7" w:type="dxa"/>
            <w:tcBorders>
              <w:top w:val="nil"/>
              <w:bottom w:val="nil"/>
            </w:tcBorders>
            <w:vAlign w:val="center"/>
          </w:tcPr>
          <w:p w14:paraId="02C6E7A6" w14:textId="0D324D02" w:rsidR="00B9752C" w:rsidRPr="009B22AC" w:rsidRDefault="00603B76" w:rsidP="001A6245">
            <w:pPr>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834279865"/>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8" w:type="dxa"/>
            <w:tcBorders>
              <w:top w:val="nil"/>
              <w:bottom w:val="nil"/>
            </w:tcBorders>
            <w:vAlign w:val="center"/>
          </w:tcPr>
          <w:p w14:paraId="23B173FF" w14:textId="52C73A88" w:rsidR="00B9752C" w:rsidRPr="009B22AC" w:rsidRDefault="00603B76" w:rsidP="001A6245">
            <w:pPr>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490988540"/>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7" w:type="dxa"/>
            <w:tcBorders>
              <w:top w:val="nil"/>
              <w:bottom w:val="nil"/>
            </w:tcBorders>
            <w:vAlign w:val="center"/>
          </w:tcPr>
          <w:p w14:paraId="69BBB153" w14:textId="7278E793" w:rsidR="00B9752C" w:rsidRPr="009B22AC" w:rsidRDefault="00603B76" w:rsidP="001A6245">
            <w:pPr>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35082239"/>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c>
          <w:tcPr>
            <w:tcW w:w="1418" w:type="dxa"/>
            <w:tcBorders>
              <w:top w:val="nil"/>
              <w:bottom w:val="nil"/>
            </w:tcBorders>
            <w:vAlign w:val="center"/>
          </w:tcPr>
          <w:p w14:paraId="608EA3D7" w14:textId="34C94711" w:rsidR="00B9752C" w:rsidRPr="009B22AC" w:rsidRDefault="00603B76" w:rsidP="001A6245">
            <w:pPr>
              <w:spacing w:before="40" w:after="40"/>
              <w:ind w:left="175" w:hanging="215"/>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540249574"/>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Famille d’accueil</w:t>
            </w:r>
          </w:p>
        </w:tc>
      </w:tr>
      <w:tr w:rsidR="00B9752C" w:rsidRPr="009B22AC" w14:paraId="1E1659CF" w14:textId="77777777" w:rsidTr="002222B7">
        <w:trPr>
          <w:jc w:val="center"/>
        </w:trPr>
        <w:tc>
          <w:tcPr>
            <w:tcW w:w="113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68F2007C" w14:textId="77777777" w:rsidR="00B9752C" w:rsidRPr="009B22AC" w:rsidRDefault="00B9752C" w:rsidP="001A6245">
            <w:pPr>
              <w:spacing w:before="40" w:after="40"/>
              <w:rPr>
                <w:rFonts w:asciiTheme="majorHAnsi" w:hAnsiTheme="majorHAnsi"/>
                <w:sz w:val="22"/>
                <w:szCs w:val="22"/>
                <w:lang w:val="fr-CA"/>
              </w:rPr>
            </w:pPr>
          </w:p>
        </w:tc>
        <w:tc>
          <w:tcPr>
            <w:tcW w:w="1418" w:type="dxa"/>
            <w:tcBorders>
              <w:top w:val="nil"/>
              <w:left w:val="single" w:sz="4" w:space="0" w:color="FFFFFF" w:themeColor="background1"/>
            </w:tcBorders>
            <w:vAlign w:val="center"/>
          </w:tcPr>
          <w:p w14:paraId="27098E48" w14:textId="3BEB3A92"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304043137"/>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7" w:type="dxa"/>
            <w:tcBorders>
              <w:top w:val="nil"/>
            </w:tcBorders>
            <w:vAlign w:val="center"/>
          </w:tcPr>
          <w:p w14:paraId="34A435F3" w14:textId="256F5574"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98463098"/>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8" w:type="dxa"/>
            <w:tcBorders>
              <w:top w:val="nil"/>
            </w:tcBorders>
            <w:vAlign w:val="center"/>
          </w:tcPr>
          <w:p w14:paraId="1AB6844B" w14:textId="4CEF5550"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73288792"/>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7" w:type="dxa"/>
            <w:tcBorders>
              <w:top w:val="nil"/>
            </w:tcBorders>
            <w:vAlign w:val="center"/>
          </w:tcPr>
          <w:p w14:paraId="66FE02FE" w14:textId="039455F4"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675942174"/>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8" w:type="dxa"/>
            <w:tcBorders>
              <w:top w:val="nil"/>
            </w:tcBorders>
            <w:vAlign w:val="center"/>
          </w:tcPr>
          <w:p w14:paraId="39C5AAA2" w14:textId="122CE59D"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2089184186"/>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7" w:type="dxa"/>
            <w:tcBorders>
              <w:top w:val="nil"/>
            </w:tcBorders>
            <w:vAlign w:val="center"/>
          </w:tcPr>
          <w:p w14:paraId="6F2FD2F4" w14:textId="4D9C6A7D"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187024375"/>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c>
          <w:tcPr>
            <w:tcW w:w="1418" w:type="dxa"/>
            <w:tcBorders>
              <w:top w:val="nil"/>
            </w:tcBorders>
            <w:vAlign w:val="center"/>
          </w:tcPr>
          <w:p w14:paraId="18BCCD22" w14:textId="607ECD65" w:rsidR="00B9752C" w:rsidRPr="009B22AC" w:rsidRDefault="00603B76" w:rsidP="001A6245">
            <w:pPr>
              <w:spacing w:before="40" w:after="40"/>
              <w:ind w:left="-40"/>
              <w:rPr>
                <w:rFonts w:asciiTheme="majorHAnsi" w:hAnsiTheme="majorHAnsi"/>
                <w:sz w:val="18"/>
                <w:szCs w:val="18"/>
                <w:highlight w:val="yellow"/>
                <w:lang w:val="fr-CA"/>
              </w:rPr>
            </w:pPr>
            <w:sdt>
              <w:sdtPr>
                <w:rPr>
                  <w:rFonts w:asciiTheme="majorHAnsi" w:eastAsia="Wingdings" w:hAnsiTheme="majorHAnsi" w:cs="Wingdings"/>
                  <w:sz w:val="18"/>
                  <w:szCs w:val="18"/>
                  <w:lang w:val="fr-CA"/>
                </w:rPr>
                <w:id w:val="1989278085"/>
                <w14:checkbox>
                  <w14:checked w14:val="0"/>
                  <w14:checkedState w14:val="2612" w14:font="MS Gothic"/>
                  <w14:uncheckedState w14:val="2610" w14:font="MS Gothic"/>
                </w14:checkbox>
              </w:sdtPr>
              <w:sdtEndPr/>
              <w:sdtContent>
                <w:r w:rsidR="00B9752C" w:rsidRPr="009B22AC">
                  <w:rPr>
                    <w:rFonts w:ascii="Segoe UI Symbol" w:eastAsia="MS Gothic" w:hAnsi="Segoe UI Symbol" w:cs="Segoe UI Symbol"/>
                    <w:sz w:val="18"/>
                    <w:szCs w:val="18"/>
                    <w:lang w:val="fr-CA"/>
                  </w:rPr>
                  <w:t>☐</w:t>
                </w:r>
              </w:sdtContent>
            </w:sdt>
            <w:r w:rsidR="00B9752C" w:rsidRPr="009B22AC">
              <w:rPr>
                <w:rFonts w:asciiTheme="majorHAnsi" w:hAnsiTheme="majorHAnsi"/>
                <w:sz w:val="18"/>
                <w:szCs w:val="18"/>
                <w:lang w:val="fr-CA"/>
              </w:rPr>
              <w:t xml:space="preserve"> </w:t>
            </w:r>
            <w:r w:rsidR="00B9752C" w:rsidRPr="009B22AC">
              <w:rPr>
                <w:rFonts w:asciiTheme="majorHAnsi" w:hAnsiTheme="majorHAnsi" w:cstheme="minorHAnsi"/>
                <w:sz w:val="18"/>
                <w:szCs w:val="18"/>
                <w:lang w:val="fr-CA"/>
              </w:rPr>
              <w:t>Non fourni</w:t>
            </w:r>
          </w:p>
        </w:tc>
      </w:tr>
    </w:tbl>
    <w:p w14:paraId="5A80267A" w14:textId="77777777" w:rsidR="003B585C" w:rsidRPr="009B22AC" w:rsidRDefault="003B585C" w:rsidP="001A6245">
      <w:pPr>
        <w:pStyle w:val="Prrafodelista"/>
        <w:ind w:left="493"/>
        <w:jc w:val="both"/>
        <w:rPr>
          <w:rFonts w:asciiTheme="majorHAnsi" w:hAnsiTheme="majorHAnsi" w:cs="Arial"/>
          <w:bCs/>
          <w:sz w:val="24"/>
          <w:lang w:val="fr-CA"/>
        </w:rPr>
      </w:pPr>
    </w:p>
    <w:p w14:paraId="0150ECB7" w14:textId="77777777" w:rsidR="0054168B" w:rsidRPr="009B22AC" w:rsidRDefault="0054168B" w:rsidP="001A6245">
      <w:pPr>
        <w:pStyle w:val="Prrafodelista"/>
        <w:ind w:left="493"/>
        <w:jc w:val="both"/>
        <w:rPr>
          <w:rFonts w:asciiTheme="majorHAnsi" w:hAnsiTheme="majorHAnsi" w:cs="Arial"/>
          <w:bCs/>
          <w:sz w:val="24"/>
          <w:lang w:val="fr-CA"/>
        </w:rPr>
      </w:pPr>
    </w:p>
    <w:p w14:paraId="4A9F5B18" w14:textId="7311CC2B" w:rsidR="0054168B" w:rsidRPr="009B22AC" w:rsidRDefault="00A25362" w:rsidP="001A6245">
      <w:pPr>
        <w:jc w:val="both"/>
        <w:rPr>
          <w:rFonts w:asciiTheme="majorHAnsi" w:hAnsiTheme="majorHAnsi" w:cs="Arial"/>
          <w:color w:val="365F91" w:themeColor="accent1" w:themeShade="BF"/>
          <w:sz w:val="26"/>
          <w:szCs w:val="26"/>
          <w:lang w:val="fr-CA"/>
        </w:rPr>
      </w:pPr>
      <w:r w:rsidRPr="009B22AC">
        <w:rPr>
          <w:rFonts w:asciiTheme="majorHAnsi" w:hAnsiTheme="majorHAnsi" w:cs="Arial"/>
          <w:b/>
          <w:bCs/>
          <w:color w:val="365F91" w:themeColor="accent1" w:themeShade="BF"/>
          <w:sz w:val="26"/>
          <w:szCs w:val="26"/>
          <w:lang w:val="fr-CA"/>
        </w:rPr>
        <w:t>4. TRANSPORT</w:t>
      </w:r>
    </w:p>
    <w:p w14:paraId="16927131" w14:textId="77777777" w:rsidR="00A25362" w:rsidRPr="009B22AC" w:rsidRDefault="00A25362" w:rsidP="001A6245">
      <w:pPr>
        <w:jc w:val="both"/>
        <w:rPr>
          <w:rFonts w:asciiTheme="majorHAnsi" w:hAnsiTheme="majorHAnsi" w:cs="Arial"/>
          <w:sz w:val="24"/>
          <w:lang w:val="fr-CA"/>
        </w:rPr>
      </w:pPr>
    </w:p>
    <w:p w14:paraId="5E769693" w14:textId="3483CFDF" w:rsidR="0054168B" w:rsidRPr="009B22AC" w:rsidRDefault="00127C92" w:rsidP="001A6245">
      <w:pPr>
        <w:spacing w:after="120"/>
        <w:jc w:val="both"/>
        <w:rPr>
          <w:rFonts w:asciiTheme="majorHAnsi" w:hAnsiTheme="majorHAnsi" w:cs="Arial"/>
          <w:sz w:val="24"/>
          <w:szCs w:val="24"/>
          <w:lang w:val="fr-CA"/>
        </w:rPr>
      </w:pPr>
      <w:r w:rsidRPr="009B22AC">
        <w:rPr>
          <w:rFonts w:asciiTheme="majorHAnsi" w:hAnsiTheme="majorHAnsi" w:cs="Arial"/>
          <w:sz w:val="24"/>
          <w:szCs w:val="24"/>
          <w:lang w:val="fr-CA"/>
        </w:rPr>
        <w:t>Pour que les assistants puissent profiter au maximum de leur séjour, tant sur le plan</w:t>
      </w:r>
      <w:r w:rsidR="00F73A7A" w:rsidRPr="009B22AC">
        <w:rPr>
          <w:rFonts w:asciiTheme="majorHAnsi" w:hAnsiTheme="majorHAnsi" w:cs="Arial"/>
          <w:sz w:val="24"/>
          <w:szCs w:val="24"/>
          <w:lang w:val="fr-CA"/>
        </w:rPr>
        <w:t xml:space="preserve"> </w:t>
      </w:r>
      <w:r w:rsidRPr="009B22AC">
        <w:rPr>
          <w:rFonts w:asciiTheme="majorHAnsi" w:hAnsiTheme="majorHAnsi" w:cs="Arial"/>
          <w:sz w:val="24"/>
          <w:szCs w:val="24"/>
          <w:lang w:val="fr-CA"/>
        </w:rPr>
        <w:t>professionnel que social, il est important qu'ils aient un accès facile aux transports publics ou qu'ils disposent de leur propre moyen de transport. Quelles dispositions seront prises pour assurer le transport gratuit de l'assistant vers et depuis l'école? Choisissez l'option qui s'applique :</w:t>
      </w:r>
    </w:p>
    <w:p w14:paraId="475D6F8C" w14:textId="48ED1C0A" w:rsidR="0054168B" w:rsidRPr="009B22AC" w:rsidRDefault="00603B76" w:rsidP="001A6245">
      <w:pPr>
        <w:tabs>
          <w:tab w:val="left" w:pos="567"/>
        </w:tabs>
        <w:spacing w:after="60"/>
        <w:ind w:left="567" w:hanging="283"/>
        <w:jc w:val="both"/>
        <w:rPr>
          <w:rFonts w:asciiTheme="majorHAnsi" w:hAnsiTheme="majorHAnsi" w:cs="Arial"/>
          <w:sz w:val="24"/>
          <w:szCs w:val="24"/>
          <w:lang w:val="fr-CA"/>
        </w:rPr>
      </w:pPr>
      <w:sdt>
        <w:sdtPr>
          <w:rPr>
            <w:rFonts w:asciiTheme="majorHAnsi" w:hAnsiTheme="majorHAnsi" w:cs="Arial"/>
            <w:sz w:val="24"/>
            <w:szCs w:val="24"/>
            <w:lang w:val="fr-CA"/>
          </w:rPr>
          <w:id w:val="1548883118"/>
          <w14:checkbox>
            <w14:checked w14:val="0"/>
            <w14:checkedState w14:val="2612" w14:font="MS Gothic"/>
            <w14:uncheckedState w14:val="2610" w14:font="MS Gothic"/>
          </w14:checkbox>
        </w:sdtPr>
        <w:sdtEndPr/>
        <w:sdtContent>
          <w:r w:rsidR="009047E2" w:rsidRPr="009B22AC">
            <w:rPr>
              <w:rFonts w:ascii="MS Gothic" w:eastAsia="MS Gothic" w:hAnsi="MS Gothic" w:cs="Arial"/>
              <w:sz w:val="24"/>
              <w:szCs w:val="24"/>
              <w:lang w:val="fr-CA"/>
            </w:rPr>
            <w:t>☐</w:t>
          </w:r>
        </w:sdtContent>
      </w:sdt>
      <w:r w:rsidR="00BE7839" w:rsidRPr="009B22AC">
        <w:rPr>
          <w:rFonts w:asciiTheme="majorHAnsi" w:hAnsiTheme="majorHAnsi" w:cs="Arial"/>
          <w:sz w:val="24"/>
          <w:szCs w:val="24"/>
          <w:lang w:val="fr-CA"/>
        </w:rPr>
        <w:tab/>
      </w:r>
      <w:r w:rsidR="006B0B98" w:rsidRPr="009B22AC">
        <w:rPr>
          <w:rFonts w:ascii="Cambria" w:eastAsia="Aptos" w:hAnsi="Cambria" w:cs="Arial"/>
          <w:kern w:val="2"/>
          <w:sz w:val="24"/>
          <w:szCs w:val="24"/>
          <w:lang w:val="fr-CA" w:eastAsia="en-US"/>
          <w14:ligatures w14:val="standardContextual"/>
        </w:rPr>
        <w:t xml:space="preserve">Indemnité mensuelle de transport pour l'assistant : </w:t>
      </w:r>
      <w:sdt>
        <w:sdtPr>
          <w:rPr>
            <w:rFonts w:ascii="Cambria" w:eastAsia="Aptos" w:hAnsi="Cambria" w:cs="Arial"/>
            <w:kern w:val="2"/>
            <w:sz w:val="24"/>
            <w:szCs w:val="24"/>
            <w:lang w:val="fr-CA" w:eastAsia="en-US"/>
            <w14:ligatures w14:val="standardContextual"/>
          </w:rPr>
          <w:id w:val="-270170750"/>
          <w:placeholder>
            <w:docPart w:val="C2D96CB3A8A94891AD3ED5293D6819F6"/>
          </w:placeholder>
          <w:showingPlcHdr/>
        </w:sdtPr>
        <w:sdtEndPr/>
        <w:sdtContent>
          <w:r w:rsidR="006B0B98" w:rsidRPr="009B22AC">
            <w:rPr>
              <w:rFonts w:ascii="Cambria" w:eastAsia="Aptos" w:hAnsi="Cambria"/>
              <w:color w:val="365F91" w:themeColor="accent1" w:themeShade="BF"/>
              <w:kern w:val="2"/>
              <w:sz w:val="24"/>
              <w:szCs w:val="24"/>
              <w:lang w:val="fr-CA" w:eastAsia="en-US"/>
              <w14:ligatures w14:val="standardContextual"/>
            </w:rPr>
            <w:t>Cliquez et écrivez le montant</w:t>
          </w:r>
        </w:sdtContent>
      </w:sdt>
      <w:r w:rsidR="001A6245" w:rsidRPr="009B22AC">
        <w:rPr>
          <w:rFonts w:ascii="Cambria" w:eastAsia="Aptos" w:hAnsi="Cambria" w:cs="Arial"/>
          <w:kern w:val="2"/>
          <w:sz w:val="24"/>
          <w:szCs w:val="24"/>
          <w:lang w:val="fr-CA" w:eastAsia="en-US"/>
          <w14:ligatures w14:val="standardContextual"/>
        </w:rPr>
        <w:t xml:space="preserve"> $ </w:t>
      </w:r>
      <w:r w:rsidR="006B0B98" w:rsidRPr="009B22AC">
        <w:rPr>
          <w:rFonts w:ascii="Cambria" w:eastAsia="Aptos" w:hAnsi="Cambria" w:cs="Arial"/>
          <w:kern w:val="2"/>
          <w:sz w:val="24"/>
          <w:szCs w:val="24"/>
          <w:lang w:val="fr-CA" w:eastAsia="en-US"/>
          <w14:ligatures w14:val="standardContextual"/>
        </w:rPr>
        <w:t>par mois</w:t>
      </w:r>
      <w:r w:rsidR="1B31EF6A" w:rsidRPr="009B22AC">
        <w:rPr>
          <w:rFonts w:asciiTheme="majorHAnsi" w:hAnsiTheme="majorHAnsi" w:cs="Arial"/>
          <w:sz w:val="24"/>
          <w:szCs w:val="24"/>
          <w:lang w:val="fr-CA"/>
        </w:rPr>
        <w:t>.</w:t>
      </w:r>
      <w:r w:rsidR="407EAC6C" w:rsidRPr="009B22AC">
        <w:rPr>
          <w:rFonts w:asciiTheme="majorHAnsi" w:hAnsiTheme="majorHAnsi" w:cs="Arial"/>
          <w:sz w:val="24"/>
          <w:szCs w:val="24"/>
          <w:lang w:val="fr-CA"/>
        </w:rPr>
        <w:t xml:space="preserve"> </w:t>
      </w:r>
    </w:p>
    <w:p w14:paraId="502A7058" w14:textId="406CD691" w:rsidR="0054168B" w:rsidRPr="009B22AC" w:rsidRDefault="00603B76" w:rsidP="001A6245">
      <w:pPr>
        <w:tabs>
          <w:tab w:val="left" w:pos="0"/>
          <w:tab w:val="left" w:pos="567"/>
        </w:tabs>
        <w:spacing w:after="60"/>
        <w:ind w:left="567" w:hanging="283"/>
        <w:jc w:val="both"/>
        <w:rPr>
          <w:rFonts w:asciiTheme="majorHAnsi" w:hAnsiTheme="majorHAnsi" w:cs="Arial"/>
          <w:sz w:val="24"/>
          <w:szCs w:val="24"/>
          <w:lang w:val="fr-CA"/>
        </w:rPr>
      </w:pPr>
      <w:sdt>
        <w:sdtPr>
          <w:rPr>
            <w:rFonts w:asciiTheme="majorHAnsi" w:hAnsiTheme="majorHAnsi" w:cs="Arial"/>
            <w:sz w:val="24"/>
            <w:szCs w:val="24"/>
            <w:lang w:val="fr-CA"/>
          </w:rPr>
          <w:id w:val="-1909300392"/>
          <w14:checkbox>
            <w14:checked w14:val="0"/>
            <w14:checkedState w14:val="2612" w14:font="MS Gothic"/>
            <w14:uncheckedState w14:val="2610" w14:font="MS Gothic"/>
          </w14:checkbox>
        </w:sdtPr>
        <w:sdtEndPr/>
        <w:sdtContent>
          <w:r w:rsidR="00BE7839" w:rsidRPr="009B22AC">
            <w:rPr>
              <w:rFonts w:ascii="Segoe UI Symbol" w:eastAsia="MS Gothic" w:hAnsi="Segoe UI Symbol" w:cs="Segoe UI Symbol"/>
              <w:sz w:val="24"/>
              <w:szCs w:val="24"/>
              <w:lang w:val="fr-CA"/>
            </w:rPr>
            <w:t>☐</w:t>
          </w:r>
        </w:sdtContent>
      </w:sdt>
      <w:r w:rsidR="00BE7839" w:rsidRPr="009B22AC">
        <w:rPr>
          <w:rFonts w:asciiTheme="majorHAnsi" w:hAnsiTheme="majorHAnsi" w:cs="Arial"/>
          <w:sz w:val="24"/>
          <w:szCs w:val="24"/>
          <w:lang w:val="fr-CA"/>
        </w:rPr>
        <w:tab/>
      </w:r>
      <w:r w:rsidR="006B0B98" w:rsidRPr="009B22AC">
        <w:rPr>
          <w:rFonts w:ascii="Cambria" w:eastAsia="Aptos" w:hAnsi="Cambria" w:cs="Arial"/>
          <w:kern w:val="2"/>
          <w:sz w:val="24"/>
          <w:szCs w:val="24"/>
          <w:lang w:val="fr-CA" w:eastAsia="en-US"/>
          <w14:ligatures w14:val="standardContextual"/>
        </w:rPr>
        <w:t>Fournir des tickets de bus et de métro tous les mois.</w:t>
      </w:r>
    </w:p>
    <w:p w14:paraId="03832F05" w14:textId="49442CD4" w:rsidR="0069266C" w:rsidRPr="009B22AC" w:rsidRDefault="00603B76" w:rsidP="001A6245">
      <w:pPr>
        <w:tabs>
          <w:tab w:val="left" w:pos="0"/>
          <w:tab w:val="left" w:pos="567"/>
        </w:tabs>
        <w:ind w:left="567" w:hanging="283"/>
        <w:jc w:val="both"/>
        <w:rPr>
          <w:rFonts w:asciiTheme="majorHAnsi" w:hAnsiTheme="majorHAnsi" w:cs="Arial"/>
          <w:sz w:val="24"/>
          <w:szCs w:val="24"/>
          <w:lang w:val="fr-CA"/>
        </w:rPr>
      </w:pPr>
      <w:sdt>
        <w:sdtPr>
          <w:rPr>
            <w:rFonts w:asciiTheme="majorHAnsi" w:hAnsiTheme="majorHAnsi" w:cs="Arial"/>
            <w:sz w:val="24"/>
            <w:szCs w:val="24"/>
            <w:lang w:val="fr-CA"/>
          </w:rPr>
          <w:id w:val="1364486072"/>
          <w14:checkbox>
            <w14:checked w14:val="0"/>
            <w14:checkedState w14:val="2612" w14:font="MS Gothic"/>
            <w14:uncheckedState w14:val="2610" w14:font="MS Gothic"/>
          </w14:checkbox>
        </w:sdtPr>
        <w:sdtEndPr/>
        <w:sdtContent>
          <w:r w:rsidR="00BE7839" w:rsidRPr="009B22AC">
            <w:rPr>
              <w:rFonts w:ascii="Segoe UI Symbol" w:eastAsia="MS Gothic" w:hAnsi="Segoe UI Symbol" w:cs="Segoe UI Symbol"/>
              <w:sz w:val="24"/>
              <w:szCs w:val="24"/>
              <w:lang w:val="fr-CA"/>
            </w:rPr>
            <w:t>☐</w:t>
          </w:r>
        </w:sdtContent>
      </w:sdt>
      <w:r w:rsidR="00BE7839" w:rsidRPr="009B22AC">
        <w:rPr>
          <w:rFonts w:asciiTheme="majorHAnsi" w:hAnsiTheme="majorHAnsi" w:cs="Arial"/>
          <w:sz w:val="24"/>
          <w:szCs w:val="24"/>
          <w:lang w:val="fr-CA"/>
        </w:rPr>
        <w:tab/>
      </w:r>
      <w:r w:rsidR="006B0B98" w:rsidRPr="009B22AC">
        <w:rPr>
          <w:rFonts w:ascii="Cambria" w:eastAsia="Aptos" w:hAnsi="Cambria" w:cs="Arial"/>
          <w:kern w:val="2"/>
          <w:sz w:val="24"/>
          <w:szCs w:val="24"/>
          <w:lang w:val="fr-CA" w:eastAsia="en-US"/>
          <w14:ligatures w14:val="standardContextual"/>
        </w:rPr>
        <w:t xml:space="preserve">Fournir l'utilisation d'une voiture, rembourser à l'assistant les frais d'essence encourus pour se rendre à l'école et en revenir, </w:t>
      </w:r>
      <w:sdt>
        <w:sdtPr>
          <w:rPr>
            <w:rFonts w:ascii="Cambria" w:eastAsia="Aptos" w:hAnsi="Cambria" w:cs="Arial"/>
            <w:kern w:val="2"/>
            <w:sz w:val="24"/>
            <w:szCs w:val="24"/>
            <w:lang w:val="fr-CA" w:eastAsia="en-US"/>
            <w14:ligatures w14:val="standardContextual"/>
          </w:rPr>
          <w:id w:val="-335608318"/>
          <w:placeholder>
            <w:docPart w:val="2AD9D209A41B4FE1903CED997279D4F9"/>
          </w:placeholder>
          <w:showingPlcHdr/>
        </w:sdtPr>
        <w:sdtEndPr/>
        <w:sdtContent>
          <w:r w:rsidR="006B0B98" w:rsidRPr="009B22AC">
            <w:rPr>
              <w:rFonts w:ascii="Cambria" w:eastAsia="Aptos" w:hAnsi="Cambria"/>
              <w:color w:val="365F91" w:themeColor="accent1" w:themeShade="BF"/>
              <w:kern w:val="2"/>
              <w:sz w:val="24"/>
              <w:szCs w:val="24"/>
              <w:lang w:val="fr-CA" w:eastAsia="en-US"/>
              <w14:ligatures w14:val="standardContextual"/>
            </w:rPr>
            <w:t>Cliquez et écrivez le montant</w:t>
          </w:r>
        </w:sdtContent>
      </w:sdt>
      <w:r w:rsidR="001A6245" w:rsidRPr="009B22AC">
        <w:rPr>
          <w:rFonts w:ascii="Cambria" w:eastAsia="Aptos" w:hAnsi="Cambria" w:cs="Arial"/>
          <w:kern w:val="2"/>
          <w:sz w:val="24"/>
          <w:szCs w:val="24"/>
          <w:lang w:val="fr-CA" w:eastAsia="en-US"/>
          <w14:ligatures w14:val="standardContextual"/>
        </w:rPr>
        <w:t xml:space="preserve"> $ </w:t>
      </w:r>
      <w:r w:rsidR="006B0B98" w:rsidRPr="009B22AC">
        <w:rPr>
          <w:rFonts w:ascii="Cambria" w:eastAsia="Aptos" w:hAnsi="Cambria" w:cs="Arial"/>
          <w:kern w:val="2"/>
          <w:sz w:val="24"/>
          <w:szCs w:val="24"/>
          <w:lang w:val="fr-CA" w:eastAsia="en-US"/>
          <w14:ligatures w14:val="standardContextual"/>
        </w:rPr>
        <w:t>par mois, et couvrir les frais d'assurance et de réparation. Veuillez fournir des informations complémentaires, si nécessaire :</w:t>
      </w:r>
    </w:p>
    <w:p w14:paraId="1B4687FE" w14:textId="44D047D0" w:rsidR="0054168B" w:rsidRPr="009B22AC" w:rsidRDefault="0069266C" w:rsidP="001A6245">
      <w:pPr>
        <w:tabs>
          <w:tab w:val="left" w:pos="0"/>
          <w:tab w:val="left" w:pos="567"/>
        </w:tabs>
        <w:spacing w:after="60"/>
        <w:ind w:left="567" w:hanging="283"/>
        <w:jc w:val="both"/>
        <w:rPr>
          <w:rFonts w:asciiTheme="majorHAnsi" w:hAnsiTheme="majorHAnsi" w:cs="Arial"/>
          <w:sz w:val="24"/>
          <w:szCs w:val="24"/>
          <w:lang w:val="fr-CA"/>
        </w:rPr>
      </w:pPr>
      <w:r w:rsidRPr="009B22AC">
        <w:rPr>
          <w:rFonts w:asciiTheme="majorHAnsi" w:hAnsiTheme="majorHAnsi" w:cs="Arial"/>
          <w:sz w:val="24"/>
          <w:szCs w:val="24"/>
          <w:lang w:val="fr-CA"/>
        </w:rPr>
        <w:tab/>
      </w:r>
      <w:sdt>
        <w:sdtPr>
          <w:rPr>
            <w:rFonts w:asciiTheme="majorHAnsi" w:hAnsiTheme="majorHAnsi" w:cs="Arial"/>
            <w:sz w:val="24"/>
            <w:szCs w:val="24"/>
            <w:lang w:val="fr-CA"/>
          </w:rPr>
          <w:id w:val="1957752986"/>
          <w:placeholder>
            <w:docPart w:val="43BB1569DC014A38BDB7D862241F7E1D"/>
          </w:placeholder>
        </w:sdtPr>
        <w:sdtEndPr/>
        <w:sdtContent>
          <w:sdt>
            <w:sdtPr>
              <w:rPr>
                <w:rFonts w:ascii="Cambria" w:eastAsia="Aptos" w:hAnsi="Cambria" w:cs="Arial"/>
                <w:kern w:val="2"/>
                <w:sz w:val="24"/>
                <w:szCs w:val="24"/>
                <w:lang w:val="fr-CA" w:eastAsia="en-US"/>
                <w14:ligatures w14:val="standardContextual"/>
              </w:rPr>
              <w:id w:val="-1969807823"/>
              <w:placeholder>
                <w:docPart w:val="ADB63D22639A4E2F96641BB63A81A11D"/>
              </w:placeholder>
              <w:showingPlcHdr/>
            </w:sdtPr>
            <w:sdtEndPr/>
            <w:sdtContent>
              <w:r w:rsidR="006B0B98" w:rsidRPr="009B22AC">
                <w:rPr>
                  <w:rFonts w:ascii="Cambria" w:eastAsia="Aptos" w:hAnsi="Cambria"/>
                  <w:color w:val="365F91" w:themeColor="accent1" w:themeShade="BF"/>
                  <w:kern w:val="2"/>
                  <w:sz w:val="24"/>
                  <w:szCs w:val="24"/>
                  <w:lang w:val="fr-CA" w:eastAsia="en-US"/>
                  <w14:ligatures w14:val="standardContextual"/>
                </w:rPr>
                <w:t>Cliquez et écrivez ici.</w:t>
              </w:r>
            </w:sdtContent>
          </w:sdt>
        </w:sdtContent>
      </w:sdt>
    </w:p>
    <w:p w14:paraId="334300B4" w14:textId="0992815E" w:rsidR="0054168B" w:rsidRPr="009B22AC" w:rsidRDefault="00603B76" w:rsidP="001A6245">
      <w:pPr>
        <w:tabs>
          <w:tab w:val="left" w:pos="567"/>
        </w:tabs>
        <w:ind w:left="567" w:hanging="283"/>
        <w:jc w:val="both"/>
        <w:rPr>
          <w:rFonts w:asciiTheme="majorHAnsi" w:hAnsiTheme="majorHAnsi" w:cs="Arial"/>
          <w:sz w:val="24"/>
          <w:szCs w:val="24"/>
          <w:lang w:val="fr-CA"/>
        </w:rPr>
      </w:pPr>
      <w:sdt>
        <w:sdtPr>
          <w:rPr>
            <w:rFonts w:asciiTheme="majorHAnsi" w:hAnsiTheme="majorHAnsi" w:cs="Arial"/>
            <w:sz w:val="24"/>
            <w:szCs w:val="24"/>
            <w:lang w:val="fr-CA"/>
          </w:rPr>
          <w:id w:val="284318443"/>
          <w14:checkbox>
            <w14:checked w14:val="0"/>
            <w14:checkedState w14:val="2612" w14:font="MS Gothic"/>
            <w14:uncheckedState w14:val="2610" w14:font="MS Gothic"/>
          </w14:checkbox>
        </w:sdtPr>
        <w:sdtEndPr/>
        <w:sdtContent>
          <w:r w:rsidR="00BE7839" w:rsidRPr="009B22AC">
            <w:rPr>
              <w:rFonts w:ascii="Segoe UI Symbol" w:eastAsia="MS Gothic" w:hAnsi="Segoe UI Symbol" w:cs="Segoe UI Symbol"/>
              <w:sz w:val="24"/>
              <w:szCs w:val="24"/>
              <w:lang w:val="fr-CA"/>
            </w:rPr>
            <w:t>☐</w:t>
          </w:r>
        </w:sdtContent>
      </w:sdt>
      <w:r w:rsidR="00BE7839" w:rsidRPr="009B22AC">
        <w:rPr>
          <w:rFonts w:asciiTheme="majorHAnsi" w:hAnsiTheme="majorHAnsi" w:cs="Arial"/>
          <w:sz w:val="24"/>
          <w:szCs w:val="24"/>
          <w:lang w:val="fr-CA"/>
        </w:rPr>
        <w:tab/>
      </w:r>
      <w:r w:rsidR="006B0B98" w:rsidRPr="009B22AC">
        <w:rPr>
          <w:rFonts w:ascii="Cambria" w:eastAsia="Aptos" w:hAnsi="Cambria" w:cs="Arial"/>
          <w:kern w:val="2"/>
          <w:sz w:val="24"/>
          <w:szCs w:val="24"/>
          <w:lang w:val="fr-CA" w:eastAsia="en-US"/>
          <w14:ligatures w14:val="standardContextual"/>
        </w:rPr>
        <w:t xml:space="preserve">Autres </w:t>
      </w:r>
      <w:r w:rsidR="006B0B98" w:rsidRPr="009B22AC">
        <w:rPr>
          <w:rFonts w:ascii="Cambria" w:eastAsia="Aptos" w:hAnsi="Cambria" w:cs="Arial"/>
          <w:i/>
          <w:iCs/>
          <w:kern w:val="2"/>
          <w:sz w:val="24"/>
          <w:szCs w:val="24"/>
          <w:lang w:val="fr-CA" w:eastAsia="en-US"/>
          <w14:ligatures w14:val="standardContextual"/>
        </w:rPr>
        <w:t xml:space="preserve">(veuillez décrire) </w:t>
      </w:r>
      <w:r w:rsidR="006B0B98" w:rsidRPr="009B22AC">
        <w:rPr>
          <w:rFonts w:ascii="Cambria" w:eastAsia="Aptos" w:hAnsi="Cambria" w:cs="Arial"/>
          <w:kern w:val="2"/>
          <w:sz w:val="24"/>
          <w:szCs w:val="24"/>
          <w:lang w:val="fr-CA" w:eastAsia="en-US"/>
          <w14:ligatures w14:val="standardContextual"/>
        </w:rPr>
        <w:t xml:space="preserve">: </w:t>
      </w:r>
      <w:sdt>
        <w:sdtPr>
          <w:rPr>
            <w:rFonts w:ascii="Cambria" w:eastAsia="Aptos" w:hAnsi="Cambria" w:cs="Arial"/>
            <w:kern w:val="2"/>
            <w:sz w:val="24"/>
            <w:szCs w:val="24"/>
            <w:lang w:val="fr-CA" w:eastAsia="en-US"/>
            <w14:ligatures w14:val="standardContextual"/>
          </w:rPr>
          <w:id w:val="564693206"/>
          <w:placeholder>
            <w:docPart w:val="4739792100EF48DEBADB51A5C4B3A115"/>
          </w:placeholder>
          <w:showingPlcHdr/>
        </w:sdtPr>
        <w:sdtEndPr/>
        <w:sdtContent>
          <w:r w:rsidR="006B0B98" w:rsidRPr="009B22AC">
            <w:rPr>
              <w:rFonts w:ascii="Cambria" w:eastAsia="Aptos" w:hAnsi="Cambria"/>
              <w:color w:val="365F91" w:themeColor="accent1" w:themeShade="BF"/>
              <w:kern w:val="2"/>
              <w:sz w:val="24"/>
              <w:szCs w:val="24"/>
              <w:lang w:val="fr-CA" w:eastAsia="en-US"/>
              <w14:ligatures w14:val="standardContextual"/>
            </w:rPr>
            <w:t>Cliquez et écrivez ici.</w:t>
          </w:r>
        </w:sdtContent>
      </w:sdt>
    </w:p>
    <w:p w14:paraId="157AD2A3" w14:textId="77777777" w:rsidR="004C5ACF" w:rsidRPr="009B22AC" w:rsidRDefault="004C5ACF" w:rsidP="001A6245">
      <w:pPr>
        <w:tabs>
          <w:tab w:val="left" w:pos="0"/>
          <w:tab w:val="left" w:pos="900"/>
        </w:tabs>
        <w:jc w:val="both"/>
        <w:rPr>
          <w:rFonts w:asciiTheme="majorHAnsi" w:hAnsiTheme="majorHAnsi" w:cs="Arial"/>
          <w:sz w:val="24"/>
          <w:szCs w:val="24"/>
          <w:lang w:val="fr-CA"/>
        </w:rPr>
      </w:pPr>
    </w:p>
    <w:p w14:paraId="7FDB55F6" w14:textId="77777777" w:rsidR="001A6245" w:rsidRPr="009B22AC" w:rsidRDefault="001A6245" w:rsidP="001A6245">
      <w:pPr>
        <w:tabs>
          <w:tab w:val="left" w:pos="0"/>
          <w:tab w:val="left" w:pos="900"/>
        </w:tabs>
        <w:jc w:val="both"/>
        <w:rPr>
          <w:rFonts w:asciiTheme="majorHAnsi" w:hAnsiTheme="majorHAnsi" w:cs="Arial"/>
          <w:sz w:val="24"/>
          <w:szCs w:val="24"/>
          <w:lang w:val="fr-CA"/>
        </w:rPr>
      </w:pPr>
    </w:p>
    <w:p w14:paraId="23EF8465" w14:textId="0705901F" w:rsidR="0054168B" w:rsidRPr="009B22AC" w:rsidRDefault="0054168B" w:rsidP="001A6245">
      <w:pPr>
        <w:jc w:val="both"/>
        <w:rPr>
          <w:rFonts w:asciiTheme="majorHAnsi" w:hAnsiTheme="majorHAnsi" w:cs="Arial"/>
          <w:b/>
          <w:bCs/>
          <w:color w:val="365F91" w:themeColor="accent1" w:themeShade="BF"/>
          <w:sz w:val="26"/>
          <w:szCs w:val="26"/>
          <w:lang w:val="fr-CA"/>
        </w:rPr>
      </w:pPr>
      <w:r w:rsidRPr="009B22AC">
        <w:rPr>
          <w:rFonts w:asciiTheme="majorHAnsi" w:hAnsiTheme="majorHAnsi" w:cs="Arial"/>
          <w:b/>
          <w:bCs/>
          <w:color w:val="365F91" w:themeColor="accent1" w:themeShade="BF"/>
          <w:sz w:val="26"/>
          <w:szCs w:val="26"/>
          <w:lang w:val="fr-CA"/>
        </w:rPr>
        <w:t xml:space="preserve">5. </w:t>
      </w:r>
      <w:r w:rsidR="006B0B98" w:rsidRPr="009B22AC">
        <w:rPr>
          <w:rFonts w:ascii="Cambria" w:hAnsi="Cambria" w:cs="Arial"/>
          <w:b/>
          <w:bCs/>
          <w:color w:val="365F91" w:themeColor="accent1" w:themeShade="BF"/>
          <w:sz w:val="26"/>
          <w:szCs w:val="26"/>
          <w:lang w:val="fr-CA"/>
        </w:rPr>
        <w:t>FONCTIONS DE L’ASSISTANT DES LANGUES</w:t>
      </w:r>
    </w:p>
    <w:p w14:paraId="4797F85F" w14:textId="2C202536" w:rsidR="0069266C" w:rsidRPr="009B22AC" w:rsidRDefault="0069266C" w:rsidP="001A6245">
      <w:pPr>
        <w:pStyle w:val="Prrafodelista"/>
        <w:ind w:left="284"/>
        <w:jc w:val="both"/>
        <w:rPr>
          <w:rFonts w:asciiTheme="majorHAnsi" w:hAnsiTheme="majorHAnsi" w:cs="Arial"/>
          <w:sz w:val="24"/>
          <w:lang w:val="fr-CA"/>
        </w:rPr>
      </w:pPr>
    </w:p>
    <w:p w14:paraId="1DFADF59" w14:textId="6ABF50AE" w:rsidR="0054168B" w:rsidRPr="009B22AC" w:rsidRDefault="005A7752" w:rsidP="001A6245">
      <w:pPr>
        <w:pStyle w:val="Prrafodelista"/>
        <w:numPr>
          <w:ilvl w:val="0"/>
          <w:numId w:val="27"/>
        </w:numPr>
        <w:tabs>
          <w:tab w:val="left" w:pos="284"/>
        </w:tabs>
        <w:spacing w:after="60"/>
        <w:ind w:left="284" w:hanging="284"/>
        <w:jc w:val="both"/>
        <w:rPr>
          <w:rFonts w:asciiTheme="majorHAnsi" w:hAnsiTheme="majorHAnsi" w:cs="Arial"/>
          <w:sz w:val="24"/>
          <w:szCs w:val="24"/>
          <w:lang w:val="fr-CA"/>
        </w:rPr>
      </w:pPr>
      <w:r w:rsidRPr="009B22AC">
        <w:rPr>
          <w:rFonts w:ascii="Cambria" w:eastAsia="Aptos" w:hAnsi="Cambria" w:cs="Arial"/>
          <w:kern w:val="2"/>
          <w:sz w:val="24"/>
          <w:szCs w:val="24"/>
          <w:lang w:val="fr-CA" w:eastAsia="en-US"/>
          <w14:ligatures w14:val="standardContextual"/>
        </w:rPr>
        <w:t xml:space="preserve">Veuillez décrire ce que vous attendez de l'assistant linguistique et son emploi du temps. Veuillez noter que les assistants de langue ne doivent pas être laissés seuls avec les élèves pendant les cours, les récréations, les excursions..., et que leur emploi du temps </w:t>
      </w:r>
      <w:r w:rsidRPr="009B22AC">
        <w:rPr>
          <w:rFonts w:ascii="Cambria" w:eastAsia="Aptos" w:hAnsi="Cambria" w:cs="Arial"/>
          <w:b/>
          <w:bCs/>
          <w:kern w:val="2"/>
          <w:sz w:val="24"/>
          <w:szCs w:val="24"/>
          <w:lang w:val="fr-CA" w:eastAsia="en-US"/>
          <w14:ligatures w14:val="standardContextual"/>
        </w:rPr>
        <w:t>ne doit pas dépasser 20 heures par semaine</w:t>
      </w:r>
      <w:r w:rsidR="1B31EF6A" w:rsidRPr="009B22AC">
        <w:rPr>
          <w:rFonts w:asciiTheme="majorHAnsi" w:hAnsiTheme="majorHAnsi" w:cs="Arial"/>
          <w:sz w:val="24"/>
          <w:szCs w:val="24"/>
          <w:lang w:val="fr-CA"/>
        </w:rPr>
        <w:t xml:space="preserve">. </w:t>
      </w:r>
    </w:p>
    <w:bookmarkStart w:id="0" w:name="_Hlk191481051" w:displacedByCustomXml="next"/>
    <w:sdt>
      <w:sdtPr>
        <w:rPr>
          <w:rFonts w:cs="Arial"/>
          <w:lang w:val="fr-CA"/>
        </w:rPr>
        <w:id w:val="618038267"/>
        <w:placeholder>
          <w:docPart w:val="42DDEC881EA541FEBCCAEB84D9B3DD54"/>
        </w:placeholder>
        <w:showingPlcHdr/>
      </w:sdtPr>
      <w:sdtEndPr/>
      <w:sdtContent>
        <w:p w14:paraId="298F74C8" w14:textId="77777777" w:rsidR="005A7752" w:rsidRPr="009B22AC" w:rsidRDefault="005A7752" w:rsidP="001A6245">
          <w:pPr>
            <w:tabs>
              <w:tab w:val="num" w:pos="284"/>
            </w:tabs>
            <w:ind w:left="284"/>
            <w:jc w:val="both"/>
            <w:rPr>
              <w:rFonts w:ascii="Cambria" w:hAnsi="Cambria" w:cs="Arial"/>
              <w:lang w:val="fr-CA"/>
            </w:rPr>
          </w:pPr>
          <w:r w:rsidRPr="009B22AC">
            <w:rPr>
              <w:rStyle w:val="Textodelmarcadordeposicin"/>
              <w:rFonts w:ascii="Cambria" w:hAnsi="Cambria"/>
              <w:color w:val="365F91" w:themeColor="accent1" w:themeShade="BF"/>
              <w:sz w:val="24"/>
              <w:szCs w:val="24"/>
              <w:lang w:val="fr-CA"/>
            </w:rPr>
            <w:t>Cliquez et écrivez ici</w:t>
          </w:r>
          <w:r w:rsidRPr="009B22AC">
            <w:rPr>
              <w:rStyle w:val="Textodelmarcadordeposicin"/>
              <w:rFonts w:ascii="Cambria" w:hAnsi="Cambria"/>
              <w:color w:val="365F91" w:themeColor="accent1" w:themeShade="BF"/>
              <w:lang w:val="fr-CA"/>
            </w:rPr>
            <w:t>.</w:t>
          </w:r>
        </w:p>
      </w:sdtContent>
    </w:sdt>
    <w:bookmarkEnd w:id="0" w:displacedByCustomXml="prev"/>
    <w:p w14:paraId="35321F45" w14:textId="77777777" w:rsidR="0069266C" w:rsidRPr="009B22AC" w:rsidRDefault="0069266C" w:rsidP="001A6245">
      <w:pPr>
        <w:tabs>
          <w:tab w:val="num" w:pos="284"/>
        </w:tabs>
        <w:ind w:left="284"/>
        <w:jc w:val="both"/>
        <w:rPr>
          <w:rFonts w:asciiTheme="majorHAnsi" w:hAnsiTheme="majorHAnsi" w:cs="Arial"/>
          <w:sz w:val="24"/>
          <w:szCs w:val="24"/>
          <w:lang w:val="fr-CA"/>
        </w:rPr>
      </w:pPr>
    </w:p>
    <w:p w14:paraId="72D82FC4" w14:textId="5173C543" w:rsidR="00B72A76" w:rsidRPr="009B22AC" w:rsidRDefault="005A7752" w:rsidP="001A6245">
      <w:pPr>
        <w:pStyle w:val="Prrafodelista"/>
        <w:numPr>
          <w:ilvl w:val="0"/>
          <w:numId w:val="27"/>
        </w:numPr>
        <w:tabs>
          <w:tab w:val="left" w:pos="284"/>
        </w:tabs>
        <w:spacing w:after="60"/>
        <w:ind w:left="284" w:hanging="284"/>
        <w:jc w:val="both"/>
        <w:rPr>
          <w:rFonts w:asciiTheme="majorHAnsi" w:hAnsiTheme="majorHAnsi" w:cs="Arial"/>
          <w:sz w:val="24"/>
          <w:szCs w:val="24"/>
          <w:lang w:val="fr-CA"/>
        </w:rPr>
      </w:pPr>
      <w:r w:rsidRPr="009B22AC">
        <w:rPr>
          <w:rFonts w:ascii="Cambria" w:eastAsia="Aptos" w:hAnsi="Cambria" w:cs="Arial"/>
          <w:kern w:val="2"/>
          <w:sz w:val="24"/>
          <w:szCs w:val="24"/>
          <w:lang w:val="fr-CA" w:eastAsia="en-US"/>
          <w14:ligatures w14:val="standardContextual"/>
        </w:rPr>
        <w:t>Dans quelles classes l'assistant linguistique sera-t-il affecté</w:t>
      </w:r>
      <w:r w:rsidR="00C61F4B" w:rsidRPr="009B22AC">
        <w:rPr>
          <w:rFonts w:asciiTheme="majorHAnsi" w:hAnsiTheme="majorHAnsi" w:cs="Arial"/>
          <w:sz w:val="24"/>
          <w:szCs w:val="24"/>
          <w:lang w:val="fr-CA"/>
        </w:rPr>
        <w:t>?</w:t>
      </w:r>
    </w:p>
    <w:sdt>
      <w:sdtPr>
        <w:rPr>
          <w:rFonts w:asciiTheme="majorHAnsi" w:hAnsiTheme="majorHAnsi" w:cs="Arial"/>
          <w:sz w:val="24"/>
          <w:szCs w:val="24"/>
          <w:lang w:val="fr-CA"/>
        </w:rPr>
        <w:id w:val="-227914822"/>
        <w:placeholder>
          <w:docPart w:val="37F02F79463C4AE2B9B96B42706EB259"/>
        </w:placeholder>
      </w:sdtPr>
      <w:sdtEndPr/>
      <w:sdtContent>
        <w:sdt>
          <w:sdtPr>
            <w:rPr>
              <w:rFonts w:cs="Arial"/>
              <w:lang w:val="fr-CA"/>
            </w:rPr>
            <w:id w:val="472264643"/>
            <w:placeholder>
              <w:docPart w:val="EA7FDC7272944687BC3731ECFAB2C63C"/>
            </w:placeholder>
            <w:showingPlcHdr/>
          </w:sdtPr>
          <w:sdtEndPr/>
          <w:sdtContent>
            <w:p w14:paraId="3F55540F" w14:textId="0DC7FA3B" w:rsidR="0069266C" w:rsidRPr="009B22AC" w:rsidRDefault="005A7752" w:rsidP="001A6245">
              <w:pPr>
                <w:tabs>
                  <w:tab w:val="num" w:pos="284"/>
                </w:tabs>
                <w:ind w:left="284"/>
                <w:jc w:val="both"/>
                <w:rPr>
                  <w:rFonts w:cs="Arial"/>
                  <w:lang w:val="fr-CA"/>
                </w:rPr>
              </w:pPr>
              <w:r w:rsidRPr="009B22AC">
                <w:rPr>
                  <w:rStyle w:val="Textodelmarcadordeposicin"/>
                  <w:rFonts w:ascii="Cambria" w:hAnsi="Cambria"/>
                  <w:color w:val="365F91" w:themeColor="accent1" w:themeShade="BF"/>
                  <w:sz w:val="24"/>
                  <w:szCs w:val="24"/>
                  <w:lang w:val="fr-CA"/>
                </w:rPr>
                <w:t>Cliquez et écrivez ici</w:t>
              </w:r>
              <w:r w:rsidRPr="009B22AC">
                <w:rPr>
                  <w:rStyle w:val="Textodelmarcadordeposicin"/>
                  <w:rFonts w:ascii="Cambria" w:hAnsi="Cambria"/>
                  <w:color w:val="365F91" w:themeColor="accent1" w:themeShade="BF"/>
                  <w:lang w:val="fr-CA"/>
                </w:rPr>
                <w:t>.</w:t>
              </w:r>
            </w:p>
          </w:sdtContent>
        </w:sdt>
      </w:sdtContent>
    </w:sdt>
    <w:p w14:paraId="72041D6B" w14:textId="77777777" w:rsidR="004C5ACF" w:rsidRPr="009B22AC" w:rsidRDefault="004C5ACF" w:rsidP="001A6245">
      <w:pPr>
        <w:jc w:val="both"/>
        <w:rPr>
          <w:rFonts w:asciiTheme="majorHAnsi" w:hAnsiTheme="majorHAnsi" w:cs="Arial"/>
          <w:sz w:val="24"/>
          <w:szCs w:val="24"/>
          <w:lang w:val="fr-CA"/>
        </w:rPr>
      </w:pPr>
    </w:p>
    <w:p w14:paraId="22E9844A" w14:textId="6163696A" w:rsidR="0054168B" w:rsidRPr="009B22AC" w:rsidRDefault="005A7752" w:rsidP="001A6245">
      <w:pPr>
        <w:pStyle w:val="Prrafodelista"/>
        <w:numPr>
          <w:ilvl w:val="0"/>
          <w:numId w:val="27"/>
        </w:numPr>
        <w:tabs>
          <w:tab w:val="left" w:pos="284"/>
        </w:tabs>
        <w:spacing w:after="60"/>
        <w:ind w:left="284" w:hanging="283"/>
        <w:jc w:val="both"/>
        <w:rPr>
          <w:rFonts w:asciiTheme="majorHAnsi" w:hAnsiTheme="majorHAnsi" w:cs="Arial"/>
          <w:sz w:val="24"/>
          <w:szCs w:val="24"/>
          <w:lang w:val="fr-CA"/>
        </w:rPr>
      </w:pPr>
      <w:r w:rsidRPr="009B22AC">
        <w:rPr>
          <w:rFonts w:ascii="Cambria" w:eastAsia="Aptos" w:hAnsi="Cambria" w:cs="Arial"/>
          <w:kern w:val="2"/>
          <w:sz w:val="24"/>
          <w:szCs w:val="24"/>
          <w:lang w:val="fr-CA" w:eastAsia="en-US"/>
          <w14:ligatures w14:val="standardContextual"/>
        </w:rPr>
        <w:t>Quelles ressources seront mises à la disposition de l'assistant linguistique dans votre établissement d'enseignement</w:t>
      </w:r>
      <w:r w:rsidR="1B31EF6A" w:rsidRPr="009B22AC">
        <w:rPr>
          <w:rFonts w:asciiTheme="majorHAnsi" w:hAnsiTheme="majorHAnsi" w:cs="Arial"/>
          <w:sz w:val="24"/>
          <w:szCs w:val="24"/>
          <w:lang w:val="fr-CA"/>
        </w:rPr>
        <w:t>?</w:t>
      </w:r>
    </w:p>
    <w:p w14:paraId="48A408C8" w14:textId="35392161" w:rsidR="00FB2B41" w:rsidRPr="009B22AC" w:rsidRDefault="00603B76" w:rsidP="001A6245">
      <w:pPr>
        <w:spacing w:after="60"/>
        <w:ind w:left="284"/>
        <w:jc w:val="both"/>
        <w:rPr>
          <w:rFonts w:asciiTheme="majorHAnsi" w:hAnsiTheme="majorHAnsi" w:cs="Arial"/>
          <w:sz w:val="24"/>
          <w:szCs w:val="24"/>
          <w:lang w:val="fr-CA"/>
        </w:rPr>
      </w:pPr>
      <w:sdt>
        <w:sdtPr>
          <w:rPr>
            <w:rFonts w:asciiTheme="majorHAnsi" w:hAnsiTheme="majorHAnsi" w:cs="Arial"/>
            <w:sz w:val="24"/>
            <w:szCs w:val="24"/>
            <w:lang w:val="fr-CA"/>
          </w:rPr>
          <w:id w:val="1061598117"/>
          <w14:checkbox>
            <w14:checked w14:val="0"/>
            <w14:checkedState w14:val="2612" w14:font="MS Gothic"/>
            <w14:uncheckedState w14:val="2610" w14:font="MS Gothic"/>
          </w14:checkbox>
        </w:sdtPr>
        <w:sdtEndPr/>
        <w:sdtContent>
          <w:r w:rsidR="0069266C" w:rsidRPr="009B22AC">
            <w:rPr>
              <w:rFonts w:ascii="Segoe UI Symbol" w:eastAsia="MS Gothic" w:hAnsi="Segoe UI Symbol" w:cs="Segoe UI Symbol"/>
              <w:sz w:val="24"/>
              <w:szCs w:val="24"/>
              <w:lang w:val="fr-CA"/>
            </w:rPr>
            <w:t>☐</w:t>
          </w:r>
        </w:sdtContent>
      </w:sdt>
      <w:r w:rsidR="0069266C" w:rsidRPr="009B22AC">
        <w:rPr>
          <w:rFonts w:asciiTheme="majorHAnsi" w:hAnsiTheme="majorHAnsi" w:cs="Arial"/>
          <w:sz w:val="24"/>
          <w:szCs w:val="24"/>
          <w:lang w:val="fr-CA"/>
        </w:rPr>
        <w:t xml:space="preserve"> </w:t>
      </w:r>
      <w:r w:rsidR="005A7752" w:rsidRPr="009B22AC">
        <w:rPr>
          <w:rFonts w:asciiTheme="majorHAnsi" w:hAnsiTheme="majorHAnsi" w:cs="Arial"/>
          <w:sz w:val="24"/>
          <w:szCs w:val="24"/>
          <w:lang w:val="fr-CA"/>
        </w:rPr>
        <w:t>Ordinateu</w:t>
      </w:r>
      <w:r w:rsidR="062481EE" w:rsidRPr="009B22AC">
        <w:rPr>
          <w:rFonts w:asciiTheme="majorHAnsi" w:hAnsiTheme="majorHAnsi" w:cs="Arial"/>
          <w:sz w:val="24"/>
          <w:szCs w:val="24"/>
          <w:lang w:val="fr-CA"/>
        </w:rPr>
        <w:t>r</w:t>
      </w:r>
    </w:p>
    <w:p w14:paraId="6E617942" w14:textId="52746E89" w:rsidR="00FB2B41" w:rsidRPr="009B22AC" w:rsidRDefault="00603B76" w:rsidP="001A6245">
      <w:pPr>
        <w:spacing w:after="60"/>
        <w:ind w:left="284"/>
        <w:jc w:val="both"/>
        <w:rPr>
          <w:rFonts w:asciiTheme="majorHAnsi" w:hAnsiTheme="majorHAnsi" w:cs="Arial"/>
          <w:sz w:val="24"/>
          <w:szCs w:val="24"/>
          <w:lang w:val="fr-CA"/>
        </w:rPr>
      </w:pPr>
      <w:sdt>
        <w:sdtPr>
          <w:rPr>
            <w:rFonts w:asciiTheme="majorHAnsi" w:hAnsiTheme="majorHAnsi" w:cs="Arial"/>
            <w:sz w:val="24"/>
            <w:szCs w:val="24"/>
            <w:lang w:val="fr-CA"/>
          </w:rPr>
          <w:id w:val="-1283267519"/>
          <w14:checkbox>
            <w14:checked w14:val="0"/>
            <w14:checkedState w14:val="2612" w14:font="MS Gothic"/>
            <w14:uncheckedState w14:val="2610" w14:font="MS Gothic"/>
          </w14:checkbox>
        </w:sdtPr>
        <w:sdtEndPr/>
        <w:sdtContent>
          <w:r w:rsidR="0069266C" w:rsidRPr="009B22AC">
            <w:rPr>
              <w:rFonts w:ascii="Segoe UI Symbol" w:eastAsia="MS Gothic" w:hAnsi="Segoe UI Symbol" w:cs="Segoe UI Symbol"/>
              <w:sz w:val="24"/>
              <w:szCs w:val="24"/>
              <w:lang w:val="fr-CA"/>
            </w:rPr>
            <w:t>☐</w:t>
          </w:r>
        </w:sdtContent>
      </w:sdt>
      <w:r w:rsidR="0069266C" w:rsidRPr="009B22AC">
        <w:rPr>
          <w:rFonts w:asciiTheme="majorHAnsi" w:hAnsiTheme="majorHAnsi" w:cs="Arial"/>
          <w:sz w:val="24"/>
          <w:szCs w:val="24"/>
          <w:lang w:val="fr-CA"/>
        </w:rPr>
        <w:t xml:space="preserve"> </w:t>
      </w:r>
      <w:r w:rsidR="005A7752" w:rsidRPr="009B22AC">
        <w:rPr>
          <w:rFonts w:asciiTheme="majorHAnsi" w:hAnsiTheme="majorHAnsi" w:cs="Arial"/>
          <w:sz w:val="24"/>
          <w:szCs w:val="24"/>
          <w:lang w:val="fr-CA"/>
        </w:rPr>
        <w:t xml:space="preserve">Compte </w:t>
      </w:r>
      <w:r w:rsidR="00601028" w:rsidRPr="009B22AC">
        <w:rPr>
          <w:rFonts w:asciiTheme="majorHAnsi" w:hAnsiTheme="majorHAnsi" w:cs="Arial"/>
          <w:sz w:val="24"/>
          <w:szCs w:val="24"/>
          <w:lang w:val="fr-CA"/>
        </w:rPr>
        <w:t>courriel</w:t>
      </w:r>
    </w:p>
    <w:p w14:paraId="3B458312" w14:textId="1377D097" w:rsidR="0054168B" w:rsidRPr="009B22AC" w:rsidRDefault="00603B76" w:rsidP="001A6245">
      <w:pPr>
        <w:spacing w:after="60"/>
        <w:ind w:left="284"/>
        <w:jc w:val="both"/>
        <w:rPr>
          <w:rFonts w:asciiTheme="majorHAnsi" w:hAnsiTheme="majorHAnsi" w:cs="Arial"/>
          <w:sz w:val="24"/>
          <w:szCs w:val="24"/>
          <w:lang w:val="fr-CA"/>
        </w:rPr>
      </w:pPr>
      <w:sdt>
        <w:sdtPr>
          <w:rPr>
            <w:rFonts w:asciiTheme="majorHAnsi" w:hAnsiTheme="majorHAnsi" w:cs="Arial"/>
            <w:sz w:val="24"/>
            <w:szCs w:val="24"/>
            <w:lang w:val="fr-CA"/>
          </w:rPr>
          <w:id w:val="-1624312175"/>
          <w14:checkbox>
            <w14:checked w14:val="0"/>
            <w14:checkedState w14:val="2612" w14:font="MS Gothic"/>
            <w14:uncheckedState w14:val="2610" w14:font="MS Gothic"/>
          </w14:checkbox>
        </w:sdtPr>
        <w:sdtEndPr/>
        <w:sdtContent>
          <w:r w:rsidR="0069266C" w:rsidRPr="009B22AC">
            <w:rPr>
              <w:rFonts w:ascii="Segoe UI Symbol" w:eastAsia="MS Gothic" w:hAnsi="Segoe UI Symbol" w:cs="Segoe UI Symbol"/>
              <w:sz w:val="24"/>
              <w:szCs w:val="24"/>
              <w:lang w:val="fr-CA"/>
            </w:rPr>
            <w:t>☐</w:t>
          </w:r>
        </w:sdtContent>
      </w:sdt>
      <w:r w:rsidR="1A3A33D8" w:rsidRPr="009B22AC">
        <w:rPr>
          <w:rFonts w:asciiTheme="majorHAnsi" w:hAnsiTheme="majorHAnsi" w:cs="Arial"/>
          <w:sz w:val="24"/>
          <w:szCs w:val="24"/>
          <w:lang w:val="fr-CA"/>
        </w:rPr>
        <w:t xml:space="preserve"> </w:t>
      </w:r>
      <w:r w:rsidR="005A7752" w:rsidRPr="009B22AC">
        <w:rPr>
          <w:rFonts w:asciiTheme="majorHAnsi" w:hAnsiTheme="majorHAnsi" w:cs="Arial"/>
          <w:sz w:val="24"/>
          <w:szCs w:val="24"/>
          <w:lang w:val="fr-CA"/>
        </w:rPr>
        <w:t>Accès à la photocopieuse</w:t>
      </w:r>
    </w:p>
    <w:p w14:paraId="53281C33" w14:textId="5C4218B8" w:rsidR="0054168B" w:rsidRPr="009B22AC" w:rsidRDefault="00603B76" w:rsidP="001A6245">
      <w:pPr>
        <w:ind w:left="284"/>
        <w:jc w:val="both"/>
        <w:rPr>
          <w:rFonts w:asciiTheme="majorHAnsi" w:hAnsiTheme="majorHAnsi" w:cs="Arial"/>
          <w:sz w:val="24"/>
          <w:szCs w:val="24"/>
          <w:u w:val="single"/>
          <w:lang w:val="fr-CA"/>
        </w:rPr>
      </w:pPr>
      <w:sdt>
        <w:sdtPr>
          <w:rPr>
            <w:rFonts w:asciiTheme="majorHAnsi" w:hAnsiTheme="majorHAnsi" w:cs="Arial"/>
            <w:sz w:val="24"/>
            <w:szCs w:val="24"/>
            <w:lang w:val="fr-CA"/>
          </w:rPr>
          <w:id w:val="366421327"/>
          <w14:checkbox>
            <w14:checked w14:val="0"/>
            <w14:checkedState w14:val="2612" w14:font="MS Gothic"/>
            <w14:uncheckedState w14:val="2610" w14:font="MS Gothic"/>
          </w14:checkbox>
        </w:sdtPr>
        <w:sdtEndPr/>
        <w:sdtContent>
          <w:r w:rsidR="0069266C" w:rsidRPr="009B22AC">
            <w:rPr>
              <w:rFonts w:ascii="Segoe UI Symbol" w:eastAsia="MS Gothic" w:hAnsi="Segoe UI Symbol" w:cs="Segoe UI Symbol"/>
              <w:sz w:val="24"/>
              <w:szCs w:val="24"/>
              <w:lang w:val="fr-CA"/>
            </w:rPr>
            <w:t>☐</w:t>
          </w:r>
        </w:sdtContent>
      </w:sdt>
      <w:r w:rsidR="00477667" w:rsidRPr="009B22AC">
        <w:rPr>
          <w:rFonts w:asciiTheme="majorHAnsi" w:hAnsiTheme="majorHAnsi" w:cs="Arial"/>
          <w:sz w:val="24"/>
          <w:szCs w:val="24"/>
          <w:lang w:val="fr-CA"/>
        </w:rPr>
        <w:t xml:space="preserve"> </w:t>
      </w:r>
      <w:r w:rsidR="005A7752" w:rsidRPr="009B22AC">
        <w:rPr>
          <w:rFonts w:ascii="Cambria" w:eastAsia="Aptos" w:hAnsi="Cambria" w:cs="Arial"/>
          <w:kern w:val="2"/>
          <w:sz w:val="24"/>
          <w:szCs w:val="24"/>
          <w:lang w:val="fr-CA" w:eastAsia="en-US"/>
          <w14:ligatures w14:val="standardContextual"/>
        </w:rPr>
        <w:t xml:space="preserve">Autres </w:t>
      </w:r>
      <w:r w:rsidR="005A7752" w:rsidRPr="009B22AC">
        <w:rPr>
          <w:rFonts w:ascii="Cambria" w:eastAsia="Aptos" w:hAnsi="Cambria" w:cs="Arial"/>
          <w:i/>
          <w:iCs/>
          <w:kern w:val="2"/>
          <w:sz w:val="24"/>
          <w:szCs w:val="24"/>
          <w:lang w:val="fr-CA" w:eastAsia="en-US"/>
          <w14:ligatures w14:val="standardContextual"/>
        </w:rPr>
        <w:t>(préciser)</w:t>
      </w:r>
      <w:r w:rsidR="005A7752" w:rsidRPr="009B22AC">
        <w:rPr>
          <w:rFonts w:ascii="Cambria" w:eastAsia="Aptos" w:hAnsi="Cambria" w:cs="Arial"/>
          <w:kern w:val="2"/>
          <w:sz w:val="24"/>
          <w:szCs w:val="24"/>
          <w:lang w:val="fr-CA" w:eastAsia="en-US"/>
          <w14:ligatures w14:val="standardContextual"/>
        </w:rPr>
        <w:t xml:space="preserve"> : </w:t>
      </w:r>
      <w:sdt>
        <w:sdtPr>
          <w:rPr>
            <w:rFonts w:ascii="Cambria" w:eastAsia="Aptos" w:hAnsi="Cambria" w:cs="Arial"/>
            <w:kern w:val="2"/>
            <w:sz w:val="24"/>
            <w:szCs w:val="24"/>
            <w:lang w:val="fr-CA" w:eastAsia="en-US"/>
            <w14:ligatures w14:val="standardContextual"/>
          </w:rPr>
          <w:id w:val="1273353681"/>
          <w:placeholder>
            <w:docPart w:val="261EFE8EE5E5425EB96662CB6F91892B"/>
          </w:placeholder>
          <w:showingPlcHdr/>
        </w:sdtPr>
        <w:sdtEndPr/>
        <w:sdtContent>
          <w:r w:rsidR="005A7752" w:rsidRPr="009B22AC">
            <w:rPr>
              <w:rFonts w:ascii="Cambria" w:eastAsia="Aptos" w:hAnsi="Cambria"/>
              <w:color w:val="365F91" w:themeColor="accent1" w:themeShade="BF"/>
              <w:kern w:val="2"/>
              <w:sz w:val="24"/>
              <w:szCs w:val="24"/>
              <w:lang w:val="fr-CA" w:eastAsia="en-US"/>
              <w14:ligatures w14:val="standardContextual"/>
            </w:rPr>
            <w:t>Cliquez et écrivez ici.</w:t>
          </w:r>
        </w:sdtContent>
      </w:sdt>
    </w:p>
    <w:p w14:paraId="44CEAEDD" w14:textId="77777777" w:rsidR="00CD54E6" w:rsidRPr="009B22AC" w:rsidRDefault="00CD54E6" w:rsidP="001A6245">
      <w:pPr>
        <w:ind w:left="360"/>
        <w:jc w:val="both"/>
        <w:rPr>
          <w:rFonts w:asciiTheme="majorHAnsi" w:hAnsiTheme="majorHAnsi" w:cs="Arial"/>
          <w:sz w:val="24"/>
          <w:szCs w:val="24"/>
          <w:u w:val="single"/>
          <w:lang w:val="fr-CA"/>
        </w:rPr>
      </w:pPr>
    </w:p>
    <w:p w14:paraId="48172210" w14:textId="77777777" w:rsidR="00AF5E1A" w:rsidRPr="009B22AC" w:rsidRDefault="00AF5E1A" w:rsidP="001A6245">
      <w:pPr>
        <w:ind w:left="360"/>
        <w:jc w:val="both"/>
        <w:rPr>
          <w:rFonts w:asciiTheme="majorHAnsi" w:hAnsiTheme="majorHAnsi" w:cs="Arial"/>
          <w:sz w:val="24"/>
          <w:szCs w:val="24"/>
          <w:u w:val="single"/>
          <w:lang w:val="fr-CA"/>
        </w:rPr>
      </w:pPr>
    </w:p>
    <w:p w14:paraId="3A82881E" w14:textId="4082B573" w:rsidR="0054168B" w:rsidRPr="009B22AC" w:rsidRDefault="0054168B" w:rsidP="001A6245">
      <w:pPr>
        <w:jc w:val="both"/>
        <w:rPr>
          <w:rFonts w:asciiTheme="majorHAnsi" w:hAnsiTheme="majorHAnsi" w:cs="Arial"/>
          <w:b/>
          <w:bCs/>
          <w:color w:val="365F91" w:themeColor="accent1" w:themeShade="BF"/>
          <w:sz w:val="26"/>
          <w:szCs w:val="26"/>
          <w:lang w:val="fr-CA"/>
        </w:rPr>
      </w:pPr>
      <w:r w:rsidRPr="009B22AC">
        <w:rPr>
          <w:rFonts w:asciiTheme="majorHAnsi" w:hAnsiTheme="majorHAnsi" w:cs="Arial"/>
          <w:b/>
          <w:bCs/>
          <w:color w:val="365F91" w:themeColor="accent1" w:themeShade="BF"/>
          <w:sz w:val="26"/>
          <w:szCs w:val="26"/>
          <w:lang w:val="fr-CA"/>
        </w:rPr>
        <w:t xml:space="preserve">6. PARTICIPATION </w:t>
      </w:r>
      <w:r w:rsidR="005A7752" w:rsidRPr="009B22AC">
        <w:rPr>
          <w:rFonts w:asciiTheme="majorHAnsi" w:hAnsiTheme="majorHAnsi" w:cs="Arial"/>
          <w:b/>
          <w:bCs/>
          <w:color w:val="365F91" w:themeColor="accent1" w:themeShade="BF"/>
          <w:sz w:val="26"/>
          <w:szCs w:val="26"/>
          <w:lang w:val="fr-CA"/>
        </w:rPr>
        <w:t>AU PROGRAMME</w:t>
      </w:r>
    </w:p>
    <w:p w14:paraId="3CACCB9A" w14:textId="77777777" w:rsidR="0054168B" w:rsidRPr="009B22AC" w:rsidRDefault="0054168B" w:rsidP="001A6245">
      <w:pPr>
        <w:tabs>
          <w:tab w:val="left" w:pos="284"/>
        </w:tabs>
        <w:spacing w:after="60"/>
        <w:jc w:val="both"/>
        <w:rPr>
          <w:rFonts w:asciiTheme="majorHAnsi" w:hAnsiTheme="majorHAnsi" w:cs="Arial"/>
          <w:sz w:val="24"/>
          <w:szCs w:val="24"/>
          <w:lang w:val="fr-CA"/>
        </w:rPr>
      </w:pPr>
    </w:p>
    <w:p w14:paraId="4C0BB194" w14:textId="3DCFEBB0" w:rsidR="0054168B" w:rsidRPr="009B22AC" w:rsidRDefault="005A7752" w:rsidP="001A6245">
      <w:pPr>
        <w:pStyle w:val="Prrafodelista"/>
        <w:numPr>
          <w:ilvl w:val="0"/>
          <w:numId w:val="28"/>
        </w:numPr>
        <w:tabs>
          <w:tab w:val="clear" w:pos="-227"/>
          <w:tab w:val="left" w:pos="284"/>
        </w:tabs>
        <w:spacing w:after="60"/>
        <w:ind w:left="284" w:hanging="284"/>
        <w:jc w:val="both"/>
        <w:rPr>
          <w:rFonts w:asciiTheme="majorHAnsi" w:hAnsiTheme="majorHAnsi" w:cs="Arial"/>
          <w:sz w:val="24"/>
          <w:szCs w:val="24"/>
          <w:lang w:val="fr-CA"/>
        </w:rPr>
      </w:pPr>
      <w:r w:rsidRPr="009B22AC">
        <w:rPr>
          <w:rFonts w:ascii="Cambria" w:eastAsia="Aptos" w:hAnsi="Cambria" w:cs="Arial"/>
          <w:kern w:val="2"/>
          <w:sz w:val="24"/>
          <w:szCs w:val="24"/>
          <w:lang w:val="fr-CA" w:eastAsia="en-US"/>
          <w14:ligatures w14:val="standardContextual"/>
        </w:rPr>
        <w:t xml:space="preserve">Pourquoi l'école/université avec </w:t>
      </w:r>
      <w:r w:rsidRPr="00A750E3">
        <w:rPr>
          <w:rFonts w:ascii="Cambria" w:eastAsia="Aptos" w:hAnsi="Cambria" w:cs="Arial"/>
          <w:i/>
          <w:iCs/>
          <w:kern w:val="2"/>
          <w:sz w:val="24"/>
          <w:szCs w:val="24"/>
          <w:lang w:val="fr-CA" w:eastAsia="en-US"/>
          <w14:ligatures w14:val="standardContextual"/>
        </w:rPr>
        <w:t>CER</w:t>
      </w:r>
      <w:r w:rsidRPr="009B22AC">
        <w:rPr>
          <w:rFonts w:ascii="Cambria" w:eastAsia="Aptos" w:hAnsi="Cambria" w:cs="Arial"/>
          <w:kern w:val="2"/>
          <w:sz w:val="24"/>
          <w:szCs w:val="24"/>
          <w:lang w:val="fr-CA" w:eastAsia="en-US"/>
          <w14:ligatures w14:val="standardContextual"/>
        </w:rPr>
        <w:t xml:space="preserve"> souhaite-t-elle participer à ce programme? Veuillez expliquer comment vous envisagez d'intégrer l'assistant de langue espagnole dans les cours et activités d'espagnol</w:t>
      </w:r>
      <w:r w:rsidR="002D61DC" w:rsidRPr="009B22AC">
        <w:rPr>
          <w:rFonts w:asciiTheme="majorHAnsi" w:hAnsiTheme="majorHAnsi" w:cs="Arial"/>
          <w:sz w:val="24"/>
          <w:szCs w:val="24"/>
          <w:lang w:val="fr-CA"/>
        </w:rPr>
        <w:t>.</w:t>
      </w:r>
    </w:p>
    <w:sdt>
      <w:sdtPr>
        <w:rPr>
          <w:rFonts w:asciiTheme="majorHAnsi" w:hAnsiTheme="majorHAnsi" w:cs="Arial"/>
          <w:sz w:val="24"/>
          <w:szCs w:val="24"/>
          <w:lang w:val="fr-CA"/>
        </w:rPr>
        <w:id w:val="-1837913261"/>
        <w:placeholder>
          <w:docPart w:val="DCD5A259193749B0B500DFE2291932B6"/>
        </w:placeholder>
        <w:showingPlcHdr/>
      </w:sdtPr>
      <w:sdtEndPr/>
      <w:sdtContent>
        <w:p w14:paraId="3DFEDCF6" w14:textId="270AFEB9" w:rsidR="00E824FB" w:rsidRPr="009B22AC" w:rsidRDefault="00722F63" w:rsidP="001A6245">
          <w:pPr>
            <w:pStyle w:val="Prrafodelista"/>
            <w:tabs>
              <w:tab w:val="left" w:pos="284"/>
            </w:tabs>
            <w:spacing w:after="60"/>
            <w:ind w:left="284"/>
            <w:jc w:val="both"/>
            <w:rPr>
              <w:rFonts w:asciiTheme="majorHAnsi" w:hAnsiTheme="majorHAnsi" w:cs="Arial"/>
              <w:sz w:val="24"/>
              <w:szCs w:val="24"/>
              <w:lang w:val="fr-CA"/>
            </w:rPr>
          </w:pPr>
          <w:r w:rsidRPr="009B22AC">
            <w:rPr>
              <w:rStyle w:val="Textodelmarcadordeposicin"/>
              <w:rFonts w:asciiTheme="majorHAnsi" w:hAnsiTheme="majorHAnsi"/>
              <w:color w:val="365F91" w:themeColor="accent1" w:themeShade="BF"/>
              <w:sz w:val="24"/>
              <w:szCs w:val="24"/>
              <w:lang w:val="fr-CA"/>
            </w:rPr>
            <w:t>Cli</w:t>
          </w:r>
          <w:r w:rsidR="005A7752" w:rsidRPr="009B22AC">
            <w:rPr>
              <w:rStyle w:val="Textodelmarcadordeposicin"/>
              <w:rFonts w:asciiTheme="majorHAnsi" w:hAnsiTheme="majorHAnsi"/>
              <w:color w:val="365F91" w:themeColor="accent1" w:themeShade="BF"/>
              <w:sz w:val="24"/>
              <w:szCs w:val="24"/>
              <w:lang w:val="fr-CA"/>
            </w:rPr>
            <w:t>quez et écrivez ici</w:t>
          </w:r>
          <w:r w:rsidRPr="009B22AC">
            <w:rPr>
              <w:rStyle w:val="Textodelmarcadordeposicin"/>
              <w:rFonts w:asciiTheme="majorHAnsi" w:hAnsiTheme="majorHAnsi"/>
              <w:color w:val="365F91" w:themeColor="accent1" w:themeShade="BF"/>
              <w:sz w:val="24"/>
              <w:szCs w:val="24"/>
              <w:lang w:val="fr-CA"/>
            </w:rPr>
            <w:t>.</w:t>
          </w:r>
        </w:p>
      </w:sdtContent>
    </w:sdt>
    <w:p w14:paraId="104906A7" w14:textId="77777777" w:rsidR="00E824FB" w:rsidRPr="009B22AC" w:rsidRDefault="00E824FB" w:rsidP="001A6245">
      <w:pPr>
        <w:jc w:val="both"/>
        <w:rPr>
          <w:rFonts w:asciiTheme="majorHAnsi" w:hAnsiTheme="majorHAnsi" w:cs="Arial"/>
          <w:sz w:val="24"/>
          <w:szCs w:val="24"/>
          <w:lang w:val="fr-CA"/>
        </w:rPr>
      </w:pPr>
    </w:p>
    <w:p w14:paraId="77A86469" w14:textId="7CB428E7" w:rsidR="0054168B" w:rsidRPr="009B22AC" w:rsidRDefault="005A7752" w:rsidP="001A6245">
      <w:pPr>
        <w:pStyle w:val="Prrafodelista"/>
        <w:numPr>
          <w:ilvl w:val="0"/>
          <w:numId w:val="28"/>
        </w:numPr>
        <w:tabs>
          <w:tab w:val="clear" w:pos="-227"/>
          <w:tab w:val="left" w:pos="284"/>
        </w:tabs>
        <w:spacing w:after="60"/>
        <w:ind w:left="284" w:hanging="284"/>
        <w:jc w:val="both"/>
        <w:rPr>
          <w:rFonts w:asciiTheme="majorHAnsi" w:hAnsiTheme="majorHAnsi" w:cs="Arial"/>
          <w:sz w:val="24"/>
          <w:szCs w:val="24"/>
          <w:lang w:val="fr-CA"/>
        </w:rPr>
      </w:pPr>
      <w:r w:rsidRPr="009B22AC">
        <w:rPr>
          <w:rFonts w:ascii="Cambria" w:eastAsia="Aptos" w:hAnsi="Cambria" w:cs="Arial"/>
          <w:kern w:val="2"/>
          <w:sz w:val="24"/>
          <w:szCs w:val="24"/>
          <w:lang w:val="fr-CA" w:eastAsia="en-US"/>
          <w14:ligatures w14:val="standardContextual"/>
        </w:rPr>
        <w:t>L'espagnol est-il intégré dans d'autres matières</w:t>
      </w:r>
      <w:r w:rsidR="1B31EF6A" w:rsidRPr="009B22AC">
        <w:rPr>
          <w:rFonts w:asciiTheme="majorHAnsi" w:hAnsiTheme="majorHAnsi" w:cs="Arial"/>
          <w:sz w:val="24"/>
          <w:szCs w:val="24"/>
          <w:lang w:val="fr-CA"/>
        </w:rPr>
        <w:t>?</w:t>
      </w:r>
    </w:p>
    <w:sdt>
      <w:sdtPr>
        <w:rPr>
          <w:rFonts w:asciiTheme="majorHAnsi" w:hAnsiTheme="majorHAnsi" w:cs="Arial"/>
          <w:sz w:val="24"/>
          <w:szCs w:val="24"/>
          <w:lang w:val="fr-CA"/>
        </w:rPr>
        <w:id w:val="184940953"/>
        <w:placeholder>
          <w:docPart w:val="F900A568C0C3456B8C3F7D0C86C9D240"/>
        </w:placeholder>
        <w:showingPlcHdr/>
      </w:sdtPr>
      <w:sdtEndPr/>
      <w:sdtContent>
        <w:p w14:paraId="122114B2" w14:textId="107A6D43" w:rsidR="004C5ACF" w:rsidRPr="009B22AC" w:rsidRDefault="005A7752" w:rsidP="001A6245">
          <w:pPr>
            <w:ind w:left="284"/>
            <w:jc w:val="both"/>
            <w:rPr>
              <w:rFonts w:asciiTheme="majorHAnsi" w:hAnsiTheme="majorHAnsi" w:cs="Arial"/>
              <w:sz w:val="24"/>
              <w:szCs w:val="24"/>
              <w:lang w:val="fr-CA"/>
            </w:rPr>
          </w:pPr>
          <w:r w:rsidRPr="009B22AC">
            <w:rPr>
              <w:rStyle w:val="Textodelmarcadordeposicin"/>
              <w:rFonts w:asciiTheme="majorHAnsi" w:hAnsiTheme="majorHAnsi"/>
              <w:color w:val="365F91" w:themeColor="accent1" w:themeShade="BF"/>
              <w:sz w:val="24"/>
              <w:szCs w:val="24"/>
              <w:lang w:val="fr-CA"/>
            </w:rPr>
            <w:t>Cliquez et écrivez ici.</w:t>
          </w:r>
        </w:p>
      </w:sdtContent>
    </w:sdt>
    <w:p w14:paraId="68C59981" w14:textId="77777777" w:rsidR="00E824FB" w:rsidRPr="009B22AC" w:rsidRDefault="00E824FB" w:rsidP="001A6245">
      <w:pPr>
        <w:jc w:val="both"/>
        <w:rPr>
          <w:rFonts w:asciiTheme="majorHAnsi" w:hAnsiTheme="majorHAnsi" w:cs="Arial"/>
          <w:sz w:val="24"/>
          <w:szCs w:val="24"/>
          <w:lang w:val="fr-CA"/>
        </w:rPr>
      </w:pPr>
    </w:p>
    <w:p w14:paraId="1A23B095" w14:textId="269218DC" w:rsidR="0054168B" w:rsidRPr="009B22AC" w:rsidRDefault="005A7752" w:rsidP="001A6245">
      <w:pPr>
        <w:pStyle w:val="Prrafodelista"/>
        <w:numPr>
          <w:ilvl w:val="0"/>
          <w:numId w:val="28"/>
        </w:numPr>
        <w:tabs>
          <w:tab w:val="clear" w:pos="-227"/>
          <w:tab w:val="left" w:pos="284"/>
        </w:tabs>
        <w:spacing w:after="60"/>
        <w:ind w:left="284" w:hanging="284"/>
        <w:jc w:val="both"/>
        <w:rPr>
          <w:rFonts w:asciiTheme="majorHAnsi" w:hAnsiTheme="majorHAnsi" w:cs="Arial"/>
          <w:sz w:val="24"/>
          <w:szCs w:val="24"/>
          <w:lang w:val="fr-CA"/>
        </w:rPr>
      </w:pPr>
      <w:r w:rsidRPr="009B22AC">
        <w:rPr>
          <w:rFonts w:ascii="Cambria" w:eastAsia="Aptos" w:hAnsi="Cambria" w:cs="Arial"/>
          <w:kern w:val="2"/>
          <w:sz w:val="24"/>
          <w:szCs w:val="24"/>
          <w:lang w:val="fr-CA" w:eastAsia="en-US"/>
          <w14:ligatures w14:val="standardContextual"/>
        </w:rPr>
        <w:t>Quelles sont les autres langues enseignées dans votre école/université</w:t>
      </w:r>
      <w:r w:rsidR="1B31EF6A" w:rsidRPr="009B22AC">
        <w:rPr>
          <w:rFonts w:asciiTheme="majorHAnsi" w:hAnsiTheme="majorHAnsi" w:cs="Arial"/>
          <w:sz w:val="24"/>
          <w:szCs w:val="24"/>
          <w:lang w:val="fr-CA"/>
        </w:rPr>
        <w:t>?</w:t>
      </w:r>
    </w:p>
    <w:sdt>
      <w:sdtPr>
        <w:rPr>
          <w:rFonts w:asciiTheme="majorHAnsi" w:hAnsiTheme="majorHAnsi" w:cs="Arial"/>
          <w:sz w:val="24"/>
          <w:szCs w:val="24"/>
          <w:lang w:val="fr-CA"/>
        </w:rPr>
        <w:id w:val="816766770"/>
        <w:placeholder>
          <w:docPart w:val="00F92F90B29C4BDE986B5C0097E39DAA"/>
        </w:placeholder>
        <w:showingPlcHdr/>
      </w:sdtPr>
      <w:sdtEndPr/>
      <w:sdtContent>
        <w:p w14:paraId="774CF5DB" w14:textId="77ADE640" w:rsidR="00E824FB" w:rsidRPr="009B22AC" w:rsidRDefault="005A7752" w:rsidP="001A6245">
          <w:pPr>
            <w:pStyle w:val="Prrafodelista"/>
            <w:tabs>
              <w:tab w:val="left" w:pos="284"/>
            </w:tabs>
            <w:spacing w:after="60"/>
            <w:ind w:left="284"/>
            <w:jc w:val="both"/>
            <w:rPr>
              <w:rFonts w:asciiTheme="majorHAnsi" w:hAnsiTheme="majorHAnsi" w:cs="Arial"/>
              <w:sz w:val="24"/>
              <w:szCs w:val="24"/>
              <w:lang w:val="fr-CA"/>
            </w:rPr>
          </w:pPr>
          <w:r w:rsidRPr="009B22AC">
            <w:rPr>
              <w:rStyle w:val="Textodelmarcadordeposicin"/>
              <w:rFonts w:asciiTheme="majorHAnsi" w:hAnsiTheme="majorHAnsi"/>
              <w:color w:val="365F91" w:themeColor="accent1" w:themeShade="BF"/>
              <w:sz w:val="24"/>
              <w:szCs w:val="24"/>
              <w:lang w:val="fr-CA"/>
            </w:rPr>
            <w:t>Cliquez et écrivez ici.</w:t>
          </w:r>
        </w:p>
      </w:sdtContent>
    </w:sdt>
    <w:p w14:paraId="5883AAFD" w14:textId="77777777" w:rsidR="0054168B" w:rsidRPr="009B22AC" w:rsidRDefault="0054168B" w:rsidP="001A6245">
      <w:pPr>
        <w:jc w:val="both"/>
        <w:rPr>
          <w:rFonts w:asciiTheme="majorHAnsi" w:hAnsiTheme="majorHAnsi" w:cs="Arial"/>
          <w:sz w:val="24"/>
          <w:szCs w:val="24"/>
          <w:highlight w:val="yellow"/>
          <w:lang w:val="fr-CA"/>
        </w:rPr>
      </w:pPr>
    </w:p>
    <w:p w14:paraId="4E4391F6" w14:textId="77777777" w:rsidR="0054168B" w:rsidRPr="009B22AC" w:rsidRDefault="0054168B" w:rsidP="001A6245">
      <w:pPr>
        <w:jc w:val="both"/>
        <w:rPr>
          <w:rFonts w:asciiTheme="majorHAnsi" w:hAnsiTheme="majorHAnsi" w:cs="Arial"/>
          <w:b/>
          <w:bCs/>
          <w:sz w:val="24"/>
          <w:szCs w:val="24"/>
          <w:lang w:val="fr-CA"/>
        </w:rPr>
      </w:pPr>
    </w:p>
    <w:p w14:paraId="11437358" w14:textId="62E4EF22" w:rsidR="0054168B" w:rsidRPr="009B22AC" w:rsidRDefault="0054168B" w:rsidP="001A6245">
      <w:pPr>
        <w:jc w:val="both"/>
        <w:rPr>
          <w:rFonts w:asciiTheme="majorHAnsi" w:hAnsiTheme="majorHAnsi" w:cs="Arial"/>
          <w:b/>
          <w:bCs/>
          <w:color w:val="365F91" w:themeColor="accent1" w:themeShade="BF"/>
          <w:sz w:val="26"/>
          <w:szCs w:val="26"/>
          <w:lang w:val="fr-CA"/>
        </w:rPr>
      </w:pPr>
      <w:r w:rsidRPr="009B22AC">
        <w:rPr>
          <w:rFonts w:asciiTheme="majorHAnsi" w:hAnsiTheme="majorHAnsi" w:cs="Arial"/>
          <w:b/>
          <w:bCs/>
          <w:color w:val="365F91" w:themeColor="accent1" w:themeShade="BF"/>
          <w:sz w:val="26"/>
          <w:szCs w:val="26"/>
          <w:lang w:val="fr-CA"/>
        </w:rPr>
        <w:t>7. CONDITIONS</w:t>
      </w:r>
      <w:r w:rsidR="005A7752" w:rsidRPr="009B22AC">
        <w:rPr>
          <w:rFonts w:asciiTheme="majorHAnsi" w:hAnsiTheme="majorHAnsi" w:cs="Arial"/>
          <w:b/>
          <w:bCs/>
          <w:color w:val="365F91" w:themeColor="accent1" w:themeShade="BF"/>
          <w:sz w:val="26"/>
          <w:szCs w:val="26"/>
          <w:lang w:val="fr-CA"/>
        </w:rPr>
        <w:t xml:space="preserve"> DE L’ACCORD</w:t>
      </w:r>
    </w:p>
    <w:p w14:paraId="63ACBCCD" w14:textId="77777777" w:rsidR="0054168B" w:rsidRPr="009B22AC" w:rsidRDefault="0054168B" w:rsidP="001A6245">
      <w:pPr>
        <w:jc w:val="both"/>
        <w:rPr>
          <w:rFonts w:asciiTheme="majorHAnsi" w:hAnsiTheme="majorHAnsi" w:cs="Arial"/>
          <w:sz w:val="24"/>
          <w:szCs w:val="24"/>
          <w:lang w:val="fr-CA"/>
        </w:rPr>
      </w:pPr>
    </w:p>
    <w:p w14:paraId="74D3E966" w14:textId="53758DD5" w:rsidR="001E4FB6" w:rsidRPr="009B22AC" w:rsidRDefault="00603B76" w:rsidP="001A6245">
      <w:pPr>
        <w:tabs>
          <w:tab w:val="left" w:pos="426"/>
        </w:tabs>
        <w:ind w:left="426" w:hanging="426"/>
        <w:jc w:val="both"/>
        <w:rPr>
          <w:rFonts w:asciiTheme="majorHAnsi" w:hAnsiTheme="majorHAnsi" w:cs="Arial"/>
          <w:sz w:val="24"/>
          <w:szCs w:val="24"/>
          <w:lang w:val="fr-CA"/>
        </w:rPr>
      </w:pPr>
      <w:sdt>
        <w:sdtPr>
          <w:rPr>
            <w:rFonts w:asciiTheme="majorHAnsi" w:hAnsiTheme="majorHAnsi" w:cs="Arial"/>
            <w:sz w:val="24"/>
            <w:szCs w:val="24"/>
            <w:lang w:val="fr-CA"/>
          </w:rPr>
          <w:id w:val="230586260"/>
          <w14:checkbox>
            <w14:checked w14:val="0"/>
            <w14:checkedState w14:val="2612" w14:font="MS Gothic"/>
            <w14:uncheckedState w14:val="2610" w14:font="MS Gothic"/>
          </w14:checkbox>
        </w:sdtPr>
        <w:sdtEndPr/>
        <w:sdtContent>
          <w:r w:rsidR="007B1C67" w:rsidRPr="009B22AC">
            <w:rPr>
              <w:rFonts w:ascii="MS Gothic" w:eastAsia="MS Gothic" w:hAnsi="MS Gothic" w:cs="Arial"/>
              <w:sz w:val="24"/>
              <w:szCs w:val="24"/>
              <w:lang w:val="fr-CA"/>
            </w:rPr>
            <w:t>☐</w:t>
          </w:r>
        </w:sdtContent>
      </w:sdt>
      <w:r w:rsidR="00F1394F" w:rsidRPr="009B22AC">
        <w:rPr>
          <w:rFonts w:asciiTheme="majorHAnsi" w:hAnsiTheme="majorHAnsi" w:cs="Arial"/>
          <w:sz w:val="24"/>
          <w:szCs w:val="24"/>
          <w:lang w:val="fr-CA"/>
        </w:rPr>
        <w:tab/>
      </w:r>
      <w:sdt>
        <w:sdtPr>
          <w:rPr>
            <w:rFonts w:asciiTheme="majorHAnsi" w:hAnsiTheme="majorHAnsi" w:cs="Arial"/>
            <w:sz w:val="24"/>
            <w:szCs w:val="24"/>
            <w:lang w:val="fr-CA"/>
          </w:rPr>
          <w:id w:val="-384182851"/>
          <w:placeholder>
            <w:docPart w:val="BA381475B06049E88086988BA91252E4"/>
          </w:placeholder>
          <w:showingPlcHdr/>
        </w:sdtPr>
        <w:sdtEndPr/>
        <w:sdtContent>
          <w:r w:rsidR="00722F63" w:rsidRPr="009B22AC">
            <w:rPr>
              <w:rStyle w:val="Textodelmarcadordeposicin"/>
              <w:rFonts w:asciiTheme="majorHAnsi" w:hAnsiTheme="majorHAnsi"/>
              <w:color w:val="365F91" w:themeColor="accent1" w:themeShade="BF"/>
              <w:sz w:val="24"/>
              <w:szCs w:val="24"/>
              <w:lang w:val="fr-CA"/>
            </w:rPr>
            <w:t>Cli</w:t>
          </w:r>
          <w:r w:rsidR="005A7752" w:rsidRPr="009B22AC">
            <w:rPr>
              <w:rStyle w:val="Textodelmarcadordeposicin"/>
              <w:rFonts w:asciiTheme="majorHAnsi" w:hAnsiTheme="majorHAnsi"/>
              <w:color w:val="365F91" w:themeColor="accent1" w:themeShade="BF"/>
              <w:sz w:val="24"/>
              <w:szCs w:val="24"/>
              <w:lang w:val="fr-CA"/>
            </w:rPr>
            <w:t>quez et écrivez le nom de votre école ou université</w:t>
          </w:r>
        </w:sdtContent>
      </w:sdt>
      <w:r w:rsidR="001E4FB6" w:rsidRPr="009B22AC">
        <w:rPr>
          <w:rFonts w:asciiTheme="majorHAnsi" w:hAnsiTheme="majorHAnsi" w:cs="Arial"/>
          <w:sz w:val="24"/>
          <w:szCs w:val="24"/>
          <w:lang w:val="fr-CA"/>
        </w:rPr>
        <w:t xml:space="preserve"> </w:t>
      </w:r>
      <w:proofErr w:type="gramStart"/>
      <w:r w:rsidR="005A7752" w:rsidRPr="009B22AC">
        <w:rPr>
          <w:rFonts w:asciiTheme="majorHAnsi" w:hAnsiTheme="majorHAnsi" w:cs="Arial"/>
          <w:sz w:val="24"/>
          <w:szCs w:val="24"/>
          <w:lang w:val="fr-CA"/>
        </w:rPr>
        <w:t>accueillera</w:t>
      </w:r>
      <w:proofErr w:type="gramEnd"/>
      <w:r w:rsidR="005A7752" w:rsidRPr="009B22AC">
        <w:rPr>
          <w:rFonts w:asciiTheme="majorHAnsi" w:hAnsiTheme="majorHAnsi" w:cs="Arial"/>
          <w:sz w:val="24"/>
          <w:szCs w:val="24"/>
          <w:lang w:val="fr-CA"/>
        </w:rPr>
        <w:t xml:space="preserve"> un assistant de langue espagnole du 1</w:t>
      </w:r>
      <w:r w:rsidR="005A7752" w:rsidRPr="009B22AC">
        <w:rPr>
          <w:rFonts w:asciiTheme="majorHAnsi" w:hAnsiTheme="majorHAnsi" w:cs="Arial"/>
          <w:sz w:val="24"/>
          <w:szCs w:val="24"/>
          <w:vertAlign w:val="superscript"/>
          <w:lang w:val="fr-CA"/>
        </w:rPr>
        <w:t>er</w:t>
      </w:r>
      <w:r w:rsidR="005A7752" w:rsidRPr="009B22AC">
        <w:rPr>
          <w:rFonts w:asciiTheme="majorHAnsi" w:hAnsiTheme="majorHAnsi" w:cs="Arial"/>
          <w:sz w:val="24"/>
          <w:szCs w:val="24"/>
          <w:lang w:val="fr-CA"/>
        </w:rPr>
        <w:t xml:space="preserve"> octobre au 31 mai</w:t>
      </w:r>
      <w:r w:rsidR="0054168B" w:rsidRPr="009B22AC">
        <w:rPr>
          <w:rFonts w:asciiTheme="majorHAnsi" w:hAnsiTheme="majorHAnsi" w:cs="Arial"/>
          <w:sz w:val="24"/>
          <w:szCs w:val="24"/>
          <w:lang w:val="fr-CA"/>
        </w:rPr>
        <w:t>.</w:t>
      </w:r>
    </w:p>
    <w:p w14:paraId="00ADE199" w14:textId="77777777" w:rsidR="001E4FB6" w:rsidRPr="009B22AC" w:rsidRDefault="001E4FB6" w:rsidP="001A6245">
      <w:pPr>
        <w:jc w:val="both"/>
        <w:rPr>
          <w:rFonts w:asciiTheme="majorHAnsi" w:hAnsiTheme="majorHAnsi" w:cs="Arial"/>
          <w:sz w:val="24"/>
          <w:szCs w:val="24"/>
          <w:lang w:val="fr-CA"/>
        </w:rPr>
      </w:pPr>
    </w:p>
    <w:p w14:paraId="29B461A8" w14:textId="59D66E8F" w:rsidR="0054168B" w:rsidRPr="009B22AC" w:rsidRDefault="00603B76" w:rsidP="001A6245">
      <w:pPr>
        <w:tabs>
          <w:tab w:val="left" w:pos="426"/>
        </w:tabs>
        <w:spacing w:after="60"/>
        <w:ind w:left="426" w:hanging="426"/>
        <w:jc w:val="both"/>
        <w:rPr>
          <w:rFonts w:asciiTheme="majorHAnsi" w:hAnsiTheme="majorHAnsi" w:cs="Arial"/>
          <w:sz w:val="24"/>
          <w:szCs w:val="24"/>
          <w:lang w:val="fr-CA"/>
        </w:rPr>
      </w:pPr>
      <w:sdt>
        <w:sdtPr>
          <w:rPr>
            <w:rFonts w:asciiTheme="majorHAnsi" w:hAnsiTheme="majorHAnsi" w:cs="Arial"/>
            <w:sz w:val="24"/>
            <w:szCs w:val="24"/>
            <w:lang w:val="fr-CA"/>
          </w:rPr>
          <w:id w:val="369807089"/>
          <w14:checkbox>
            <w14:checked w14:val="0"/>
            <w14:checkedState w14:val="2612" w14:font="MS Gothic"/>
            <w14:uncheckedState w14:val="2610" w14:font="MS Gothic"/>
          </w14:checkbox>
        </w:sdtPr>
        <w:sdtEndPr/>
        <w:sdtContent>
          <w:r w:rsidR="00F1394F" w:rsidRPr="009B22AC">
            <w:rPr>
              <w:rFonts w:ascii="MS Gothic" w:eastAsia="MS Gothic" w:hAnsi="MS Gothic" w:cs="Arial"/>
              <w:sz w:val="24"/>
              <w:szCs w:val="24"/>
              <w:lang w:val="fr-CA"/>
            </w:rPr>
            <w:t>☐</w:t>
          </w:r>
        </w:sdtContent>
      </w:sdt>
      <w:r w:rsidR="00F1394F" w:rsidRPr="009B22AC">
        <w:rPr>
          <w:rFonts w:asciiTheme="majorHAnsi" w:hAnsiTheme="majorHAnsi" w:cs="Arial"/>
          <w:sz w:val="24"/>
          <w:szCs w:val="24"/>
          <w:lang w:val="fr-CA"/>
        </w:rPr>
        <w:tab/>
      </w:r>
      <w:r w:rsidR="005A7752" w:rsidRPr="009B22AC">
        <w:rPr>
          <w:rFonts w:ascii="Cambria" w:eastAsia="Aptos" w:hAnsi="Cambria" w:cs="Arial"/>
          <w:kern w:val="2"/>
          <w:sz w:val="24"/>
          <w:szCs w:val="24"/>
          <w:lang w:val="fr-CA" w:eastAsia="en-US"/>
          <w14:ligatures w14:val="standardContextual"/>
        </w:rPr>
        <w:t>Nous avons lu les lignes directrices pour les assistants de langue espagnole et acceptons les responsabilités en tant qu'institution d'accueil, y compris </w:t>
      </w:r>
      <w:r w:rsidR="0054168B" w:rsidRPr="009B22AC">
        <w:rPr>
          <w:rFonts w:asciiTheme="majorHAnsi" w:hAnsiTheme="majorHAnsi" w:cs="Arial"/>
          <w:sz w:val="24"/>
          <w:szCs w:val="24"/>
          <w:lang w:val="fr-CA"/>
        </w:rPr>
        <w:t>:</w:t>
      </w:r>
    </w:p>
    <w:p w14:paraId="63485FE7" w14:textId="06AB010A" w:rsidR="0054168B" w:rsidRPr="009B22AC" w:rsidRDefault="005A7752" w:rsidP="001A6245">
      <w:pPr>
        <w:numPr>
          <w:ilvl w:val="0"/>
          <w:numId w:val="4"/>
        </w:numPr>
        <w:tabs>
          <w:tab w:val="clear" w:pos="360"/>
          <w:tab w:val="num" w:pos="720"/>
        </w:tabs>
        <w:spacing w:after="60"/>
        <w:ind w:left="720" w:hanging="294"/>
        <w:jc w:val="both"/>
        <w:rPr>
          <w:rFonts w:asciiTheme="majorHAnsi" w:hAnsiTheme="majorHAnsi" w:cs="Arial"/>
          <w:sz w:val="24"/>
          <w:szCs w:val="24"/>
          <w:lang w:val="fr-CA"/>
        </w:rPr>
      </w:pPr>
      <w:r w:rsidRPr="009B22AC">
        <w:rPr>
          <w:rFonts w:ascii="Cambria" w:eastAsia="Aptos" w:hAnsi="Cambria" w:cs="Arial"/>
          <w:kern w:val="2"/>
          <w:sz w:val="24"/>
          <w:szCs w:val="24"/>
          <w:lang w:val="fr-CA" w:eastAsia="en-US"/>
          <w14:ligatures w14:val="standardContextual"/>
        </w:rPr>
        <w:t>Fournir à l'assistant linguistique un logement, des repas et un transport aller-retour appropriés, compte tenu de son âge, de son profil personnel et de la distance qui le sépare de l'établissement d'enseignement, ou lui verser une allocation mensuelle, comme indiqué aux sections 3 et 4 du présent document</w:t>
      </w:r>
      <w:r w:rsidR="0054168B" w:rsidRPr="009B22AC">
        <w:rPr>
          <w:rFonts w:asciiTheme="majorHAnsi" w:hAnsiTheme="majorHAnsi" w:cs="Arial"/>
          <w:sz w:val="24"/>
          <w:szCs w:val="24"/>
          <w:lang w:val="fr-CA"/>
        </w:rPr>
        <w:t>.</w:t>
      </w:r>
    </w:p>
    <w:p w14:paraId="6A940FC6" w14:textId="3326D8DE" w:rsidR="0054168B" w:rsidRPr="009B22AC" w:rsidRDefault="005A7752" w:rsidP="001A6245">
      <w:pPr>
        <w:numPr>
          <w:ilvl w:val="0"/>
          <w:numId w:val="4"/>
        </w:numPr>
        <w:tabs>
          <w:tab w:val="clear" w:pos="360"/>
          <w:tab w:val="num" w:pos="720"/>
        </w:tabs>
        <w:spacing w:after="60"/>
        <w:ind w:left="720" w:hanging="294"/>
        <w:jc w:val="both"/>
        <w:rPr>
          <w:rFonts w:asciiTheme="majorHAnsi" w:hAnsiTheme="majorHAnsi" w:cs="Arial"/>
          <w:sz w:val="24"/>
          <w:szCs w:val="24"/>
          <w:lang w:val="fr-CA"/>
        </w:rPr>
      </w:pPr>
      <w:r w:rsidRPr="009B22AC">
        <w:rPr>
          <w:rFonts w:ascii="Cambria" w:eastAsia="Aptos" w:hAnsi="Cambria" w:cs="Arial"/>
          <w:kern w:val="2"/>
          <w:sz w:val="24"/>
          <w:szCs w:val="24"/>
          <w:lang w:val="fr-CA" w:eastAsia="en-US"/>
          <w14:ligatures w14:val="standardContextual"/>
        </w:rPr>
        <w:lastRenderedPageBreak/>
        <w:t>Fournir à l'assistant linguistique une lettre d'invitation (à des fins de visa)</w:t>
      </w:r>
      <w:r w:rsidR="0054168B" w:rsidRPr="009B22AC">
        <w:rPr>
          <w:rFonts w:asciiTheme="majorHAnsi" w:hAnsiTheme="majorHAnsi" w:cs="Arial"/>
          <w:sz w:val="24"/>
          <w:szCs w:val="24"/>
          <w:lang w:val="fr-CA"/>
        </w:rPr>
        <w:t>.</w:t>
      </w:r>
    </w:p>
    <w:p w14:paraId="4D2E01D6" w14:textId="354A1029" w:rsidR="0054168B" w:rsidRPr="009B22AC" w:rsidRDefault="005A7752" w:rsidP="001A6245">
      <w:pPr>
        <w:numPr>
          <w:ilvl w:val="0"/>
          <w:numId w:val="4"/>
        </w:numPr>
        <w:tabs>
          <w:tab w:val="clear" w:pos="360"/>
          <w:tab w:val="num" w:pos="720"/>
        </w:tabs>
        <w:spacing w:after="60"/>
        <w:ind w:left="720" w:hanging="294"/>
        <w:jc w:val="both"/>
        <w:rPr>
          <w:rFonts w:asciiTheme="majorHAnsi" w:hAnsiTheme="majorHAnsi" w:cs="Arial"/>
          <w:sz w:val="24"/>
          <w:szCs w:val="24"/>
          <w:lang w:val="fr-CA"/>
        </w:rPr>
      </w:pPr>
      <w:r w:rsidRPr="009B22AC">
        <w:rPr>
          <w:rFonts w:ascii="Cambria" w:eastAsia="Aptos" w:hAnsi="Cambria" w:cs="Arial"/>
          <w:kern w:val="2"/>
          <w:sz w:val="24"/>
          <w:szCs w:val="24"/>
          <w:lang w:val="fr-CA" w:eastAsia="en-US"/>
          <w14:ligatures w14:val="standardContextual"/>
        </w:rPr>
        <w:t>Informer l'assistant linguistique des modalités d'hébergement avant son arrivée</w:t>
      </w:r>
      <w:r w:rsidR="0054168B" w:rsidRPr="009B22AC">
        <w:rPr>
          <w:rFonts w:asciiTheme="majorHAnsi" w:hAnsiTheme="majorHAnsi" w:cs="Arial"/>
          <w:sz w:val="24"/>
          <w:szCs w:val="24"/>
          <w:lang w:val="fr-CA"/>
        </w:rPr>
        <w:t>.</w:t>
      </w:r>
    </w:p>
    <w:p w14:paraId="79093F96" w14:textId="7FF1EC44" w:rsidR="0054168B" w:rsidRPr="009B22AC" w:rsidRDefault="005A7752" w:rsidP="001A6245">
      <w:pPr>
        <w:numPr>
          <w:ilvl w:val="0"/>
          <w:numId w:val="4"/>
        </w:numPr>
        <w:tabs>
          <w:tab w:val="clear" w:pos="360"/>
          <w:tab w:val="num" w:pos="720"/>
        </w:tabs>
        <w:spacing w:after="60"/>
        <w:ind w:left="720" w:hanging="294"/>
        <w:jc w:val="both"/>
        <w:rPr>
          <w:rFonts w:asciiTheme="majorHAnsi" w:hAnsiTheme="majorHAnsi" w:cs="Arial"/>
          <w:sz w:val="24"/>
          <w:szCs w:val="24"/>
          <w:lang w:val="fr-CA"/>
        </w:rPr>
      </w:pPr>
      <w:r w:rsidRPr="009B22AC">
        <w:rPr>
          <w:rFonts w:ascii="Cambria" w:eastAsia="Aptos" w:hAnsi="Cambria" w:cs="Arial"/>
          <w:kern w:val="2"/>
          <w:sz w:val="24"/>
          <w:szCs w:val="24"/>
          <w:lang w:val="fr-CA" w:eastAsia="en-US"/>
          <w14:ligatures w14:val="standardContextual"/>
        </w:rPr>
        <w:t>Informer l'assistant linguistique sur l'école, le district scolaire/l'université et la communauté locale avant son arrivée</w:t>
      </w:r>
      <w:r w:rsidR="0054168B" w:rsidRPr="009B22AC">
        <w:rPr>
          <w:rFonts w:asciiTheme="majorHAnsi" w:hAnsiTheme="majorHAnsi" w:cs="Arial"/>
          <w:sz w:val="24"/>
          <w:szCs w:val="24"/>
          <w:lang w:val="fr-CA"/>
        </w:rPr>
        <w:t>.</w:t>
      </w:r>
    </w:p>
    <w:p w14:paraId="72D95D51" w14:textId="5230E74F" w:rsidR="0054168B" w:rsidRPr="009B22AC" w:rsidRDefault="009A1FCE" w:rsidP="001A6245">
      <w:pPr>
        <w:numPr>
          <w:ilvl w:val="0"/>
          <w:numId w:val="13"/>
        </w:numPr>
        <w:tabs>
          <w:tab w:val="clear" w:pos="360"/>
          <w:tab w:val="num" w:pos="720"/>
        </w:tabs>
        <w:spacing w:after="60"/>
        <w:ind w:left="720" w:hanging="294"/>
        <w:jc w:val="both"/>
        <w:rPr>
          <w:rFonts w:asciiTheme="majorHAnsi" w:hAnsiTheme="majorHAnsi" w:cs="Arial"/>
          <w:sz w:val="24"/>
          <w:szCs w:val="24"/>
          <w:lang w:val="fr-CA"/>
        </w:rPr>
      </w:pPr>
      <w:r w:rsidRPr="009B22AC">
        <w:rPr>
          <w:rFonts w:ascii="Cambria" w:eastAsia="Aptos" w:hAnsi="Cambria" w:cs="Arial"/>
          <w:kern w:val="2"/>
          <w:sz w:val="24"/>
          <w:szCs w:val="24"/>
          <w:lang w:val="fr-CA" w:eastAsia="en-US"/>
          <w14:ligatures w14:val="standardContextual"/>
        </w:rPr>
        <w:t>Planifier l'emploi du temps de l'assistant linguistique conformément aux lignes directrices du programme (un maximum de 20 heures par semaine, de préférence 3-4 jours par semaine, avec les lundis ou vendredis de congé)</w:t>
      </w:r>
      <w:r w:rsidR="004F3464" w:rsidRPr="009B22AC">
        <w:rPr>
          <w:rFonts w:asciiTheme="majorHAnsi" w:hAnsiTheme="majorHAnsi" w:cs="Arial"/>
          <w:sz w:val="24"/>
          <w:szCs w:val="24"/>
          <w:lang w:val="fr-CA"/>
        </w:rPr>
        <w:t>.</w:t>
      </w:r>
    </w:p>
    <w:p w14:paraId="17DDE823" w14:textId="4D515198" w:rsidR="0054168B" w:rsidRPr="009B22AC" w:rsidRDefault="000F7FEA" w:rsidP="001A6245">
      <w:pPr>
        <w:numPr>
          <w:ilvl w:val="0"/>
          <w:numId w:val="13"/>
        </w:numPr>
        <w:tabs>
          <w:tab w:val="clear" w:pos="360"/>
          <w:tab w:val="num" w:pos="720"/>
        </w:tabs>
        <w:spacing w:after="60"/>
        <w:ind w:left="720" w:hanging="294"/>
        <w:jc w:val="both"/>
        <w:rPr>
          <w:rFonts w:asciiTheme="majorHAnsi" w:hAnsiTheme="majorHAnsi" w:cs="Arial"/>
          <w:sz w:val="24"/>
          <w:szCs w:val="24"/>
          <w:lang w:val="fr-CA"/>
        </w:rPr>
      </w:pPr>
      <w:r w:rsidRPr="009B22AC">
        <w:rPr>
          <w:rFonts w:ascii="Cambria" w:eastAsia="Aptos" w:hAnsi="Cambria" w:cs="Arial"/>
          <w:kern w:val="2"/>
          <w:sz w:val="24"/>
          <w:szCs w:val="24"/>
          <w:lang w:val="fr-CA" w:eastAsia="en-US"/>
          <w14:ligatures w14:val="standardContextual"/>
        </w:rPr>
        <w:t>Prendre les dispositions nécessaires pour accueillir l'assistant linguistique à l'aéroport lors de son arrivée</w:t>
      </w:r>
      <w:r w:rsidR="0054168B" w:rsidRPr="009B22AC">
        <w:rPr>
          <w:rFonts w:asciiTheme="majorHAnsi" w:hAnsiTheme="majorHAnsi" w:cs="Arial"/>
          <w:sz w:val="24"/>
          <w:szCs w:val="24"/>
          <w:lang w:val="fr-CA"/>
        </w:rPr>
        <w:t>.</w:t>
      </w:r>
    </w:p>
    <w:p w14:paraId="371F35FF" w14:textId="0AC24692" w:rsidR="00CD54E6" w:rsidRPr="009B22AC" w:rsidRDefault="00066248" w:rsidP="001A6245">
      <w:pPr>
        <w:numPr>
          <w:ilvl w:val="0"/>
          <w:numId w:val="13"/>
        </w:numPr>
        <w:tabs>
          <w:tab w:val="clear" w:pos="360"/>
          <w:tab w:val="num" w:pos="720"/>
        </w:tabs>
        <w:spacing w:after="60"/>
        <w:ind w:left="720" w:hanging="294"/>
        <w:jc w:val="both"/>
        <w:rPr>
          <w:rFonts w:asciiTheme="majorHAnsi" w:hAnsiTheme="majorHAnsi" w:cs="Arial"/>
          <w:sz w:val="24"/>
          <w:szCs w:val="24"/>
          <w:lang w:val="fr-CA"/>
        </w:rPr>
      </w:pPr>
      <w:r w:rsidRPr="009B22AC">
        <w:rPr>
          <w:rFonts w:ascii="Cambria" w:eastAsia="Aptos" w:hAnsi="Cambria" w:cs="Arial"/>
          <w:kern w:val="2"/>
          <w:sz w:val="24"/>
          <w:szCs w:val="24"/>
          <w:lang w:val="fr-CA" w:eastAsia="en-US"/>
          <w14:ligatures w14:val="standardContextual"/>
        </w:rPr>
        <w:t>Désigner une personne chargée de guider et de conseiller l'assistant linguistique sur les procédures de base à suivre pour s'adapter et s'installer dans son nouvel environnement en lui fournissant des informations générales sur la région (ouverture d'un compte bancaire, obtention de son numéro d'assurance sociale, etc.)</w:t>
      </w:r>
      <w:r w:rsidR="006911D3" w:rsidRPr="009B22AC">
        <w:rPr>
          <w:rFonts w:asciiTheme="majorHAnsi" w:hAnsiTheme="majorHAnsi" w:cs="Arial"/>
          <w:sz w:val="24"/>
          <w:szCs w:val="24"/>
          <w:lang w:val="fr-CA"/>
        </w:rPr>
        <w:t xml:space="preserve"> </w:t>
      </w:r>
    </w:p>
    <w:p w14:paraId="3D332AA4" w14:textId="77777777" w:rsidR="00066248" w:rsidRPr="00066248" w:rsidRDefault="00066248" w:rsidP="001A6245">
      <w:pPr>
        <w:numPr>
          <w:ilvl w:val="0"/>
          <w:numId w:val="18"/>
        </w:numPr>
        <w:suppressAutoHyphens w:val="0"/>
        <w:spacing w:after="60" w:line="278" w:lineRule="auto"/>
        <w:ind w:hanging="294"/>
        <w:jc w:val="both"/>
        <w:rPr>
          <w:rFonts w:ascii="Cambria" w:eastAsia="Aptos" w:hAnsi="Cambria" w:cs="Arial"/>
          <w:kern w:val="2"/>
          <w:sz w:val="24"/>
          <w:szCs w:val="24"/>
          <w:lang w:val="fr-CA" w:eastAsia="en-US"/>
          <w14:ligatures w14:val="standardContextual"/>
        </w:rPr>
      </w:pPr>
      <w:r w:rsidRPr="00066248">
        <w:rPr>
          <w:rFonts w:ascii="Cambria" w:eastAsia="Aptos" w:hAnsi="Cambria" w:cs="Arial"/>
          <w:kern w:val="2"/>
          <w:sz w:val="24"/>
          <w:szCs w:val="24"/>
          <w:lang w:val="fr-CA" w:eastAsia="en-US"/>
          <w14:ligatures w14:val="standardContextual"/>
        </w:rPr>
        <w:t>Désigner un mentor pour l'assistant linguistique à l'école.</w:t>
      </w:r>
    </w:p>
    <w:p w14:paraId="6EF7B928" w14:textId="77777777" w:rsidR="00066248" w:rsidRPr="00066248" w:rsidRDefault="00066248" w:rsidP="001A6245">
      <w:pPr>
        <w:numPr>
          <w:ilvl w:val="0"/>
          <w:numId w:val="13"/>
        </w:numPr>
        <w:tabs>
          <w:tab w:val="num" w:pos="720"/>
        </w:tabs>
        <w:suppressAutoHyphens w:val="0"/>
        <w:spacing w:after="60" w:line="278" w:lineRule="auto"/>
        <w:ind w:left="720" w:hanging="294"/>
        <w:jc w:val="both"/>
        <w:rPr>
          <w:rFonts w:ascii="Cambria" w:eastAsia="Aptos" w:hAnsi="Cambria" w:cs="Arial"/>
          <w:kern w:val="2"/>
          <w:sz w:val="24"/>
          <w:szCs w:val="24"/>
          <w:lang w:val="fr-CA" w:eastAsia="en-US"/>
          <w14:ligatures w14:val="standardContextual"/>
        </w:rPr>
      </w:pPr>
      <w:r w:rsidRPr="00066248">
        <w:rPr>
          <w:rFonts w:ascii="Cambria" w:eastAsia="Aptos" w:hAnsi="Cambria" w:cs="Arial"/>
          <w:kern w:val="2"/>
          <w:sz w:val="24"/>
          <w:szCs w:val="24"/>
          <w:lang w:val="fr-CA" w:eastAsia="en-US"/>
          <w14:ligatures w14:val="standardContextual"/>
        </w:rPr>
        <w:t>Préparer un rapport d'avancement et un rapport final sur les activités de l'assistant linguistique et fournir à l'assistant linguistique une lettre de recommandation, le cas échéant, à la fin de l'année scolaire.</w:t>
      </w:r>
    </w:p>
    <w:p w14:paraId="58F11B33" w14:textId="30871CBB" w:rsidR="001F618B" w:rsidRPr="009B22AC" w:rsidRDefault="00066248" w:rsidP="001A6245">
      <w:pPr>
        <w:numPr>
          <w:ilvl w:val="0"/>
          <w:numId w:val="13"/>
        </w:numPr>
        <w:tabs>
          <w:tab w:val="clear" w:pos="360"/>
          <w:tab w:val="num" w:pos="720"/>
        </w:tabs>
        <w:ind w:left="720" w:hanging="294"/>
        <w:jc w:val="both"/>
        <w:rPr>
          <w:rFonts w:asciiTheme="majorHAnsi" w:hAnsiTheme="majorHAnsi" w:cs="Arial"/>
          <w:sz w:val="24"/>
          <w:szCs w:val="24"/>
          <w:lang w:val="fr-CA"/>
        </w:rPr>
      </w:pPr>
      <w:r w:rsidRPr="009B22AC">
        <w:rPr>
          <w:rFonts w:ascii="Cambria" w:eastAsia="Aptos" w:hAnsi="Cambria" w:cs="Arial"/>
          <w:kern w:val="2"/>
          <w:sz w:val="24"/>
          <w:szCs w:val="24"/>
          <w:lang w:val="fr-CA" w:eastAsia="en-US"/>
          <w14:ligatures w14:val="standardContextual"/>
        </w:rPr>
        <w:t>Informer votre conseillère technique éducative locale de l'ambassade d'Espagne des dispositions prises pour l'hébergement, les repas, le transport et l'emploi du temps de l'assistant linguistique</w:t>
      </w:r>
      <w:r w:rsidR="001F618B" w:rsidRPr="009B22AC">
        <w:rPr>
          <w:rFonts w:asciiTheme="majorHAnsi" w:hAnsiTheme="majorHAnsi" w:cs="Arial"/>
          <w:sz w:val="24"/>
          <w:szCs w:val="24"/>
          <w:lang w:val="fr-CA"/>
        </w:rPr>
        <w:t>.</w:t>
      </w:r>
    </w:p>
    <w:p w14:paraId="34AD6B0A" w14:textId="77777777" w:rsidR="0054168B" w:rsidRPr="009B22AC" w:rsidRDefault="0054168B" w:rsidP="001A6245">
      <w:pPr>
        <w:jc w:val="both"/>
        <w:rPr>
          <w:rFonts w:asciiTheme="majorHAnsi" w:hAnsiTheme="majorHAnsi" w:cs="Arial"/>
          <w:sz w:val="24"/>
          <w:szCs w:val="24"/>
          <w:lang w:val="fr-CA"/>
        </w:rPr>
      </w:pPr>
    </w:p>
    <w:p w14:paraId="7BF02D9B" w14:textId="606104EF" w:rsidR="0054168B" w:rsidRPr="009B22AC" w:rsidRDefault="00066248" w:rsidP="001A6245">
      <w:pPr>
        <w:jc w:val="both"/>
        <w:rPr>
          <w:rFonts w:asciiTheme="majorHAnsi" w:hAnsiTheme="majorHAnsi" w:cs="Arial"/>
          <w:i/>
          <w:iCs/>
          <w:sz w:val="24"/>
          <w:szCs w:val="24"/>
          <w:lang w:val="fr-CA"/>
        </w:rPr>
      </w:pPr>
      <w:r w:rsidRPr="009B22AC">
        <w:rPr>
          <w:rFonts w:ascii="Cambria" w:hAnsi="Cambria" w:cs="Arial"/>
          <w:b/>
          <w:i/>
          <w:iCs/>
          <w:sz w:val="24"/>
          <w:szCs w:val="24"/>
          <w:lang w:val="fr-CA"/>
        </w:rPr>
        <w:t>Si les dispositions décrites dans la présente demande doivent être modifiées en raison de circonstances imprévues, la conseillère technique éducative de l'ambassade d'Espagne affecté à votre région doit en être informé immédiatement</w:t>
      </w:r>
      <w:r w:rsidR="0054168B" w:rsidRPr="009B22AC">
        <w:rPr>
          <w:rFonts w:asciiTheme="majorHAnsi" w:hAnsiTheme="majorHAnsi" w:cs="Arial"/>
          <w:b/>
          <w:i/>
          <w:iCs/>
          <w:sz w:val="24"/>
          <w:szCs w:val="24"/>
          <w:lang w:val="fr-CA"/>
        </w:rPr>
        <w:t>.</w:t>
      </w:r>
    </w:p>
    <w:p w14:paraId="48127E62" w14:textId="77777777" w:rsidR="0054168B" w:rsidRPr="009B22AC" w:rsidRDefault="0054168B" w:rsidP="001A6245">
      <w:pPr>
        <w:jc w:val="both"/>
        <w:rPr>
          <w:rFonts w:asciiTheme="majorHAnsi" w:hAnsiTheme="majorHAnsi" w:cs="Arial"/>
          <w:b/>
          <w:bCs/>
          <w:sz w:val="24"/>
          <w:szCs w:val="24"/>
          <w:lang w:val="fr-CA"/>
        </w:rPr>
      </w:pPr>
    </w:p>
    <w:p w14:paraId="151480A6" w14:textId="77777777" w:rsidR="00F1394F" w:rsidRPr="009B22AC" w:rsidRDefault="00F1394F" w:rsidP="001A6245">
      <w:pPr>
        <w:jc w:val="both"/>
        <w:rPr>
          <w:rFonts w:asciiTheme="majorHAnsi" w:hAnsiTheme="majorHAnsi" w:cs="Arial"/>
          <w:b/>
          <w:bCs/>
          <w:sz w:val="24"/>
          <w:szCs w:val="24"/>
          <w:lang w:val="fr-CA"/>
        </w:rPr>
      </w:pPr>
    </w:p>
    <w:p w14:paraId="08873ECF" w14:textId="428243F1" w:rsidR="0054168B" w:rsidRPr="009B22AC" w:rsidRDefault="0054168B" w:rsidP="001A6245">
      <w:pPr>
        <w:jc w:val="both"/>
        <w:rPr>
          <w:rFonts w:asciiTheme="majorHAnsi" w:hAnsiTheme="majorHAnsi" w:cs="Arial"/>
          <w:b/>
          <w:bCs/>
          <w:color w:val="365F91" w:themeColor="accent1" w:themeShade="BF"/>
          <w:sz w:val="26"/>
          <w:szCs w:val="26"/>
          <w:lang w:val="fr-CA"/>
        </w:rPr>
      </w:pPr>
      <w:r w:rsidRPr="009B22AC">
        <w:rPr>
          <w:rFonts w:asciiTheme="majorHAnsi" w:hAnsiTheme="majorHAnsi" w:cs="Arial"/>
          <w:b/>
          <w:bCs/>
          <w:color w:val="365F91" w:themeColor="accent1" w:themeShade="BF"/>
          <w:sz w:val="26"/>
          <w:szCs w:val="26"/>
          <w:lang w:val="fr-CA"/>
        </w:rPr>
        <w:t>8. ACCEPTA</w:t>
      </w:r>
      <w:r w:rsidR="00066248" w:rsidRPr="009B22AC">
        <w:rPr>
          <w:rFonts w:asciiTheme="majorHAnsi" w:hAnsiTheme="majorHAnsi" w:cs="Arial"/>
          <w:b/>
          <w:bCs/>
          <w:color w:val="365F91" w:themeColor="accent1" w:themeShade="BF"/>
          <w:sz w:val="26"/>
          <w:szCs w:val="26"/>
          <w:lang w:val="fr-CA"/>
        </w:rPr>
        <w:t>TION DES CONDITIONS DU PROGRAMME</w:t>
      </w:r>
    </w:p>
    <w:p w14:paraId="4781506F" w14:textId="77777777" w:rsidR="0054168B" w:rsidRPr="009B22AC" w:rsidRDefault="0054168B" w:rsidP="001A6245">
      <w:pPr>
        <w:jc w:val="both"/>
        <w:rPr>
          <w:rFonts w:asciiTheme="majorHAnsi" w:hAnsiTheme="majorHAnsi" w:cs="Arial"/>
          <w:sz w:val="24"/>
          <w:szCs w:val="24"/>
          <w:lang w:val="fr-CA"/>
        </w:rPr>
      </w:pPr>
    </w:p>
    <w:p w14:paraId="46F785DF" w14:textId="484C2C4B" w:rsidR="00A026B4" w:rsidRPr="009B22AC" w:rsidRDefault="00066248" w:rsidP="001A6245">
      <w:pPr>
        <w:spacing w:line="360" w:lineRule="auto"/>
        <w:jc w:val="both"/>
        <w:rPr>
          <w:rFonts w:asciiTheme="majorHAnsi" w:hAnsiTheme="majorHAnsi" w:cs="Arial"/>
          <w:sz w:val="24"/>
          <w:szCs w:val="24"/>
          <w:lang w:val="fr-CA"/>
        </w:rPr>
      </w:pPr>
      <w:r w:rsidRPr="009B22AC">
        <w:rPr>
          <w:rFonts w:ascii="Cambria" w:eastAsia="Aptos" w:hAnsi="Cambria" w:cs="Arial"/>
          <w:kern w:val="2"/>
          <w:sz w:val="24"/>
          <w:szCs w:val="24"/>
          <w:lang w:val="fr-CA" w:eastAsia="en-US"/>
          <w14:ligatures w14:val="standardContextual"/>
        </w:rPr>
        <w:t>Veuillez vérifier et signer </w:t>
      </w:r>
      <w:r w:rsidR="00A026B4" w:rsidRPr="009B22AC">
        <w:rPr>
          <w:rFonts w:asciiTheme="majorHAnsi" w:hAnsiTheme="majorHAnsi" w:cs="Arial"/>
          <w:sz w:val="24"/>
          <w:szCs w:val="24"/>
          <w:lang w:val="fr-CA"/>
        </w:rPr>
        <w:t>:</w:t>
      </w:r>
    </w:p>
    <w:p w14:paraId="06E7DD0A" w14:textId="5545A954" w:rsidR="00A026B4" w:rsidRPr="009B22AC" w:rsidRDefault="00603B76" w:rsidP="001A6245">
      <w:pPr>
        <w:tabs>
          <w:tab w:val="left" w:pos="567"/>
        </w:tabs>
        <w:spacing w:after="120"/>
        <w:ind w:left="567" w:hanging="283"/>
        <w:jc w:val="both"/>
        <w:rPr>
          <w:rFonts w:asciiTheme="majorHAnsi" w:hAnsiTheme="majorHAnsi" w:cs="Arial"/>
          <w:iCs/>
          <w:sz w:val="24"/>
          <w:szCs w:val="24"/>
          <w:lang w:val="fr-CA"/>
        </w:rPr>
      </w:pPr>
      <w:sdt>
        <w:sdtPr>
          <w:rPr>
            <w:rFonts w:asciiTheme="majorHAnsi" w:hAnsiTheme="majorHAnsi" w:cs="Arial"/>
            <w:sz w:val="24"/>
            <w:szCs w:val="24"/>
            <w:lang w:val="fr-CA"/>
          </w:rPr>
          <w:id w:val="-372543275"/>
          <w14:checkbox>
            <w14:checked w14:val="0"/>
            <w14:checkedState w14:val="2612" w14:font="MS Gothic"/>
            <w14:uncheckedState w14:val="2610" w14:font="MS Gothic"/>
          </w14:checkbox>
        </w:sdtPr>
        <w:sdtEndPr/>
        <w:sdtContent>
          <w:r w:rsidR="00E824FB" w:rsidRPr="009B22AC">
            <w:rPr>
              <w:rFonts w:ascii="Segoe UI Symbol" w:eastAsia="MS Gothic" w:hAnsi="Segoe UI Symbol" w:cs="Segoe UI Symbol"/>
              <w:sz w:val="24"/>
              <w:szCs w:val="24"/>
              <w:lang w:val="fr-CA"/>
            </w:rPr>
            <w:t>☐</w:t>
          </w:r>
        </w:sdtContent>
      </w:sdt>
      <w:r w:rsidR="00F1394F" w:rsidRPr="009B22AC">
        <w:rPr>
          <w:rFonts w:asciiTheme="majorHAnsi" w:hAnsiTheme="majorHAnsi" w:cs="Arial"/>
          <w:sz w:val="24"/>
          <w:szCs w:val="24"/>
          <w:lang w:val="fr-CA"/>
        </w:rPr>
        <w:tab/>
      </w:r>
      <w:r w:rsidR="00066248" w:rsidRPr="009B22AC">
        <w:rPr>
          <w:rFonts w:ascii="Cambria" w:eastAsia="Aptos" w:hAnsi="Cambria" w:cs="Arial"/>
          <w:iCs/>
          <w:kern w:val="2"/>
          <w:sz w:val="24"/>
          <w:szCs w:val="24"/>
          <w:lang w:val="fr-CA" w:eastAsia="en-US"/>
          <w14:ligatures w14:val="standardContextual"/>
        </w:rPr>
        <w:t xml:space="preserve">J'ai lu les informations contenues dans les lignes directrices et dans le présent </w:t>
      </w:r>
      <w:r w:rsidR="00066248" w:rsidRPr="009B22AC">
        <w:rPr>
          <w:rFonts w:ascii="Cambria" w:eastAsia="Aptos" w:hAnsi="Cambria" w:cs="Arial"/>
          <w:i/>
          <w:kern w:val="2"/>
          <w:sz w:val="24"/>
          <w:szCs w:val="24"/>
          <w:lang w:val="fr-CA" w:eastAsia="en-US"/>
          <w14:ligatures w14:val="standardContextual"/>
        </w:rPr>
        <w:t>formulaire de demande</w:t>
      </w:r>
      <w:r w:rsidR="00E824FB" w:rsidRPr="009B22AC">
        <w:rPr>
          <w:rFonts w:asciiTheme="majorHAnsi" w:hAnsiTheme="majorHAnsi" w:cs="Arial"/>
          <w:iCs/>
          <w:sz w:val="24"/>
          <w:szCs w:val="24"/>
          <w:lang w:val="fr-CA"/>
        </w:rPr>
        <w:t>.</w:t>
      </w:r>
    </w:p>
    <w:p w14:paraId="08177764" w14:textId="12455FF9" w:rsidR="00A026B4" w:rsidRPr="009B22AC" w:rsidRDefault="00603B76" w:rsidP="001A6245">
      <w:pPr>
        <w:tabs>
          <w:tab w:val="left" w:pos="567"/>
        </w:tabs>
        <w:spacing w:after="120"/>
        <w:ind w:left="567" w:hanging="283"/>
        <w:jc w:val="both"/>
        <w:rPr>
          <w:rFonts w:asciiTheme="majorHAnsi" w:hAnsiTheme="majorHAnsi" w:cs="Arial"/>
          <w:sz w:val="24"/>
          <w:szCs w:val="24"/>
          <w:lang w:val="fr-CA"/>
        </w:rPr>
      </w:pPr>
      <w:sdt>
        <w:sdtPr>
          <w:rPr>
            <w:rFonts w:asciiTheme="majorHAnsi" w:hAnsiTheme="majorHAnsi" w:cs="Arial"/>
            <w:sz w:val="24"/>
            <w:szCs w:val="24"/>
            <w:lang w:val="fr-CA"/>
          </w:rPr>
          <w:id w:val="967325706"/>
          <w14:checkbox>
            <w14:checked w14:val="0"/>
            <w14:checkedState w14:val="2612" w14:font="MS Gothic"/>
            <w14:uncheckedState w14:val="2610" w14:font="MS Gothic"/>
          </w14:checkbox>
        </w:sdtPr>
        <w:sdtEndPr/>
        <w:sdtContent>
          <w:r w:rsidR="00E824FB" w:rsidRPr="009B22AC">
            <w:rPr>
              <w:rFonts w:ascii="Segoe UI Symbol" w:eastAsia="MS Gothic" w:hAnsi="Segoe UI Symbol" w:cs="Segoe UI Symbol"/>
              <w:sz w:val="24"/>
              <w:szCs w:val="24"/>
              <w:lang w:val="fr-CA"/>
            </w:rPr>
            <w:t>☐</w:t>
          </w:r>
        </w:sdtContent>
      </w:sdt>
      <w:r w:rsidR="00F1394F" w:rsidRPr="009B22AC">
        <w:rPr>
          <w:rFonts w:asciiTheme="majorHAnsi" w:hAnsiTheme="majorHAnsi" w:cs="Arial"/>
          <w:sz w:val="24"/>
          <w:szCs w:val="24"/>
          <w:lang w:val="fr-CA"/>
        </w:rPr>
        <w:tab/>
      </w:r>
      <w:r w:rsidR="00066248" w:rsidRPr="009B22AC">
        <w:rPr>
          <w:rFonts w:ascii="Cambria" w:eastAsia="Aptos" w:hAnsi="Cambria" w:cs="Arial"/>
          <w:kern w:val="2"/>
          <w:sz w:val="24"/>
          <w:szCs w:val="24"/>
          <w:lang w:val="fr-CA" w:eastAsia="en-US"/>
          <w14:ligatures w14:val="standardContextual"/>
        </w:rPr>
        <w:t>Je comprends et j'accepte les conditions du programme des assistants de langue espagnole</w:t>
      </w:r>
      <w:r w:rsidR="00E824FB" w:rsidRPr="009B22AC">
        <w:rPr>
          <w:rFonts w:asciiTheme="majorHAnsi" w:hAnsiTheme="majorHAnsi" w:cs="Arial"/>
          <w:sz w:val="24"/>
          <w:szCs w:val="24"/>
          <w:lang w:val="fr-CA"/>
        </w:rPr>
        <w:t>.</w:t>
      </w:r>
    </w:p>
    <w:p w14:paraId="074BF7FF" w14:textId="5FE6F5AB" w:rsidR="0054168B" w:rsidRPr="009B22AC" w:rsidRDefault="00603B76" w:rsidP="001A6245">
      <w:pPr>
        <w:tabs>
          <w:tab w:val="left" w:pos="567"/>
        </w:tabs>
        <w:spacing w:line="360" w:lineRule="auto"/>
        <w:ind w:left="567" w:hanging="283"/>
        <w:jc w:val="both"/>
        <w:rPr>
          <w:rFonts w:asciiTheme="majorHAnsi" w:hAnsiTheme="majorHAnsi" w:cs="Arial"/>
          <w:sz w:val="24"/>
          <w:szCs w:val="24"/>
          <w:lang w:val="fr-CA"/>
        </w:rPr>
      </w:pPr>
      <w:sdt>
        <w:sdtPr>
          <w:rPr>
            <w:rFonts w:asciiTheme="majorHAnsi" w:hAnsiTheme="majorHAnsi" w:cs="Arial"/>
            <w:sz w:val="24"/>
            <w:szCs w:val="24"/>
            <w:lang w:val="fr-CA"/>
          </w:rPr>
          <w:id w:val="1085112774"/>
          <w14:checkbox>
            <w14:checked w14:val="0"/>
            <w14:checkedState w14:val="2612" w14:font="MS Gothic"/>
            <w14:uncheckedState w14:val="2610" w14:font="MS Gothic"/>
          </w14:checkbox>
        </w:sdtPr>
        <w:sdtEndPr/>
        <w:sdtContent>
          <w:r w:rsidR="00E824FB" w:rsidRPr="009B22AC">
            <w:rPr>
              <w:rFonts w:ascii="Segoe UI Symbol" w:eastAsia="MS Gothic" w:hAnsi="Segoe UI Symbol" w:cs="Segoe UI Symbol"/>
              <w:sz w:val="24"/>
              <w:szCs w:val="24"/>
              <w:lang w:val="fr-CA"/>
            </w:rPr>
            <w:t>☐</w:t>
          </w:r>
        </w:sdtContent>
      </w:sdt>
      <w:r w:rsidR="00F1394F" w:rsidRPr="009B22AC">
        <w:rPr>
          <w:rFonts w:asciiTheme="majorHAnsi" w:hAnsiTheme="majorHAnsi" w:cs="Arial"/>
          <w:sz w:val="24"/>
          <w:szCs w:val="24"/>
          <w:lang w:val="fr-CA"/>
        </w:rPr>
        <w:tab/>
      </w:r>
      <w:r w:rsidR="00066248" w:rsidRPr="009B22AC">
        <w:rPr>
          <w:rFonts w:ascii="Cambria" w:eastAsia="Aptos" w:hAnsi="Cambria" w:cs="Arial"/>
          <w:kern w:val="2"/>
          <w:sz w:val="24"/>
          <w:szCs w:val="24"/>
          <w:lang w:val="fr-CA" w:eastAsia="en-US"/>
          <w14:ligatures w14:val="standardContextual"/>
        </w:rPr>
        <w:t>Je confirme l'acceptation du présent accord</w:t>
      </w:r>
      <w:r w:rsidR="0054168B" w:rsidRPr="009B22AC">
        <w:rPr>
          <w:rFonts w:asciiTheme="majorHAnsi" w:hAnsiTheme="majorHAnsi" w:cs="Arial"/>
          <w:sz w:val="24"/>
          <w:szCs w:val="24"/>
          <w:lang w:val="fr-CA"/>
        </w:rPr>
        <w:t>.</w:t>
      </w:r>
    </w:p>
    <w:p w14:paraId="2FAFC071" w14:textId="04768C57" w:rsidR="0061021D" w:rsidRPr="009B22AC" w:rsidRDefault="0061021D" w:rsidP="001A6245">
      <w:pPr>
        <w:tabs>
          <w:tab w:val="left" w:pos="567"/>
        </w:tabs>
        <w:spacing w:line="360" w:lineRule="auto"/>
        <w:ind w:left="567" w:hanging="283"/>
        <w:jc w:val="both"/>
        <w:rPr>
          <w:rFonts w:asciiTheme="majorHAnsi" w:hAnsiTheme="majorHAnsi" w:cs="Arial"/>
          <w:sz w:val="24"/>
          <w:szCs w:val="24"/>
          <w:lang w:val="fr-CA"/>
        </w:rPr>
      </w:pPr>
      <w:r w:rsidRPr="009B22AC">
        <w:rPr>
          <w:rFonts w:asciiTheme="majorHAnsi" w:hAnsiTheme="majorHAnsi" w:cs="Arial"/>
          <w:sz w:val="24"/>
          <w:szCs w:val="24"/>
          <w:lang w:val="fr-CA"/>
        </w:rPr>
        <w:t>Signature:</w:t>
      </w:r>
    </w:p>
    <w:p w14:paraId="22E4CB60" w14:textId="26091D5F" w:rsidR="0054168B" w:rsidRPr="009B22AC" w:rsidRDefault="00603B76" w:rsidP="001A6245">
      <w:pPr>
        <w:ind w:left="284"/>
        <w:jc w:val="both"/>
        <w:rPr>
          <w:rFonts w:asciiTheme="majorHAnsi" w:hAnsiTheme="majorHAnsi" w:cs="Arial"/>
          <w:sz w:val="24"/>
          <w:szCs w:val="24"/>
          <w:lang w:val="fr-CA"/>
        </w:rPr>
      </w:pPr>
      <w:sdt>
        <w:sdtPr>
          <w:rPr>
            <w:rFonts w:asciiTheme="majorHAnsi" w:hAnsiTheme="majorHAnsi" w:cs="Arial"/>
            <w:sz w:val="24"/>
            <w:szCs w:val="24"/>
            <w:lang w:val="fr-CA"/>
          </w:rPr>
          <w:id w:val="-547379635"/>
          <w:showingPlcHdr/>
          <w:picture/>
        </w:sdtPr>
        <w:sdtEndPr/>
        <w:sdtContent>
          <w:r w:rsidR="0061021D" w:rsidRPr="009B22AC">
            <w:rPr>
              <w:rFonts w:asciiTheme="majorHAnsi" w:hAnsiTheme="majorHAnsi" w:cs="Arial"/>
              <w:noProof/>
              <w:sz w:val="24"/>
              <w:szCs w:val="24"/>
              <w:lang w:val="fr-CA"/>
            </w:rPr>
            <w:drawing>
              <wp:inline distT="0" distB="0" distL="0" distR="0" wp14:anchorId="4D5C3172" wp14:editId="2037886E">
                <wp:extent cx="3438525" cy="98107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38525" cy="981075"/>
                        </a:xfrm>
                        <a:prstGeom prst="rect">
                          <a:avLst/>
                        </a:prstGeom>
                        <a:noFill/>
                        <a:ln>
                          <a:noFill/>
                        </a:ln>
                      </pic:spPr>
                    </pic:pic>
                  </a:graphicData>
                </a:graphic>
              </wp:inline>
            </w:drawing>
          </w:r>
        </w:sdtContent>
      </w:sdt>
    </w:p>
    <w:p w14:paraId="3E5AE550" w14:textId="77777777" w:rsidR="00133366" w:rsidRPr="009B22AC" w:rsidRDefault="00133366" w:rsidP="001A6245">
      <w:pPr>
        <w:ind w:left="284"/>
        <w:jc w:val="both"/>
        <w:rPr>
          <w:rFonts w:asciiTheme="majorHAnsi" w:hAnsiTheme="majorHAnsi" w:cs="Arial"/>
          <w:sz w:val="24"/>
          <w:szCs w:val="24"/>
          <w:lang w:val="fr-CA"/>
        </w:rPr>
      </w:pPr>
    </w:p>
    <w:p w14:paraId="401BF3D2" w14:textId="47DACEFB" w:rsidR="00A026B4" w:rsidRPr="009B22AC" w:rsidRDefault="00A026B4" w:rsidP="001A6245">
      <w:pPr>
        <w:spacing w:after="60"/>
        <w:ind w:left="284"/>
        <w:jc w:val="both"/>
        <w:rPr>
          <w:rFonts w:asciiTheme="majorHAnsi" w:hAnsiTheme="majorHAnsi" w:cs="Arial"/>
          <w:sz w:val="24"/>
          <w:szCs w:val="24"/>
          <w:lang w:val="fr-CA"/>
        </w:rPr>
      </w:pPr>
      <w:r w:rsidRPr="009B22AC">
        <w:rPr>
          <w:rFonts w:asciiTheme="majorHAnsi" w:hAnsiTheme="majorHAnsi" w:cs="Arial"/>
          <w:sz w:val="24"/>
          <w:szCs w:val="24"/>
          <w:lang w:val="fr-CA"/>
        </w:rPr>
        <w:t>N</w:t>
      </w:r>
      <w:r w:rsidR="00066248" w:rsidRPr="009B22AC">
        <w:rPr>
          <w:rFonts w:asciiTheme="majorHAnsi" w:hAnsiTheme="majorHAnsi" w:cs="Arial"/>
          <w:sz w:val="24"/>
          <w:szCs w:val="24"/>
          <w:lang w:val="fr-CA"/>
        </w:rPr>
        <w:t>om </w:t>
      </w:r>
      <w:r w:rsidR="00E824FB" w:rsidRPr="009B22AC">
        <w:rPr>
          <w:rFonts w:asciiTheme="majorHAnsi" w:hAnsiTheme="majorHAnsi" w:cs="Arial"/>
          <w:sz w:val="24"/>
          <w:szCs w:val="24"/>
          <w:lang w:val="fr-CA"/>
        </w:rPr>
        <w:t>:</w:t>
      </w:r>
      <w:r w:rsidRPr="009B22AC">
        <w:rPr>
          <w:rFonts w:asciiTheme="majorHAnsi" w:hAnsiTheme="majorHAnsi" w:cs="Arial"/>
          <w:sz w:val="24"/>
          <w:szCs w:val="24"/>
          <w:lang w:val="fr-CA"/>
        </w:rPr>
        <w:t xml:space="preserve"> </w:t>
      </w:r>
      <w:sdt>
        <w:sdtPr>
          <w:rPr>
            <w:rFonts w:asciiTheme="majorHAnsi" w:hAnsiTheme="majorHAnsi" w:cs="Arial"/>
            <w:sz w:val="24"/>
            <w:szCs w:val="24"/>
            <w:lang w:val="fr-CA"/>
          </w:rPr>
          <w:id w:val="1972940967"/>
          <w:placeholder>
            <w:docPart w:val="F3806973EDD346B8A80A8DD416D37AEA"/>
          </w:placeholder>
          <w:showingPlcHdr/>
        </w:sdtPr>
        <w:sdtEndPr/>
        <w:sdtContent>
          <w:r w:rsidR="005A7752" w:rsidRPr="009B22AC">
            <w:rPr>
              <w:rStyle w:val="Textodelmarcadordeposicin"/>
              <w:rFonts w:asciiTheme="majorHAnsi" w:hAnsiTheme="majorHAnsi"/>
              <w:color w:val="365F91" w:themeColor="accent1" w:themeShade="BF"/>
              <w:sz w:val="24"/>
              <w:szCs w:val="24"/>
              <w:lang w:val="fr-CA"/>
            </w:rPr>
            <w:t>Cliquez et écrivez ici.</w:t>
          </w:r>
        </w:sdtContent>
      </w:sdt>
    </w:p>
    <w:p w14:paraId="0B659D41" w14:textId="30433E7D" w:rsidR="00A026B4" w:rsidRPr="009B22AC" w:rsidRDefault="00A026B4" w:rsidP="001A6245">
      <w:pPr>
        <w:spacing w:after="60"/>
        <w:ind w:left="284"/>
        <w:jc w:val="both"/>
        <w:rPr>
          <w:rFonts w:asciiTheme="majorHAnsi" w:hAnsiTheme="majorHAnsi" w:cs="Arial"/>
          <w:sz w:val="24"/>
          <w:szCs w:val="24"/>
          <w:lang w:val="fr-CA"/>
        </w:rPr>
      </w:pPr>
      <w:r w:rsidRPr="009B22AC">
        <w:rPr>
          <w:rFonts w:asciiTheme="majorHAnsi" w:hAnsiTheme="majorHAnsi" w:cs="Arial"/>
          <w:sz w:val="24"/>
          <w:szCs w:val="24"/>
          <w:lang w:val="fr-CA"/>
        </w:rPr>
        <w:t>Position</w:t>
      </w:r>
      <w:r w:rsidR="00066248" w:rsidRPr="009B22AC">
        <w:rPr>
          <w:rFonts w:asciiTheme="majorHAnsi" w:hAnsiTheme="majorHAnsi" w:cs="Arial"/>
          <w:sz w:val="24"/>
          <w:szCs w:val="24"/>
          <w:lang w:val="fr-CA"/>
        </w:rPr>
        <w:t> </w:t>
      </w:r>
      <w:r w:rsidR="00E824FB" w:rsidRPr="009B22AC">
        <w:rPr>
          <w:rFonts w:asciiTheme="majorHAnsi" w:hAnsiTheme="majorHAnsi" w:cs="Arial"/>
          <w:sz w:val="24"/>
          <w:szCs w:val="24"/>
          <w:lang w:val="fr-CA"/>
        </w:rPr>
        <w:t>:</w:t>
      </w:r>
      <w:r w:rsidR="00A46DD4" w:rsidRPr="009B22AC">
        <w:rPr>
          <w:rFonts w:asciiTheme="majorHAnsi" w:hAnsiTheme="majorHAnsi" w:cs="Arial"/>
          <w:sz w:val="24"/>
          <w:szCs w:val="24"/>
          <w:lang w:val="fr-CA"/>
        </w:rPr>
        <w:t xml:space="preserve"> </w:t>
      </w:r>
      <w:sdt>
        <w:sdtPr>
          <w:rPr>
            <w:rFonts w:asciiTheme="majorHAnsi" w:hAnsiTheme="majorHAnsi" w:cs="Arial"/>
            <w:sz w:val="24"/>
            <w:szCs w:val="24"/>
            <w:lang w:val="fr-CA"/>
          </w:rPr>
          <w:id w:val="1420063621"/>
          <w:placeholder>
            <w:docPart w:val="35B3EB1EBD9C47F3BD674D3A0A3FEC04"/>
          </w:placeholder>
          <w:showingPlcHdr/>
        </w:sdtPr>
        <w:sdtEndPr/>
        <w:sdtContent>
          <w:r w:rsidR="005A7752" w:rsidRPr="009B22AC">
            <w:rPr>
              <w:rStyle w:val="Textodelmarcadordeposicin"/>
              <w:rFonts w:asciiTheme="majorHAnsi" w:hAnsiTheme="majorHAnsi"/>
              <w:color w:val="365F91" w:themeColor="accent1" w:themeShade="BF"/>
              <w:sz w:val="24"/>
              <w:szCs w:val="24"/>
              <w:lang w:val="fr-CA"/>
            </w:rPr>
            <w:t>Cliquez et écrivez ici.</w:t>
          </w:r>
        </w:sdtContent>
      </w:sdt>
    </w:p>
    <w:p w14:paraId="544E718C" w14:textId="7C533704" w:rsidR="00A026B4" w:rsidRPr="009B22AC" w:rsidRDefault="00066248" w:rsidP="001A6245">
      <w:pPr>
        <w:ind w:left="284"/>
        <w:jc w:val="both"/>
        <w:rPr>
          <w:rFonts w:asciiTheme="majorHAnsi" w:hAnsiTheme="majorHAnsi" w:cs="Arial"/>
          <w:sz w:val="24"/>
          <w:szCs w:val="24"/>
          <w:lang w:val="fr-CA"/>
        </w:rPr>
      </w:pPr>
      <w:r w:rsidRPr="009B22AC">
        <w:rPr>
          <w:rFonts w:asciiTheme="majorHAnsi" w:hAnsiTheme="majorHAnsi" w:cs="Arial"/>
          <w:sz w:val="24"/>
          <w:szCs w:val="24"/>
          <w:lang w:val="fr-CA"/>
        </w:rPr>
        <w:t>Lieu et date </w:t>
      </w:r>
      <w:r w:rsidR="00E824FB" w:rsidRPr="009B22AC">
        <w:rPr>
          <w:rFonts w:asciiTheme="majorHAnsi" w:hAnsiTheme="majorHAnsi" w:cs="Arial"/>
          <w:sz w:val="24"/>
          <w:szCs w:val="24"/>
          <w:lang w:val="fr-CA"/>
        </w:rPr>
        <w:t>:</w:t>
      </w:r>
      <w:r w:rsidR="00A46DD4" w:rsidRPr="009B22AC">
        <w:rPr>
          <w:rFonts w:asciiTheme="majorHAnsi" w:hAnsiTheme="majorHAnsi" w:cs="Arial"/>
          <w:sz w:val="24"/>
          <w:szCs w:val="24"/>
          <w:lang w:val="fr-CA"/>
        </w:rPr>
        <w:t xml:space="preserve"> </w:t>
      </w:r>
      <w:sdt>
        <w:sdtPr>
          <w:rPr>
            <w:rFonts w:asciiTheme="majorHAnsi" w:hAnsiTheme="majorHAnsi" w:cs="Arial"/>
            <w:sz w:val="24"/>
            <w:szCs w:val="24"/>
            <w:lang w:val="fr-CA"/>
          </w:rPr>
          <w:id w:val="26921600"/>
          <w:placeholder>
            <w:docPart w:val="2469F130BAF94EA6A442B88B06B80B60"/>
          </w:placeholder>
          <w:showingPlcHdr/>
        </w:sdtPr>
        <w:sdtEndPr/>
        <w:sdtContent>
          <w:r w:rsidR="005A7752" w:rsidRPr="009B22AC">
            <w:rPr>
              <w:rStyle w:val="Textodelmarcadordeposicin"/>
              <w:rFonts w:asciiTheme="majorHAnsi" w:hAnsiTheme="majorHAnsi"/>
              <w:color w:val="365F91" w:themeColor="accent1" w:themeShade="BF"/>
              <w:sz w:val="24"/>
              <w:szCs w:val="24"/>
              <w:lang w:val="fr-CA"/>
            </w:rPr>
            <w:t>Cliquez et écrivez ici.</w:t>
          </w:r>
        </w:sdtContent>
      </w:sdt>
    </w:p>
    <w:p w14:paraId="6066E4C5" w14:textId="77777777" w:rsidR="00A026B4" w:rsidRPr="009B22AC" w:rsidRDefault="00A026B4" w:rsidP="001A6245">
      <w:pPr>
        <w:jc w:val="both"/>
        <w:rPr>
          <w:rFonts w:asciiTheme="majorHAnsi" w:hAnsiTheme="majorHAnsi" w:cs="Arial"/>
          <w:lang w:val="fr-CA"/>
        </w:rPr>
      </w:pPr>
    </w:p>
    <w:p w14:paraId="56896CB6" w14:textId="77777777" w:rsidR="00F24916" w:rsidRPr="009B22AC" w:rsidRDefault="00F24916" w:rsidP="001A6245">
      <w:pPr>
        <w:jc w:val="both"/>
        <w:rPr>
          <w:rFonts w:asciiTheme="majorHAnsi" w:hAnsiTheme="majorHAnsi" w:cs="Arial"/>
          <w:lang w:val="fr-CA"/>
        </w:rPr>
      </w:pPr>
    </w:p>
    <w:p w14:paraId="00C8C003" w14:textId="5B832371" w:rsidR="0061021D" w:rsidRPr="009B22AC" w:rsidRDefault="00066248" w:rsidP="001A6245">
      <w:pPr>
        <w:spacing w:after="60"/>
        <w:jc w:val="center"/>
        <w:rPr>
          <w:rFonts w:asciiTheme="majorHAnsi" w:hAnsiTheme="majorHAnsi" w:cs="Arial"/>
          <w:b/>
          <w:i/>
          <w:iCs/>
          <w:color w:val="365F91" w:themeColor="accent1" w:themeShade="BF"/>
          <w:sz w:val="24"/>
          <w:szCs w:val="24"/>
          <w:lang w:val="fr-CA"/>
        </w:rPr>
      </w:pPr>
      <w:r w:rsidRPr="009B22AC">
        <w:rPr>
          <w:rFonts w:ascii="Cambria" w:eastAsia="Aptos" w:hAnsi="Cambria" w:cs="Arial"/>
          <w:b/>
          <w:i/>
          <w:iCs/>
          <w:color w:val="365F91" w:themeColor="accent1" w:themeShade="BF"/>
          <w:kern w:val="2"/>
          <w:sz w:val="24"/>
          <w:szCs w:val="24"/>
          <w:lang w:val="fr-CA" w:eastAsia="en-US"/>
          <w14:ligatures w14:val="standardContextual"/>
        </w:rPr>
        <w:t xml:space="preserve">Veuillez signer cette entente, l’imprimer en </w:t>
      </w:r>
      <w:proofErr w:type="spellStart"/>
      <w:r w:rsidRPr="009B22AC">
        <w:rPr>
          <w:rFonts w:ascii="Cambria" w:eastAsia="Aptos" w:hAnsi="Cambria" w:cs="Arial"/>
          <w:b/>
          <w:i/>
          <w:iCs/>
          <w:color w:val="365F91" w:themeColor="accent1" w:themeShade="BF"/>
          <w:kern w:val="2"/>
          <w:sz w:val="24"/>
          <w:szCs w:val="24"/>
          <w:lang w:val="fr-CA" w:eastAsia="en-US"/>
          <w14:ligatures w14:val="standardContextual"/>
        </w:rPr>
        <w:t>pdf</w:t>
      </w:r>
      <w:proofErr w:type="spellEnd"/>
      <w:r w:rsidRPr="009B22AC">
        <w:rPr>
          <w:rFonts w:ascii="Cambria" w:eastAsia="Aptos" w:hAnsi="Cambria" w:cs="Arial"/>
          <w:b/>
          <w:i/>
          <w:iCs/>
          <w:color w:val="365F91" w:themeColor="accent1" w:themeShade="BF"/>
          <w:kern w:val="2"/>
          <w:sz w:val="24"/>
          <w:szCs w:val="24"/>
          <w:lang w:val="fr-CA" w:eastAsia="en-US"/>
          <w14:ligatures w14:val="standardContextual"/>
        </w:rPr>
        <w:t xml:space="preserve"> et nous l’envoyer en </w:t>
      </w:r>
      <w:proofErr w:type="spellStart"/>
      <w:r w:rsidRPr="009B22AC">
        <w:rPr>
          <w:rFonts w:ascii="Cambria" w:eastAsia="Aptos" w:hAnsi="Cambria" w:cs="Arial"/>
          <w:b/>
          <w:i/>
          <w:iCs/>
          <w:color w:val="365F91" w:themeColor="accent1" w:themeShade="BF"/>
          <w:kern w:val="2"/>
          <w:sz w:val="24"/>
          <w:szCs w:val="24"/>
          <w:lang w:val="fr-CA" w:eastAsia="en-US"/>
          <w14:ligatures w14:val="standardContextual"/>
        </w:rPr>
        <w:t>pdf</w:t>
      </w:r>
      <w:proofErr w:type="spellEnd"/>
    </w:p>
    <w:p w14:paraId="0B67AE50" w14:textId="711FB876" w:rsidR="002C7835" w:rsidRPr="009B22AC" w:rsidRDefault="00066248" w:rsidP="001A6245">
      <w:pPr>
        <w:spacing w:after="60"/>
        <w:jc w:val="center"/>
        <w:rPr>
          <w:rStyle w:val="Hipervnculo"/>
          <w:rFonts w:asciiTheme="majorHAnsi" w:hAnsiTheme="majorHAnsi" w:cs="Arial"/>
          <w:b/>
          <w:i/>
          <w:sz w:val="24"/>
          <w:u w:val="none"/>
          <w:lang w:val="fr-CA"/>
        </w:rPr>
      </w:pPr>
      <w:proofErr w:type="gramStart"/>
      <w:r w:rsidRPr="009B22AC">
        <w:rPr>
          <w:rFonts w:asciiTheme="majorHAnsi" w:hAnsiTheme="majorHAnsi" w:cs="Arial"/>
          <w:b/>
          <w:i/>
          <w:iCs/>
          <w:color w:val="365F91" w:themeColor="accent1" w:themeShade="BF"/>
          <w:sz w:val="24"/>
          <w:szCs w:val="24"/>
          <w:lang w:val="fr-CA"/>
        </w:rPr>
        <w:t>à</w:t>
      </w:r>
      <w:proofErr w:type="gramEnd"/>
      <w:r w:rsidR="0061021D" w:rsidRPr="009B22AC">
        <w:rPr>
          <w:rFonts w:asciiTheme="majorHAnsi" w:hAnsiTheme="majorHAnsi" w:cs="Arial"/>
          <w:b/>
          <w:i/>
          <w:iCs/>
          <w:color w:val="365F91" w:themeColor="accent1" w:themeShade="BF"/>
          <w:sz w:val="24"/>
          <w:szCs w:val="24"/>
          <w:lang w:val="fr-CA"/>
        </w:rPr>
        <w:t xml:space="preserve"> </w:t>
      </w:r>
      <w:hyperlink r:id="rId13" w:history="1">
        <w:r w:rsidRPr="009B22AC">
          <w:rPr>
            <w:rStyle w:val="Hipervnculo"/>
            <w:rFonts w:asciiTheme="majorHAnsi" w:hAnsiTheme="majorHAnsi" w:cs="Arial"/>
            <w:b/>
            <w:i/>
            <w:sz w:val="24"/>
            <w:lang w:val="fr-CA"/>
          </w:rPr>
          <w:t>auxiliaresesp.ca@educacion.gob.es</w:t>
        </w:r>
      </w:hyperlink>
    </w:p>
    <w:p w14:paraId="224A9807" w14:textId="17685FCB" w:rsidR="0061021D" w:rsidRPr="009B22AC" w:rsidRDefault="00066248" w:rsidP="001A6245">
      <w:pPr>
        <w:spacing w:after="180"/>
        <w:jc w:val="center"/>
        <w:rPr>
          <w:rFonts w:asciiTheme="majorHAnsi" w:hAnsiTheme="majorHAnsi" w:cs="Arial"/>
          <w:b/>
          <w:bCs/>
          <w:i/>
          <w:iCs/>
          <w:sz w:val="24"/>
          <w:szCs w:val="24"/>
          <w:lang w:val="fr-CA"/>
        </w:rPr>
      </w:pPr>
      <w:proofErr w:type="gramStart"/>
      <w:r w:rsidRPr="009B22AC">
        <w:rPr>
          <w:rFonts w:asciiTheme="majorHAnsi" w:hAnsiTheme="majorHAnsi" w:cs="Arial"/>
          <w:b/>
          <w:i/>
          <w:iCs/>
          <w:color w:val="365F91" w:themeColor="accent1" w:themeShade="BF"/>
          <w:sz w:val="24"/>
          <w:szCs w:val="24"/>
          <w:lang w:val="fr-CA"/>
        </w:rPr>
        <w:t>avant</w:t>
      </w:r>
      <w:proofErr w:type="gramEnd"/>
      <w:r w:rsidR="0061021D" w:rsidRPr="009B22AC">
        <w:rPr>
          <w:rFonts w:asciiTheme="majorHAnsi" w:hAnsiTheme="majorHAnsi" w:cs="Arial"/>
          <w:b/>
          <w:i/>
          <w:iCs/>
          <w:color w:val="365F91" w:themeColor="accent1" w:themeShade="BF"/>
          <w:sz w:val="24"/>
          <w:szCs w:val="24"/>
          <w:lang w:val="fr-CA"/>
        </w:rPr>
        <w:t xml:space="preserve"> </w:t>
      </w:r>
      <w:r w:rsidRPr="009B22AC">
        <w:rPr>
          <w:rFonts w:asciiTheme="majorHAnsi" w:hAnsiTheme="majorHAnsi" w:cs="Arial"/>
          <w:b/>
          <w:i/>
          <w:iCs/>
          <w:color w:val="365F91" w:themeColor="accent1" w:themeShade="BF"/>
          <w:sz w:val="24"/>
          <w:szCs w:val="24"/>
          <w:lang w:val="fr-CA"/>
        </w:rPr>
        <w:t>le 1</w:t>
      </w:r>
      <w:r w:rsidR="00C55F5B">
        <w:rPr>
          <w:rFonts w:asciiTheme="majorHAnsi" w:hAnsiTheme="majorHAnsi" w:cs="Arial"/>
          <w:b/>
          <w:i/>
          <w:iCs/>
          <w:color w:val="365F91" w:themeColor="accent1" w:themeShade="BF"/>
          <w:sz w:val="24"/>
          <w:szCs w:val="24"/>
          <w:lang w:val="fr-CA"/>
        </w:rPr>
        <w:t>6</w:t>
      </w:r>
      <w:r w:rsidRPr="009B22AC">
        <w:rPr>
          <w:rFonts w:asciiTheme="majorHAnsi" w:hAnsiTheme="majorHAnsi" w:cs="Arial"/>
          <w:b/>
          <w:i/>
          <w:iCs/>
          <w:color w:val="365F91" w:themeColor="accent1" w:themeShade="BF"/>
          <w:sz w:val="24"/>
          <w:szCs w:val="24"/>
          <w:lang w:val="fr-CA"/>
        </w:rPr>
        <w:t xml:space="preserve"> m</w:t>
      </w:r>
      <w:r w:rsidR="0061021D" w:rsidRPr="009B22AC">
        <w:rPr>
          <w:rFonts w:asciiTheme="majorHAnsi" w:hAnsiTheme="majorHAnsi" w:cs="Arial"/>
          <w:b/>
          <w:i/>
          <w:iCs/>
          <w:color w:val="365F91" w:themeColor="accent1" w:themeShade="BF"/>
          <w:sz w:val="24"/>
          <w:szCs w:val="24"/>
          <w:lang w:val="fr-CA"/>
        </w:rPr>
        <w:t>ar</w:t>
      </w:r>
      <w:r w:rsidR="001A6245" w:rsidRPr="009B22AC">
        <w:rPr>
          <w:rFonts w:asciiTheme="majorHAnsi" w:hAnsiTheme="majorHAnsi" w:cs="Arial"/>
          <w:b/>
          <w:i/>
          <w:iCs/>
          <w:color w:val="365F91" w:themeColor="accent1" w:themeShade="BF"/>
          <w:sz w:val="24"/>
          <w:szCs w:val="24"/>
          <w:lang w:val="fr-CA"/>
        </w:rPr>
        <w:t>s</w:t>
      </w:r>
      <w:r w:rsidR="0061021D" w:rsidRPr="009B22AC">
        <w:rPr>
          <w:rFonts w:asciiTheme="majorHAnsi" w:hAnsiTheme="majorHAnsi" w:cs="Arial"/>
          <w:b/>
          <w:i/>
          <w:iCs/>
          <w:color w:val="365F91" w:themeColor="accent1" w:themeShade="BF"/>
          <w:sz w:val="24"/>
          <w:szCs w:val="24"/>
          <w:lang w:val="fr-CA"/>
        </w:rPr>
        <w:t xml:space="preserve"> 202</w:t>
      </w:r>
      <w:r w:rsidR="00C55F5B">
        <w:rPr>
          <w:rFonts w:asciiTheme="majorHAnsi" w:hAnsiTheme="majorHAnsi" w:cs="Arial"/>
          <w:b/>
          <w:i/>
          <w:iCs/>
          <w:color w:val="365F91" w:themeColor="accent1" w:themeShade="BF"/>
          <w:sz w:val="24"/>
          <w:szCs w:val="24"/>
          <w:lang w:val="fr-CA"/>
        </w:rPr>
        <w:t>6</w:t>
      </w:r>
    </w:p>
    <w:p w14:paraId="0A45546A" w14:textId="740C6D23" w:rsidR="006911D3" w:rsidRPr="009B22AC" w:rsidRDefault="00066248" w:rsidP="001A6245">
      <w:pPr>
        <w:spacing w:after="180"/>
        <w:jc w:val="center"/>
        <w:rPr>
          <w:rFonts w:asciiTheme="majorHAnsi" w:hAnsiTheme="majorHAnsi" w:cs="Arial"/>
          <w:b/>
          <w:i/>
          <w:iCs/>
          <w:color w:val="365F91" w:themeColor="accent1" w:themeShade="BF"/>
          <w:sz w:val="24"/>
          <w:szCs w:val="24"/>
          <w:lang w:val="fr-CA"/>
        </w:rPr>
      </w:pPr>
      <w:r w:rsidRPr="009B22AC">
        <w:rPr>
          <w:rFonts w:asciiTheme="majorHAnsi" w:hAnsiTheme="majorHAnsi" w:cs="Arial"/>
          <w:b/>
          <w:i/>
          <w:iCs/>
          <w:color w:val="365F91" w:themeColor="accent1" w:themeShade="BF"/>
          <w:sz w:val="24"/>
          <w:szCs w:val="24"/>
          <w:lang w:val="fr-CA"/>
        </w:rPr>
        <w:t>Gardez une copie dans vos archives</w:t>
      </w:r>
    </w:p>
    <w:p w14:paraId="20C414F7" w14:textId="35DF57D2" w:rsidR="00A026B4" w:rsidRPr="009B22AC" w:rsidRDefault="00042C55" w:rsidP="001A6245">
      <w:pPr>
        <w:jc w:val="center"/>
        <w:rPr>
          <w:rFonts w:asciiTheme="majorHAnsi" w:hAnsiTheme="majorHAnsi" w:cs="Arial"/>
          <w:i/>
          <w:iCs/>
          <w:color w:val="808080" w:themeColor="background1" w:themeShade="80"/>
          <w:sz w:val="24"/>
          <w:szCs w:val="24"/>
          <w:lang w:val="fr-CA"/>
        </w:rPr>
      </w:pPr>
      <w:r w:rsidRPr="009B22AC">
        <w:rPr>
          <w:rFonts w:ascii="Cambria" w:hAnsi="Cambria" w:cs="Arial"/>
          <w:i/>
          <w:iCs/>
          <w:color w:val="808080" w:themeColor="background1" w:themeShade="80"/>
          <w:sz w:val="24"/>
          <w:szCs w:val="24"/>
          <w:lang w:val="fr-CA"/>
        </w:rPr>
        <w:t>La conseillère technique éducative locale de l’Ambassade d’Espagne vous informera</w:t>
      </w:r>
    </w:p>
    <w:p w14:paraId="1D6512E3" w14:textId="50A436C6" w:rsidR="00607228" w:rsidRPr="009B22AC" w:rsidRDefault="00042C55" w:rsidP="001A6245">
      <w:pPr>
        <w:jc w:val="center"/>
        <w:rPr>
          <w:rFonts w:asciiTheme="majorHAnsi" w:hAnsiTheme="majorHAnsi" w:cs="Arial"/>
          <w:sz w:val="24"/>
          <w:szCs w:val="24"/>
          <w:lang w:val="fr-CA"/>
        </w:rPr>
      </w:pPr>
      <w:proofErr w:type="gramStart"/>
      <w:r w:rsidRPr="009B22AC">
        <w:rPr>
          <w:rFonts w:ascii="Cambria" w:hAnsi="Cambria" w:cs="Arial"/>
          <w:i/>
          <w:iCs/>
          <w:color w:val="808080" w:themeColor="background1" w:themeShade="80"/>
          <w:sz w:val="24"/>
          <w:szCs w:val="24"/>
          <w:lang w:val="fr-CA"/>
        </w:rPr>
        <w:t>dès</w:t>
      </w:r>
      <w:proofErr w:type="gramEnd"/>
      <w:r w:rsidRPr="009B22AC">
        <w:rPr>
          <w:rFonts w:ascii="Cambria" w:hAnsi="Cambria" w:cs="Arial"/>
          <w:i/>
          <w:iCs/>
          <w:color w:val="808080" w:themeColor="background1" w:themeShade="80"/>
          <w:sz w:val="24"/>
          <w:szCs w:val="24"/>
          <w:lang w:val="fr-CA"/>
        </w:rPr>
        <w:t xml:space="preserve"> qu’une décision aura été prise concernant votre demande.</w:t>
      </w:r>
    </w:p>
    <w:sectPr w:rsidR="00607228" w:rsidRPr="009B22AC" w:rsidSect="008D75EB">
      <w:footerReference w:type="default" r:id="rId14"/>
      <w:pgSz w:w="12240" w:h="15840"/>
      <w:pgMar w:top="1170" w:right="1440" w:bottom="1440" w:left="1440" w:header="720" w:footer="305" w:gutter="0"/>
      <w:cols w:space="720"/>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5B1B68" w14:textId="77777777" w:rsidR="00C46940" w:rsidRDefault="00C46940">
      <w:r>
        <w:separator/>
      </w:r>
    </w:p>
  </w:endnote>
  <w:endnote w:type="continuationSeparator" w:id="0">
    <w:p w14:paraId="62724897" w14:textId="77777777" w:rsidR="00C46940" w:rsidRDefault="00C46940">
      <w:r>
        <w:continuationSeparator/>
      </w:r>
    </w:p>
  </w:endnote>
  <w:endnote w:type="continuationNotice" w:id="1">
    <w:p w14:paraId="1EFDAD58" w14:textId="77777777" w:rsidR="00C46940" w:rsidRDefault="00C469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Univers">
    <w:charset w:val="00"/>
    <w:family w:val="swiss"/>
    <w:pitch w:val="variable"/>
    <w:sig w:usb0="80000287" w:usb1="00000000" w:usb2="00000000" w:usb3="00000000" w:csb0="0000000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D266AA" w14:textId="22DC3B86" w:rsidR="00C408B6" w:rsidRPr="00F73A7A" w:rsidRDefault="00F73A7A" w:rsidP="00C408B6">
    <w:pPr>
      <w:pStyle w:val="Piedepgina"/>
      <w:tabs>
        <w:tab w:val="clear" w:pos="4320"/>
        <w:tab w:val="clear" w:pos="8640"/>
        <w:tab w:val="right" w:pos="9356"/>
      </w:tabs>
      <w:ind w:left="108"/>
      <w:rPr>
        <w:rFonts w:asciiTheme="majorHAnsi" w:hAnsiTheme="majorHAnsi"/>
        <w:color w:val="365F91" w:themeColor="accent1" w:themeShade="BF"/>
        <w:lang w:val="fr-FR"/>
      </w:rPr>
    </w:pPr>
    <w:r w:rsidRPr="00F73A7A">
      <w:rPr>
        <w:rFonts w:asciiTheme="majorHAnsi" w:hAnsiTheme="majorHAnsi" w:cs="Arial"/>
        <w:i/>
        <w:color w:val="365F91" w:themeColor="accent1" w:themeShade="BF"/>
        <w:lang w:val="fr-FR"/>
      </w:rPr>
      <w:t>Bureau de l’É</w:t>
    </w:r>
    <w:r w:rsidR="00C408B6" w:rsidRPr="00F73A7A">
      <w:rPr>
        <w:rFonts w:asciiTheme="majorHAnsi" w:hAnsiTheme="majorHAnsi" w:cs="Arial"/>
        <w:i/>
        <w:color w:val="365F91" w:themeColor="accent1" w:themeShade="BF"/>
        <w:lang w:val="fr-FR"/>
      </w:rPr>
      <w:t xml:space="preserve">ducation </w:t>
    </w:r>
    <w:r w:rsidRPr="00F73A7A">
      <w:rPr>
        <w:rFonts w:asciiTheme="majorHAnsi" w:hAnsiTheme="majorHAnsi" w:cs="Arial"/>
        <w:i/>
        <w:color w:val="365F91" w:themeColor="accent1" w:themeShade="BF"/>
        <w:lang w:val="fr-FR"/>
      </w:rPr>
      <w:t>- Ambassade d’Espagne</w:t>
    </w:r>
    <w:r w:rsidR="00C408B6" w:rsidRPr="00F73A7A">
      <w:rPr>
        <w:rFonts w:asciiTheme="majorHAnsi" w:hAnsiTheme="majorHAnsi" w:cs="Arial"/>
        <w:i/>
        <w:color w:val="365F91" w:themeColor="accent1" w:themeShade="BF"/>
        <w:lang w:val="fr-FR"/>
      </w:rPr>
      <w:tab/>
    </w:r>
    <w:r w:rsidR="00C408B6" w:rsidRPr="00A46DD4">
      <w:rPr>
        <w:rFonts w:asciiTheme="majorHAnsi" w:hAnsiTheme="majorHAnsi"/>
        <w:color w:val="365F91" w:themeColor="accent1" w:themeShade="BF"/>
      </w:rPr>
      <w:fldChar w:fldCharType="begin"/>
    </w:r>
    <w:r w:rsidR="00C408B6" w:rsidRPr="00F73A7A">
      <w:rPr>
        <w:rFonts w:asciiTheme="majorHAnsi" w:hAnsiTheme="majorHAnsi"/>
        <w:color w:val="365F91" w:themeColor="accent1" w:themeShade="BF"/>
        <w:lang w:val="fr-FR"/>
      </w:rPr>
      <w:instrText xml:space="preserve"> PAGE </w:instrText>
    </w:r>
    <w:r w:rsidR="00C408B6" w:rsidRPr="00A46DD4">
      <w:rPr>
        <w:rFonts w:asciiTheme="majorHAnsi" w:hAnsiTheme="majorHAnsi"/>
        <w:color w:val="365F91" w:themeColor="accent1" w:themeShade="BF"/>
      </w:rPr>
      <w:fldChar w:fldCharType="separate"/>
    </w:r>
    <w:r w:rsidR="00C408B6" w:rsidRPr="00F73A7A">
      <w:rPr>
        <w:rFonts w:asciiTheme="majorHAnsi" w:hAnsiTheme="majorHAnsi"/>
        <w:color w:val="365F91" w:themeColor="accent1" w:themeShade="BF"/>
        <w:lang w:val="fr-FR"/>
      </w:rPr>
      <w:t>3</w:t>
    </w:r>
    <w:r w:rsidR="00C408B6" w:rsidRPr="00A46DD4">
      <w:rPr>
        <w:rFonts w:asciiTheme="majorHAnsi" w:hAnsiTheme="majorHAnsi"/>
        <w:noProof/>
        <w:color w:val="365F91" w:themeColor="accent1" w:themeShade="BF"/>
      </w:rPr>
      <w:fldChar w:fldCharType="end"/>
    </w:r>
  </w:p>
  <w:p w14:paraId="29185113" w14:textId="77777777" w:rsidR="002D5D92" w:rsidRPr="00F73A7A" w:rsidRDefault="002D5D92">
    <w:pPr>
      <w:pStyle w:val="Piedepgina"/>
      <w:rPr>
        <w:lang w:val="fr-FR"/>
      </w:rPr>
    </w:pPr>
  </w:p>
  <w:p w14:paraId="5E5153A2" w14:textId="77777777" w:rsidR="00C408B6" w:rsidRPr="00F73A7A" w:rsidRDefault="00C408B6">
    <w:pPr>
      <w:pStyle w:val="Piedepgina"/>
      <w:rPr>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7851B4" w14:textId="77777777" w:rsidR="00C46940" w:rsidRDefault="00C46940">
      <w:r>
        <w:separator/>
      </w:r>
    </w:p>
  </w:footnote>
  <w:footnote w:type="continuationSeparator" w:id="0">
    <w:p w14:paraId="0A1764A4" w14:textId="77777777" w:rsidR="00C46940" w:rsidRDefault="00C46940">
      <w:r>
        <w:continuationSeparator/>
      </w:r>
    </w:p>
  </w:footnote>
  <w:footnote w:type="continuationNotice" w:id="1">
    <w:p w14:paraId="4EB10A1C" w14:textId="77777777" w:rsidR="00C46940" w:rsidRDefault="00C4694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00000002"/>
    <w:name w:val="WW8Num2"/>
    <w:lvl w:ilvl="0">
      <w:start w:val="1"/>
      <w:numFmt w:val="upperRoman"/>
      <w:suff w:val="space"/>
      <w:lvlText w:val="%1."/>
      <w:lvlJc w:val="right"/>
      <w:pPr>
        <w:tabs>
          <w:tab w:val="num" w:pos="0"/>
        </w:tabs>
        <w:ind w:left="493" w:hanging="493"/>
      </w:pPr>
      <w:rPr>
        <w:rFonts w:ascii="Calibri" w:hAnsi="Calibri" w:cs="Arial" w:hint="default"/>
        <w:bCs/>
        <w:color w:val="auto"/>
        <w:sz w:val="24"/>
      </w:rPr>
    </w:lvl>
  </w:abstractNum>
  <w:abstractNum w:abstractNumId="2" w15:restartNumberingAfterBreak="0">
    <w:nsid w:val="00000003"/>
    <w:multiLevelType w:val="singleLevel"/>
    <w:tmpl w:val="00000003"/>
    <w:name w:val="WW8Num8"/>
    <w:lvl w:ilvl="0">
      <w:start w:val="1"/>
      <w:numFmt w:val="upperRoman"/>
      <w:suff w:val="space"/>
      <w:lvlText w:val="%1."/>
      <w:lvlJc w:val="right"/>
      <w:pPr>
        <w:tabs>
          <w:tab w:val="num" w:pos="0"/>
        </w:tabs>
        <w:ind w:left="720" w:hanging="493"/>
      </w:pPr>
      <w:rPr>
        <w:rFonts w:ascii="Calibri" w:hAnsi="Calibri" w:cs="Arial" w:hint="default"/>
        <w:color w:val="auto"/>
        <w:sz w:val="24"/>
      </w:rPr>
    </w:lvl>
  </w:abstractNum>
  <w:abstractNum w:abstractNumId="3" w15:restartNumberingAfterBreak="0">
    <w:nsid w:val="00000004"/>
    <w:multiLevelType w:val="singleLevel"/>
    <w:tmpl w:val="00000004"/>
    <w:name w:val="WW8Num10"/>
    <w:lvl w:ilvl="0">
      <w:start w:val="1"/>
      <w:numFmt w:val="bullet"/>
      <w:lvlText w:val=""/>
      <w:lvlJc w:val="left"/>
      <w:pPr>
        <w:tabs>
          <w:tab w:val="num" w:pos="360"/>
        </w:tabs>
        <w:ind w:left="360" w:hanging="360"/>
      </w:pPr>
      <w:rPr>
        <w:rFonts w:ascii="Symbol" w:hAnsi="Symbol" w:cs="Symbol" w:hint="default"/>
        <w:sz w:val="24"/>
      </w:rPr>
    </w:lvl>
  </w:abstractNum>
  <w:abstractNum w:abstractNumId="4" w15:restartNumberingAfterBreak="0">
    <w:nsid w:val="00000005"/>
    <w:multiLevelType w:val="singleLevel"/>
    <w:tmpl w:val="00000005"/>
    <w:lvl w:ilvl="0">
      <w:numFmt w:val="bullet"/>
      <w:lvlText w:val="-"/>
      <w:lvlJc w:val="left"/>
      <w:pPr>
        <w:ind w:left="720" w:hanging="360"/>
      </w:pPr>
      <w:rPr>
        <w:rFonts w:ascii="Times New Roman" w:hAnsi="Times New Roman" w:cs="Times New Roman" w:hint="default"/>
        <w:sz w:val="24"/>
      </w:rPr>
    </w:lvl>
  </w:abstractNum>
  <w:abstractNum w:abstractNumId="5" w15:restartNumberingAfterBreak="0">
    <w:nsid w:val="00000006"/>
    <w:multiLevelType w:val="singleLevel"/>
    <w:tmpl w:val="00000006"/>
    <w:name w:val="WW8Num15"/>
    <w:lvl w:ilvl="0">
      <w:start w:val="1"/>
      <w:numFmt w:val="bullet"/>
      <w:lvlText w:val=""/>
      <w:lvlJc w:val="left"/>
      <w:pPr>
        <w:tabs>
          <w:tab w:val="num" w:pos="360"/>
        </w:tabs>
        <w:ind w:left="360" w:hanging="360"/>
      </w:pPr>
      <w:rPr>
        <w:rFonts w:ascii="Wingdings" w:hAnsi="Wingdings" w:cs="Wingdings" w:hint="default"/>
        <w:sz w:val="16"/>
      </w:rPr>
    </w:lvl>
  </w:abstractNum>
  <w:abstractNum w:abstractNumId="6" w15:restartNumberingAfterBreak="0">
    <w:nsid w:val="00000007"/>
    <w:multiLevelType w:val="singleLevel"/>
    <w:tmpl w:val="00000007"/>
    <w:name w:val="WW8Num17"/>
    <w:lvl w:ilvl="0">
      <w:start w:val="1"/>
      <w:numFmt w:val="upperLetter"/>
      <w:lvlText w:val="%1)"/>
      <w:lvlJc w:val="left"/>
      <w:pPr>
        <w:tabs>
          <w:tab w:val="num" w:pos="0"/>
        </w:tabs>
        <w:ind w:left="720" w:hanging="360"/>
      </w:pPr>
      <w:rPr>
        <w:rFonts w:hint="default"/>
      </w:rPr>
    </w:lvl>
  </w:abstractNum>
  <w:abstractNum w:abstractNumId="7" w15:restartNumberingAfterBreak="0">
    <w:nsid w:val="00000008"/>
    <w:multiLevelType w:val="singleLevel"/>
    <w:tmpl w:val="00000008"/>
    <w:name w:val="WW8Num19"/>
    <w:lvl w:ilvl="0">
      <w:start w:val="1"/>
      <w:numFmt w:val="bullet"/>
      <w:lvlText w:val=""/>
      <w:lvlJc w:val="left"/>
      <w:pPr>
        <w:tabs>
          <w:tab w:val="num" w:pos="0"/>
        </w:tabs>
        <w:ind w:left="360" w:hanging="360"/>
      </w:pPr>
      <w:rPr>
        <w:rFonts w:ascii="Symbol" w:hAnsi="Symbol" w:cs="Symbol" w:hint="default"/>
        <w:sz w:val="24"/>
      </w:rPr>
    </w:lvl>
  </w:abstractNum>
  <w:abstractNum w:abstractNumId="8" w15:restartNumberingAfterBreak="0">
    <w:nsid w:val="00000009"/>
    <w:multiLevelType w:val="singleLevel"/>
    <w:tmpl w:val="00000009"/>
    <w:name w:val="WW8Num21"/>
    <w:lvl w:ilvl="0">
      <w:start w:val="1"/>
      <w:numFmt w:val="upperRoman"/>
      <w:pStyle w:val="Ttulo3"/>
      <w:lvlText w:val="%1."/>
      <w:lvlJc w:val="left"/>
      <w:pPr>
        <w:tabs>
          <w:tab w:val="num" w:pos="720"/>
        </w:tabs>
        <w:ind w:left="720" w:hanging="720"/>
      </w:pPr>
      <w:rPr>
        <w:rFonts w:hint="default"/>
      </w:rPr>
    </w:lvl>
  </w:abstractNum>
  <w:abstractNum w:abstractNumId="9" w15:restartNumberingAfterBreak="0">
    <w:nsid w:val="0000000A"/>
    <w:multiLevelType w:val="singleLevel"/>
    <w:tmpl w:val="0000000A"/>
    <w:name w:val="WW8Num22"/>
    <w:lvl w:ilvl="0">
      <w:start w:val="1"/>
      <w:numFmt w:val="upperRoman"/>
      <w:suff w:val="space"/>
      <w:lvlText w:val="%1."/>
      <w:lvlJc w:val="right"/>
      <w:pPr>
        <w:tabs>
          <w:tab w:val="num" w:pos="0"/>
        </w:tabs>
        <w:ind w:left="720" w:hanging="493"/>
      </w:pPr>
      <w:rPr>
        <w:rFonts w:ascii="Calibri" w:hAnsi="Calibri" w:cs="Arial" w:hint="default"/>
        <w:color w:val="auto"/>
        <w:sz w:val="24"/>
      </w:rPr>
    </w:lvl>
  </w:abstractNum>
  <w:abstractNum w:abstractNumId="10" w15:restartNumberingAfterBreak="0">
    <w:nsid w:val="0000000B"/>
    <w:multiLevelType w:val="singleLevel"/>
    <w:tmpl w:val="0000000B"/>
    <w:name w:val="WW8Num24"/>
    <w:lvl w:ilvl="0">
      <w:start w:val="1"/>
      <w:numFmt w:val="upperLetter"/>
      <w:lvlText w:val="%1)"/>
      <w:lvlJc w:val="left"/>
      <w:pPr>
        <w:tabs>
          <w:tab w:val="num" w:pos="0"/>
        </w:tabs>
        <w:ind w:left="720" w:hanging="360"/>
      </w:pPr>
      <w:rPr>
        <w:rFonts w:ascii="Calibri" w:hAnsi="Calibri" w:cs="Calibri" w:hint="default"/>
        <w:sz w:val="24"/>
      </w:rPr>
    </w:lvl>
  </w:abstractNum>
  <w:abstractNum w:abstractNumId="11" w15:restartNumberingAfterBreak="0">
    <w:nsid w:val="0000000C"/>
    <w:multiLevelType w:val="singleLevel"/>
    <w:tmpl w:val="0000000C"/>
    <w:name w:val="WW8Num27"/>
    <w:lvl w:ilvl="0">
      <w:start w:val="1"/>
      <w:numFmt w:val="upperRoman"/>
      <w:suff w:val="space"/>
      <w:lvlText w:val="%1."/>
      <w:lvlJc w:val="right"/>
      <w:pPr>
        <w:tabs>
          <w:tab w:val="num" w:pos="0"/>
        </w:tabs>
        <w:ind w:left="493" w:hanging="493"/>
      </w:pPr>
      <w:rPr>
        <w:rFonts w:ascii="Calibri" w:hAnsi="Calibri" w:cs="Arial" w:hint="default"/>
        <w:color w:val="auto"/>
        <w:sz w:val="24"/>
      </w:rPr>
    </w:lvl>
  </w:abstractNum>
  <w:abstractNum w:abstractNumId="12" w15:restartNumberingAfterBreak="0">
    <w:nsid w:val="0000000D"/>
    <w:multiLevelType w:val="singleLevel"/>
    <w:tmpl w:val="0000000D"/>
    <w:name w:val="WW8Num31"/>
    <w:lvl w:ilvl="0">
      <w:start w:val="1"/>
      <w:numFmt w:val="bullet"/>
      <w:lvlText w:val=""/>
      <w:lvlJc w:val="left"/>
      <w:pPr>
        <w:tabs>
          <w:tab w:val="num" w:pos="360"/>
        </w:tabs>
        <w:ind w:left="360" w:hanging="360"/>
      </w:pPr>
      <w:rPr>
        <w:rFonts w:ascii="Symbol" w:hAnsi="Symbol" w:cs="Symbol" w:hint="default"/>
        <w:sz w:val="24"/>
      </w:rPr>
    </w:lvl>
  </w:abstractNum>
  <w:abstractNum w:abstractNumId="13" w15:restartNumberingAfterBreak="0">
    <w:nsid w:val="0000000E"/>
    <w:multiLevelType w:val="singleLevel"/>
    <w:tmpl w:val="0000000E"/>
    <w:name w:val="WW8Num34"/>
    <w:lvl w:ilvl="0">
      <w:start w:val="1"/>
      <w:numFmt w:val="upperRoman"/>
      <w:suff w:val="space"/>
      <w:lvlText w:val="%1."/>
      <w:lvlJc w:val="right"/>
      <w:pPr>
        <w:tabs>
          <w:tab w:val="num" w:pos="0"/>
        </w:tabs>
        <w:ind w:left="720" w:hanging="720"/>
      </w:pPr>
      <w:rPr>
        <w:rFonts w:hint="default"/>
        <w:color w:val="auto"/>
      </w:rPr>
    </w:lvl>
  </w:abstractNum>
  <w:abstractNum w:abstractNumId="14" w15:restartNumberingAfterBreak="0">
    <w:nsid w:val="0AEB038B"/>
    <w:multiLevelType w:val="hybridMultilevel"/>
    <w:tmpl w:val="22B03AD8"/>
    <w:lvl w:ilvl="0" w:tplc="FFFFFFFF">
      <w:start w:val="1"/>
      <w:numFmt w:val="upperLetter"/>
      <w:lvlText w:val="%1."/>
      <w:lvlJc w:val="left"/>
      <w:pPr>
        <w:tabs>
          <w:tab w:val="num" w:pos="-227"/>
        </w:tabs>
        <w:ind w:left="493" w:hanging="493"/>
      </w:pPr>
      <w:rPr>
        <w:rFonts w:hint="default"/>
        <w:color w:val="auto"/>
        <w:sz w:val="24"/>
      </w:rPr>
    </w:lvl>
    <w:lvl w:ilvl="1" w:tplc="FFFFFFFF" w:tentative="1">
      <w:start w:val="1"/>
      <w:numFmt w:val="lowerLetter"/>
      <w:lvlText w:val="%2."/>
      <w:lvlJc w:val="left"/>
      <w:pPr>
        <w:ind w:left="1213" w:hanging="360"/>
      </w:pPr>
    </w:lvl>
    <w:lvl w:ilvl="2" w:tplc="FFFFFFFF" w:tentative="1">
      <w:start w:val="1"/>
      <w:numFmt w:val="lowerRoman"/>
      <w:lvlText w:val="%3."/>
      <w:lvlJc w:val="right"/>
      <w:pPr>
        <w:ind w:left="1933" w:hanging="180"/>
      </w:pPr>
    </w:lvl>
    <w:lvl w:ilvl="3" w:tplc="FFFFFFFF" w:tentative="1">
      <w:start w:val="1"/>
      <w:numFmt w:val="decimal"/>
      <w:lvlText w:val="%4."/>
      <w:lvlJc w:val="left"/>
      <w:pPr>
        <w:ind w:left="2653" w:hanging="360"/>
      </w:pPr>
    </w:lvl>
    <w:lvl w:ilvl="4" w:tplc="FFFFFFFF" w:tentative="1">
      <w:start w:val="1"/>
      <w:numFmt w:val="lowerLetter"/>
      <w:lvlText w:val="%5."/>
      <w:lvlJc w:val="left"/>
      <w:pPr>
        <w:ind w:left="3373" w:hanging="360"/>
      </w:pPr>
    </w:lvl>
    <w:lvl w:ilvl="5" w:tplc="FFFFFFFF" w:tentative="1">
      <w:start w:val="1"/>
      <w:numFmt w:val="lowerRoman"/>
      <w:lvlText w:val="%6."/>
      <w:lvlJc w:val="right"/>
      <w:pPr>
        <w:ind w:left="4093" w:hanging="180"/>
      </w:pPr>
    </w:lvl>
    <w:lvl w:ilvl="6" w:tplc="FFFFFFFF" w:tentative="1">
      <w:start w:val="1"/>
      <w:numFmt w:val="decimal"/>
      <w:lvlText w:val="%7."/>
      <w:lvlJc w:val="left"/>
      <w:pPr>
        <w:ind w:left="4813" w:hanging="360"/>
      </w:pPr>
    </w:lvl>
    <w:lvl w:ilvl="7" w:tplc="FFFFFFFF" w:tentative="1">
      <w:start w:val="1"/>
      <w:numFmt w:val="lowerLetter"/>
      <w:lvlText w:val="%8."/>
      <w:lvlJc w:val="left"/>
      <w:pPr>
        <w:ind w:left="5533" w:hanging="360"/>
      </w:pPr>
    </w:lvl>
    <w:lvl w:ilvl="8" w:tplc="FFFFFFFF" w:tentative="1">
      <w:start w:val="1"/>
      <w:numFmt w:val="lowerRoman"/>
      <w:lvlText w:val="%9."/>
      <w:lvlJc w:val="right"/>
      <w:pPr>
        <w:ind w:left="6253" w:hanging="180"/>
      </w:pPr>
    </w:lvl>
  </w:abstractNum>
  <w:abstractNum w:abstractNumId="15" w15:restartNumberingAfterBreak="0">
    <w:nsid w:val="0F2A5F81"/>
    <w:multiLevelType w:val="multilevel"/>
    <w:tmpl w:val="5344CE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6E20D58"/>
    <w:multiLevelType w:val="hybridMultilevel"/>
    <w:tmpl w:val="22B03AD8"/>
    <w:lvl w:ilvl="0" w:tplc="FFFFFFFF">
      <w:start w:val="1"/>
      <w:numFmt w:val="upperLetter"/>
      <w:lvlText w:val="%1."/>
      <w:lvlJc w:val="left"/>
      <w:pPr>
        <w:tabs>
          <w:tab w:val="num" w:pos="227"/>
        </w:tabs>
        <w:ind w:left="947" w:hanging="493"/>
      </w:pPr>
      <w:rPr>
        <w:rFonts w:hint="default"/>
        <w:color w:val="auto"/>
        <w:sz w:val="24"/>
      </w:rPr>
    </w:lvl>
    <w:lvl w:ilvl="1" w:tplc="FFFFFFFF" w:tentative="1">
      <w:start w:val="1"/>
      <w:numFmt w:val="lowerLetter"/>
      <w:lvlText w:val="%2."/>
      <w:lvlJc w:val="left"/>
      <w:pPr>
        <w:ind w:left="1667" w:hanging="360"/>
      </w:pPr>
    </w:lvl>
    <w:lvl w:ilvl="2" w:tplc="FFFFFFFF" w:tentative="1">
      <w:start w:val="1"/>
      <w:numFmt w:val="lowerRoman"/>
      <w:lvlText w:val="%3."/>
      <w:lvlJc w:val="right"/>
      <w:pPr>
        <w:ind w:left="2387" w:hanging="180"/>
      </w:pPr>
    </w:lvl>
    <w:lvl w:ilvl="3" w:tplc="FFFFFFFF" w:tentative="1">
      <w:start w:val="1"/>
      <w:numFmt w:val="decimal"/>
      <w:lvlText w:val="%4."/>
      <w:lvlJc w:val="left"/>
      <w:pPr>
        <w:ind w:left="3107" w:hanging="360"/>
      </w:pPr>
    </w:lvl>
    <w:lvl w:ilvl="4" w:tplc="FFFFFFFF" w:tentative="1">
      <w:start w:val="1"/>
      <w:numFmt w:val="lowerLetter"/>
      <w:lvlText w:val="%5."/>
      <w:lvlJc w:val="left"/>
      <w:pPr>
        <w:ind w:left="3827" w:hanging="360"/>
      </w:pPr>
    </w:lvl>
    <w:lvl w:ilvl="5" w:tplc="FFFFFFFF" w:tentative="1">
      <w:start w:val="1"/>
      <w:numFmt w:val="lowerRoman"/>
      <w:lvlText w:val="%6."/>
      <w:lvlJc w:val="right"/>
      <w:pPr>
        <w:ind w:left="4547" w:hanging="180"/>
      </w:pPr>
    </w:lvl>
    <w:lvl w:ilvl="6" w:tplc="FFFFFFFF" w:tentative="1">
      <w:start w:val="1"/>
      <w:numFmt w:val="decimal"/>
      <w:lvlText w:val="%7."/>
      <w:lvlJc w:val="left"/>
      <w:pPr>
        <w:ind w:left="5267" w:hanging="360"/>
      </w:pPr>
    </w:lvl>
    <w:lvl w:ilvl="7" w:tplc="FFFFFFFF" w:tentative="1">
      <w:start w:val="1"/>
      <w:numFmt w:val="lowerLetter"/>
      <w:lvlText w:val="%8."/>
      <w:lvlJc w:val="left"/>
      <w:pPr>
        <w:ind w:left="5987" w:hanging="360"/>
      </w:pPr>
    </w:lvl>
    <w:lvl w:ilvl="8" w:tplc="FFFFFFFF" w:tentative="1">
      <w:start w:val="1"/>
      <w:numFmt w:val="lowerRoman"/>
      <w:lvlText w:val="%9."/>
      <w:lvlJc w:val="right"/>
      <w:pPr>
        <w:ind w:left="6707" w:hanging="180"/>
      </w:pPr>
    </w:lvl>
  </w:abstractNum>
  <w:abstractNum w:abstractNumId="17" w15:restartNumberingAfterBreak="0">
    <w:nsid w:val="1AE5749B"/>
    <w:multiLevelType w:val="multilevel"/>
    <w:tmpl w:val="4A6C624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85F6E93"/>
    <w:multiLevelType w:val="hybridMultilevel"/>
    <w:tmpl w:val="801E74BE"/>
    <w:lvl w:ilvl="0" w:tplc="00000003">
      <w:start w:val="1"/>
      <w:numFmt w:val="upperRoman"/>
      <w:suff w:val="space"/>
      <w:lvlText w:val="%1."/>
      <w:lvlJc w:val="right"/>
      <w:pPr>
        <w:tabs>
          <w:tab w:val="num" w:pos="227"/>
        </w:tabs>
        <w:ind w:left="947" w:hanging="493"/>
      </w:pPr>
      <w:rPr>
        <w:rFonts w:ascii="Calibri" w:hAnsi="Calibri" w:cs="Arial" w:hint="default"/>
        <w:color w:val="auto"/>
        <w:sz w:val="24"/>
      </w:rPr>
    </w:lvl>
    <w:lvl w:ilvl="1" w:tplc="040A0019" w:tentative="1">
      <w:start w:val="1"/>
      <w:numFmt w:val="lowerLetter"/>
      <w:lvlText w:val="%2."/>
      <w:lvlJc w:val="left"/>
      <w:pPr>
        <w:ind w:left="1667" w:hanging="360"/>
      </w:pPr>
    </w:lvl>
    <w:lvl w:ilvl="2" w:tplc="040A001B" w:tentative="1">
      <w:start w:val="1"/>
      <w:numFmt w:val="lowerRoman"/>
      <w:lvlText w:val="%3."/>
      <w:lvlJc w:val="right"/>
      <w:pPr>
        <w:ind w:left="2387" w:hanging="180"/>
      </w:pPr>
    </w:lvl>
    <w:lvl w:ilvl="3" w:tplc="040A000F" w:tentative="1">
      <w:start w:val="1"/>
      <w:numFmt w:val="decimal"/>
      <w:lvlText w:val="%4."/>
      <w:lvlJc w:val="left"/>
      <w:pPr>
        <w:ind w:left="3107" w:hanging="360"/>
      </w:pPr>
    </w:lvl>
    <w:lvl w:ilvl="4" w:tplc="040A0019" w:tentative="1">
      <w:start w:val="1"/>
      <w:numFmt w:val="lowerLetter"/>
      <w:lvlText w:val="%5."/>
      <w:lvlJc w:val="left"/>
      <w:pPr>
        <w:ind w:left="3827" w:hanging="360"/>
      </w:pPr>
    </w:lvl>
    <w:lvl w:ilvl="5" w:tplc="040A001B" w:tentative="1">
      <w:start w:val="1"/>
      <w:numFmt w:val="lowerRoman"/>
      <w:lvlText w:val="%6."/>
      <w:lvlJc w:val="right"/>
      <w:pPr>
        <w:ind w:left="4547" w:hanging="180"/>
      </w:pPr>
    </w:lvl>
    <w:lvl w:ilvl="6" w:tplc="040A000F" w:tentative="1">
      <w:start w:val="1"/>
      <w:numFmt w:val="decimal"/>
      <w:lvlText w:val="%7."/>
      <w:lvlJc w:val="left"/>
      <w:pPr>
        <w:ind w:left="5267" w:hanging="360"/>
      </w:pPr>
    </w:lvl>
    <w:lvl w:ilvl="7" w:tplc="040A0019" w:tentative="1">
      <w:start w:val="1"/>
      <w:numFmt w:val="lowerLetter"/>
      <w:lvlText w:val="%8."/>
      <w:lvlJc w:val="left"/>
      <w:pPr>
        <w:ind w:left="5987" w:hanging="360"/>
      </w:pPr>
    </w:lvl>
    <w:lvl w:ilvl="8" w:tplc="040A001B" w:tentative="1">
      <w:start w:val="1"/>
      <w:numFmt w:val="lowerRoman"/>
      <w:lvlText w:val="%9."/>
      <w:lvlJc w:val="right"/>
      <w:pPr>
        <w:ind w:left="6707" w:hanging="180"/>
      </w:pPr>
    </w:lvl>
  </w:abstractNum>
  <w:abstractNum w:abstractNumId="19" w15:restartNumberingAfterBreak="0">
    <w:nsid w:val="2ED569FD"/>
    <w:multiLevelType w:val="hybridMultilevel"/>
    <w:tmpl w:val="99E8EFA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2FF16BCB"/>
    <w:multiLevelType w:val="hybridMultilevel"/>
    <w:tmpl w:val="2C6212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D117D79"/>
    <w:multiLevelType w:val="hybridMultilevel"/>
    <w:tmpl w:val="22B03AD8"/>
    <w:lvl w:ilvl="0" w:tplc="FFFFFFFF">
      <w:start w:val="1"/>
      <w:numFmt w:val="upperLetter"/>
      <w:lvlText w:val="%1."/>
      <w:lvlJc w:val="left"/>
      <w:pPr>
        <w:tabs>
          <w:tab w:val="num" w:pos="-227"/>
        </w:tabs>
        <w:ind w:left="493" w:hanging="493"/>
      </w:pPr>
      <w:rPr>
        <w:rFonts w:hint="default"/>
        <w:color w:val="auto"/>
        <w:sz w:val="24"/>
      </w:rPr>
    </w:lvl>
    <w:lvl w:ilvl="1" w:tplc="FFFFFFFF" w:tentative="1">
      <w:start w:val="1"/>
      <w:numFmt w:val="lowerLetter"/>
      <w:lvlText w:val="%2."/>
      <w:lvlJc w:val="left"/>
      <w:pPr>
        <w:ind w:left="1213" w:hanging="360"/>
      </w:pPr>
    </w:lvl>
    <w:lvl w:ilvl="2" w:tplc="FFFFFFFF" w:tentative="1">
      <w:start w:val="1"/>
      <w:numFmt w:val="lowerRoman"/>
      <w:lvlText w:val="%3."/>
      <w:lvlJc w:val="right"/>
      <w:pPr>
        <w:ind w:left="1933" w:hanging="180"/>
      </w:pPr>
    </w:lvl>
    <w:lvl w:ilvl="3" w:tplc="FFFFFFFF" w:tentative="1">
      <w:start w:val="1"/>
      <w:numFmt w:val="decimal"/>
      <w:lvlText w:val="%4."/>
      <w:lvlJc w:val="left"/>
      <w:pPr>
        <w:ind w:left="2653" w:hanging="360"/>
      </w:pPr>
    </w:lvl>
    <w:lvl w:ilvl="4" w:tplc="FFFFFFFF" w:tentative="1">
      <w:start w:val="1"/>
      <w:numFmt w:val="lowerLetter"/>
      <w:lvlText w:val="%5."/>
      <w:lvlJc w:val="left"/>
      <w:pPr>
        <w:ind w:left="3373" w:hanging="360"/>
      </w:pPr>
    </w:lvl>
    <w:lvl w:ilvl="5" w:tplc="FFFFFFFF" w:tentative="1">
      <w:start w:val="1"/>
      <w:numFmt w:val="lowerRoman"/>
      <w:lvlText w:val="%6."/>
      <w:lvlJc w:val="right"/>
      <w:pPr>
        <w:ind w:left="4093" w:hanging="180"/>
      </w:pPr>
    </w:lvl>
    <w:lvl w:ilvl="6" w:tplc="FFFFFFFF" w:tentative="1">
      <w:start w:val="1"/>
      <w:numFmt w:val="decimal"/>
      <w:lvlText w:val="%7."/>
      <w:lvlJc w:val="left"/>
      <w:pPr>
        <w:ind w:left="4813" w:hanging="360"/>
      </w:pPr>
    </w:lvl>
    <w:lvl w:ilvl="7" w:tplc="FFFFFFFF" w:tentative="1">
      <w:start w:val="1"/>
      <w:numFmt w:val="lowerLetter"/>
      <w:lvlText w:val="%8."/>
      <w:lvlJc w:val="left"/>
      <w:pPr>
        <w:ind w:left="5533" w:hanging="360"/>
      </w:pPr>
    </w:lvl>
    <w:lvl w:ilvl="8" w:tplc="FFFFFFFF" w:tentative="1">
      <w:start w:val="1"/>
      <w:numFmt w:val="lowerRoman"/>
      <w:lvlText w:val="%9."/>
      <w:lvlJc w:val="right"/>
      <w:pPr>
        <w:ind w:left="6253" w:hanging="180"/>
      </w:pPr>
    </w:lvl>
  </w:abstractNum>
  <w:abstractNum w:abstractNumId="22" w15:restartNumberingAfterBreak="0">
    <w:nsid w:val="3D72020C"/>
    <w:multiLevelType w:val="singleLevel"/>
    <w:tmpl w:val="0000000B"/>
    <w:lvl w:ilvl="0">
      <w:start w:val="1"/>
      <w:numFmt w:val="upperLetter"/>
      <w:lvlText w:val="%1)"/>
      <w:lvlJc w:val="left"/>
      <w:pPr>
        <w:tabs>
          <w:tab w:val="num" w:pos="0"/>
        </w:tabs>
        <w:ind w:left="720" w:hanging="360"/>
      </w:pPr>
      <w:rPr>
        <w:rFonts w:ascii="Calibri" w:hAnsi="Calibri" w:cs="Calibri" w:hint="default"/>
        <w:sz w:val="24"/>
      </w:rPr>
    </w:lvl>
  </w:abstractNum>
  <w:abstractNum w:abstractNumId="23" w15:restartNumberingAfterBreak="0">
    <w:nsid w:val="44110BE3"/>
    <w:multiLevelType w:val="singleLevel"/>
    <w:tmpl w:val="0000000B"/>
    <w:lvl w:ilvl="0">
      <w:start w:val="1"/>
      <w:numFmt w:val="upperLetter"/>
      <w:lvlText w:val="%1)"/>
      <w:lvlJc w:val="left"/>
      <w:pPr>
        <w:tabs>
          <w:tab w:val="num" w:pos="0"/>
        </w:tabs>
        <w:ind w:left="720" w:hanging="360"/>
      </w:pPr>
      <w:rPr>
        <w:rFonts w:ascii="Calibri" w:hAnsi="Calibri" w:cs="Calibri" w:hint="default"/>
        <w:sz w:val="24"/>
      </w:rPr>
    </w:lvl>
  </w:abstractNum>
  <w:abstractNum w:abstractNumId="24" w15:restartNumberingAfterBreak="0">
    <w:nsid w:val="51F9731B"/>
    <w:multiLevelType w:val="hybridMultilevel"/>
    <w:tmpl w:val="22B03AD8"/>
    <w:lvl w:ilvl="0" w:tplc="040A0015">
      <w:start w:val="1"/>
      <w:numFmt w:val="upperLetter"/>
      <w:lvlText w:val="%1."/>
      <w:lvlJc w:val="left"/>
      <w:pPr>
        <w:tabs>
          <w:tab w:val="num" w:pos="227"/>
        </w:tabs>
        <w:ind w:left="947" w:hanging="493"/>
      </w:pPr>
      <w:rPr>
        <w:rFonts w:hint="default"/>
        <w:color w:val="auto"/>
        <w:sz w:val="24"/>
      </w:rPr>
    </w:lvl>
    <w:lvl w:ilvl="1" w:tplc="FFFFFFFF" w:tentative="1">
      <w:start w:val="1"/>
      <w:numFmt w:val="lowerLetter"/>
      <w:lvlText w:val="%2."/>
      <w:lvlJc w:val="left"/>
      <w:pPr>
        <w:ind w:left="1667" w:hanging="360"/>
      </w:pPr>
    </w:lvl>
    <w:lvl w:ilvl="2" w:tplc="FFFFFFFF" w:tentative="1">
      <w:start w:val="1"/>
      <w:numFmt w:val="lowerRoman"/>
      <w:lvlText w:val="%3."/>
      <w:lvlJc w:val="right"/>
      <w:pPr>
        <w:ind w:left="2387" w:hanging="180"/>
      </w:pPr>
    </w:lvl>
    <w:lvl w:ilvl="3" w:tplc="FFFFFFFF" w:tentative="1">
      <w:start w:val="1"/>
      <w:numFmt w:val="decimal"/>
      <w:lvlText w:val="%4."/>
      <w:lvlJc w:val="left"/>
      <w:pPr>
        <w:ind w:left="3107" w:hanging="360"/>
      </w:pPr>
    </w:lvl>
    <w:lvl w:ilvl="4" w:tplc="FFFFFFFF" w:tentative="1">
      <w:start w:val="1"/>
      <w:numFmt w:val="lowerLetter"/>
      <w:lvlText w:val="%5."/>
      <w:lvlJc w:val="left"/>
      <w:pPr>
        <w:ind w:left="3827" w:hanging="360"/>
      </w:pPr>
    </w:lvl>
    <w:lvl w:ilvl="5" w:tplc="FFFFFFFF" w:tentative="1">
      <w:start w:val="1"/>
      <w:numFmt w:val="lowerRoman"/>
      <w:lvlText w:val="%6."/>
      <w:lvlJc w:val="right"/>
      <w:pPr>
        <w:ind w:left="4547" w:hanging="180"/>
      </w:pPr>
    </w:lvl>
    <w:lvl w:ilvl="6" w:tplc="FFFFFFFF" w:tentative="1">
      <w:start w:val="1"/>
      <w:numFmt w:val="decimal"/>
      <w:lvlText w:val="%7."/>
      <w:lvlJc w:val="left"/>
      <w:pPr>
        <w:ind w:left="5267" w:hanging="360"/>
      </w:pPr>
    </w:lvl>
    <w:lvl w:ilvl="7" w:tplc="FFFFFFFF" w:tentative="1">
      <w:start w:val="1"/>
      <w:numFmt w:val="lowerLetter"/>
      <w:lvlText w:val="%8."/>
      <w:lvlJc w:val="left"/>
      <w:pPr>
        <w:ind w:left="5987" w:hanging="360"/>
      </w:pPr>
    </w:lvl>
    <w:lvl w:ilvl="8" w:tplc="FFFFFFFF" w:tentative="1">
      <w:start w:val="1"/>
      <w:numFmt w:val="lowerRoman"/>
      <w:lvlText w:val="%9."/>
      <w:lvlJc w:val="right"/>
      <w:pPr>
        <w:ind w:left="6707" w:hanging="180"/>
      </w:pPr>
    </w:lvl>
  </w:abstractNum>
  <w:abstractNum w:abstractNumId="25" w15:restartNumberingAfterBreak="0">
    <w:nsid w:val="53106428"/>
    <w:multiLevelType w:val="singleLevel"/>
    <w:tmpl w:val="0000000B"/>
    <w:lvl w:ilvl="0">
      <w:start w:val="1"/>
      <w:numFmt w:val="upperLetter"/>
      <w:lvlText w:val="%1)"/>
      <w:lvlJc w:val="left"/>
      <w:pPr>
        <w:tabs>
          <w:tab w:val="num" w:pos="0"/>
        </w:tabs>
        <w:ind w:left="720" w:hanging="360"/>
      </w:pPr>
      <w:rPr>
        <w:rFonts w:ascii="Calibri" w:hAnsi="Calibri" w:cs="Calibri" w:hint="default"/>
        <w:sz w:val="24"/>
      </w:rPr>
    </w:lvl>
  </w:abstractNum>
  <w:abstractNum w:abstractNumId="26" w15:restartNumberingAfterBreak="0">
    <w:nsid w:val="5F127E6F"/>
    <w:multiLevelType w:val="hybridMultilevel"/>
    <w:tmpl w:val="97681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05261D9"/>
    <w:multiLevelType w:val="multilevel"/>
    <w:tmpl w:val="3230B13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F8225E5"/>
    <w:multiLevelType w:val="hybridMultilevel"/>
    <w:tmpl w:val="3A96080C"/>
    <w:lvl w:ilvl="0" w:tplc="BEBA9022">
      <w:start w:val="1"/>
      <w:numFmt w:val="upperLetter"/>
      <w:lvlText w:val="%1."/>
      <w:lvlJc w:val="left"/>
      <w:pPr>
        <w:tabs>
          <w:tab w:val="num" w:pos="227"/>
        </w:tabs>
        <w:ind w:left="947" w:hanging="493"/>
      </w:pPr>
      <w:rPr>
        <w:rFonts w:hint="default"/>
        <w:color w:val="auto"/>
        <w:sz w:val="24"/>
      </w:rPr>
    </w:lvl>
    <w:lvl w:ilvl="1" w:tplc="FFFFFFFF" w:tentative="1">
      <w:start w:val="1"/>
      <w:numFmt w:val="lowerLetter"/>
      <w:lvlText w:val="%2."/>
      <w:lvlJc w:val="left"/>
      <w:pPr>
        <w:ind w:left="1667" w:hanging="360"/>
      </w:pPr>
    </w:lvl>
    <w:lvl w:ilvl="2" w:tplc="FFFFFFFF" w:tentative="1">
      <w:start w:val="1"/>
      <w:numFmt w:val="lowerRoman"/>
      <w:lvlText w:val="%3."/>
      <w:lvlJc w:val="right"/>
      <w:pPr>
        <w:ind w:left="2387" w:hanging="180"/>
      </w:pPr>
    </w:lvl>
    <w:lvl w:ilvl="3" w:tplc="FFFFFFFF" w:tentative="1">
      <w:start w:val="1"/>
      <w:numFmt w:val="decimal"/>
      <w:lvlText w:val="%4."/>
      <w:lvlJc w:val="left"/>
      <w:pPr>
        <w:ind w:left="3107" w:hanging="360"/>
      </w:pPr>
    </w:lvl>
    <w:lvl w:ilvl="4" w:tplc="FFFFFFFF" w:tentative="1">
      <w:start w:val="1"/>
      <w:numFmt w:val="lowerLetter"/>
      <w:lvlText w:val="%5."/>
      <w:lvlJc w:val="left"/>
      <w:pPr>
        <w:ind w:left="3827" w:hanging="360"/>
      </w:pPr>
    </w:lvl>
    <w:lvl w:ilvl="5" w:tplc="FFFFFFFF" w:tentative="1">
      <w:start w:val="1"/>
      <w:numFmt w:val="lowerRoman"/>
      <w:lvlText w:val="%6."/>
      <w:lvlJc w:val="right"/>
      <w:pPr>
        <w:ind w:left="4547" w:hanging="180"/>
      </w:pPr>
    </w:lvl>
    <w:lvl w:ilvl="6" w:tplc="FFFFFFFF" w:tentative="1">
      <w:start w:val="1"/>
      <w:numFmt w:val="decimal"/>
      <w:lvlText w:val="%7."/>
      <w:lvlJc w:val="left"/>
      <w:pPr>
        <w:ind w:left="5267" w:hanging="360"/>
      </w:pPr>
    </w:lvl>
    <w:lvl w:ilvl="7" w:tplc="FFFFFFFF" w:tentative="1">
      <w:start w:val="1"/>
      <w:numFmt w:val="lowerLetter"/>
      <w:lvlText w:val="%8."/>
      <w:lvlJc w:val="left"/>
      <w:pPr>
        <w:ind w:left="5987" w:hanging="360"/>
      </w:pPr>
    </w:lvl>
    <w:lvl w:ilvl="8" w:tplc="FFFFFFFF" w:tentative="1">
      <w:start w:val="1"/>
      <w:numFmt w:val="lowerRoman"/>
      <w:lvlText w:val="%9."/>
      <w:lvlJc w:val="right"/>
      <w:pPr>
        <w:ind w:left="6707" w:hanging="180"/>
      </w:pPr>
    </w:lvl>
  </w:abstractNum>
  <w:abstractNum w:abstractNumId="29" w15:restartNumberingAfterBreak="0">
    <w:nsid w:val="732E0BB6"/>
    <w:multiLevelType w:val="multilevel"/>
    <w:tmpl w:val="54CEDED6"/>
    <w:lvl w:ilvl="0">
      <w:start w:val="1"/>
      <w:numFmt w:val="upperLetter"/>
      <w:lvlText w:val="%1."/>
      <w:lvlJc w:val="left"/>
      <w:pPr>
        <w:tabs>
          <w:tab w:val="num" w:pos="227"/>
        </w:tabs>
        <w:ind w:left="947" w:hanging="493"/>
      </w:pPr>
      <w:rPr>
        <w:rFonts w:hint="default"/>
        <w:color w:val="auto"/>
        <w:sz w:val="24"/>
      </w:rPr>
    </w:lvl>
    <w:lvl w:ilvl="1">
      <w:start w:val="1"/>
      <w:numFmt w:val="lowerLetter"/>
      <w:lvlText w:val="%2."/>
      <w:lvlJc w:val="left"/>
      <w:pPr>
        <w:ind w:left="1667" w:hanging="360"/>
      </w:pPr>
    </w:lvl>
    <w:lvl w:ilvl="2">
      <w:start w:val="1"/>
      <w:numFmt w:val="lowerRoman"/>
      <w:lvlText w:val="%3."/>
      <w:lvlJc w:val="right"/>
      <w:pPr>
        <w:ind w:left="2387" w:hanging="180"/>
      </w:pPr>
    </w:lvl>
    <w:lvl w:ilvl="3">
      <w:start w:val="1"/>
      <w:numFmt w:val="decimal"/>
      <w:lvlText w:val="%4."/>
      <w:lvlJc w:val="left"/>
      <w:pPr>
        <w:ind w:left="3107" w:hanging="360"/>
      </w:pPr>
    </w:lvl>
    <w:lvl w:ilvl="4">
      <w:start w:val="1"/>
      <w:numFmt w:val="lowerLetter"/>
      <w:lvlText w:val="%5."/>
      <w:lvlJc w:val="left"/>
      <w:pPr>
        <w:ind w:left="3827" w:hanging="360"/>
      </w:pPr>
    </w:lvl>
    <w:lvl w:ilvl="5">
      <w:start w:val="1"/>
      <w:numFmt w:val="lowerRoman"/>
      <w:lvlText w:val="%6."/>
      <w:lvlJc w:val="right"/>
      <w:pPr>
        <w:ind w:left="4547" w:hanging="180"/>
      </w:pPr>
    </w:lvl>
    <w:lvl w:ilvl="6">
      <w:start w:val="1"/>
      <w:numFmt w:val="decimal"/>
      <w:lvlText w:val="%7."/>
      <w:lvlJc w:val="left"/>
      <w:pPr>
        <w:ind w:left="5267" w:hanging="360"/>
      </w:pPr>
    </w:lvl>
    <w:lvl w:ilvl="7">
      <w:start w:val="1"/>
      <w:numFmt w:val="lowerLetter"/>
      <w:lvlText w:val="%8."/>
      <w:lvlJc w:val="left"/>
      <w:pPr>
        <w:ind w:left="5987" w:hanging="360"/>
      </w:pPr>
    </w:lvl>
    <w:lvl w:ilvl="8">
      <w:start w:val="1"/>
      <w:numFmt w:val="lowerRoman"/>
      <w:lvlText w:val="%9."/>
      <w:lvlJc w:val="right"/>
      <w:pPr>
        <w:ind w:left="6707" w:hanging="180"/>
      </w:pPr>
    </w:lvl>
  </w:abstractNum>
  <w:num w:numId="1" w16cid:durableId="568930024">
    <w:abstractNumId w:val="0"/>
  </w:num>
  <w:num w:numId="2" w16cid:durableId="994840116">
    <w:abstractNumId w:val="1"/>
  </w:num>
  <w:num w:numId="3" w16cid:durableId="251360851">
    <w:abstractNumId w:val="2"/>
  </w:num>
  <w:num w:numId="4" w16cid:durableId="184566117">
    <w:abstractNumId w:val="3"/>
  </w:num>
  <w:num w:numId="5" w16cid:durableId="180973438">
    <w:abstractNumId w:val="4"/>
  </w:num>
  <w:num w:numId="6" w16cid:durableId="1469518303">
    <w:abstractNumId w:val="5"/>
  </w:num>
  <w:num w:numId="7" w16cid:durableId="1966764331">
    <w:abstractNumId w:val="6"/>
  </w:num>
  <w:num w:numId="8" w16cid:durableId="1628318558">
    <w:abstractNumId w:val="7"/>
  </w:num>
  <w:num w:numId="9" w16cid:durableId="1865971446">
    <w:abstractNumId w:val="8"/>
  </w:num>
  <w:num w:numId="10" w16cid:durableId="695231020">
    <w:abstractNumId w:val="9"/>
  </w:num>
  <w:num w:numId="11" w16cid:durableId="662859209">
    <w:abstractNumId w:val="10"/>
  </w:num>
  <w:num w:numId="12" w16cid:durableId="1801459913">
    <w:abstractNumId w:val="11"/>
  </w:num>
  <w:num w:numId="13" w16cid:durableId="1243753851">
    <w:abstractNumId w:val="12"/>
  </w:num>
  <w:num w:numId="14" w16cid:durableId="25059763">
    <w:abstractNumId w:val="13"/>
  </w:num>
  <w:num w:numId="15" w16cid:durableId="992635640">
    <w:abstractNumId w:val="26"/>
  </w:num>
  <w:num w:numId="16" w16cid:durableId="1237087780">
    <w:abstractNumId w:val="19"/>
  </w:num>
  <w:num w:numId="17" w16cid:durableId="979382646">
    <w:abstractNumId w:val="22"/>
  </w:num>
  <w:num w:numId="18" w16cid:durableId="491871205">
    <w:abstractNumId w:val="20"/>
  </w:num>
  <w:num w:numId="19" w16cid:durableId="883829475">
    <w:abstractNumId w:val="23"/>
  </w:num>
  <w:num w:numId="20" w16cid:durableId="760486201">
    <w:abstractNumId w:val="25"/>
  </w:num>
  <w:num w:numId="21" w16cid:durableId="890389041">
    <w:abstractNumId w:val="15"/>
  </w:num>
  <w:num w:numId="22" w16cid:durableId="515079033">
    <w:abstractNumId w:val="27"/>
  </w:num>
  <w:num w:numId="23" w16cid:durableId="921183354">
    <w:abstractNumId w:val="17"/>
  </w:num>
  <w:num w:numId="24" w16cid:durableId="40903632">
    <w:abstractNumId w:val="18"/>
  </w:num>
  <w:num w:numId="25" w16cid:durableId="455753666">
    <w:abstractNumId w:val="24"/>
  </w:num>
  <w:num w:numId="26" w16cid:durableId="2037269268">
    <w:abstractNumId w:val="29"/>
  </w:num>
  <w:num w:numId="27" w16cid:durableId="1381129098">
    <w:abstractNumId w:val="21"/>
  </w:num>
  <w:num w:numId="28" w16cid:durableId="451705064">
    <w:abstractNumId w:val="14"/>
  </w:num>
  <w:num w:numId="29" w16cid:durableId="204758613">
    <w:abstractNumId w:val="16"/>
  </w:num>
  <w:num w:numId="30" w16cid:durableId="213872017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4"/>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1" w:cryptProviderType="rsaAES" w:cryptAlgorithmClass="hash" w:cryptAlgorithmType="typeAny" w:cryptAlgorithmSid="14" w:cryptSpinCount="100000" w:hash="3QpBdKtFMmMtUMn4Lglp3B8hpQWXprsrMQI9FOvNzyVtFa0sddCunuwo68JTHv/zEDp5VsXe/TLCgMT+D6+vcg==" w:salt="c2ETEXC/x0bdlTR8GEU42Q=="/>
  <w:defaultTabStop w:val="720"/>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168B"/>
    <w:rsid w:val="00002ACC"/>
    <w:rsid w:val="000234A1"/>
    <w:rsid w:val="00037CE2"/>
    <w:rsid w:val="00042386"/>
    <w:rsid w:val="00042C55"/>
    <w:rsid w:val="0004356F"/>
    <w:rsid w:val="0005117D"/>
    <w:rsid w:val="000527FA"/>
    <w:rsid w:val="000546AC"/>
    <w:rsid w:val="00065808"/>
    <w:rsid w:val="00066248"/>
    <w:rsid w:val="00074CC9"/>
    <w:rsid w:val="000762FD"/>
    <w:rsid w:val="00081DB8"/>
    <w:rsid w:val="0008388A"/>
    <w:rsid w:val="0009267A"/>
    <w:rsid w:val="00095EE0"/>
    <w:rsid w:val="000B12D4"/>
    <w:rsid w:val="000B660A"/>
    <w:rsid w:val="000C07B6"/>
    <w:rsid w:val="000C34F6"/>
    <w:rsid w:val="000F08D5"/>
    <w:rsid w:val="000F0E03"/>
    <w:rsid w:val="000F7FEA"/>
    <w:rsid w:val="00123CDB"/>
    <w:rsid w:val="00127C92"/>
    <w:rsid w:val="00133366"/>
    <w:rsid w:val="00143D76"/>
    <w:rsid w:val="00144A2D"/>
    <w:rsid w:val="00145997"/>
    <w:rsid w:val="00180006"/>
    <w:rsid w:val="001A6245"/>
    <w:rsid w:val="001C0339"/>
    <w:rsid w:val="001E26E8"/>
    <w:rsid w:val="001E2A94"/>
    <w:rsid w:val="001E4FB6"/>
    <w:rsid w:val="001F4BC5"/>
    <w:rsid w:val="001F618B"/>
    <w:rsid w:val="001F6704"/>
    <w:rsid w:val="001F7283"/>
    <w:rsid w:val="002222B7"/>
    <w:rsid w:val="00225F25"/>
    <w:rsid w:val="00231F26"/>
    <w:rsid w:val="00244399"/>
    <w:rsid w:val="00254770"/>
    <w:rsid w:val="00262763"/>
    <w:rsid w:val="002659C3"/>
    <w:rsid w:val="002749B2"/>
    <w:rsid w:val="00287E16"/>
    <w:rsid w:val="002A1954"/>
    <w:rsid w:val="002C7835"/>
    <w:rsid w:val="002D1098"/>
    <w:rsid w:val="002D5D92"/>
    <w:rsid w:val="002D61DC"/>
    <w:rsid w:val="002E687F"/>
    <w:rsid w:val="002F108B"/>
    <w:rsid w:val="002F686F"/>
    <w:rsid w:val="00354943"/>
    <w:rsid w:val="00354BF5"/>
    <w:rsid w:val="00361692"/>
    <w:rsid w:val="00371083"/>
    <w:rsid w:val="00374F24"/>
    <w:rsid w:val="003B585C"/>
    <w:rsid w:val="003B5FCA"/>
    <w:rsid w:val="003C425F"/>
    <w:rsid w:val="003C796C"/>
    <w:rsid w:val="003D40BF"/>
    <w:rsid w:val="003E11A6"/>
    <w:rsid w:val="004044D9"/>
    <w:rsid w:val="00406939"/>
    <w:rsid w:val="00413694"/>
    <w:rsid w:val="00437DE3"/>
    <w:rsid w:val="00443A03"/>
    <w:rsid w:val="004442CC"/>
    <w:rsid w:val="004565EC"/>
    <w:rsid w:val="00467AA2"/>
    <w:rsid w:val="0047106B"/>
    <w:rsid w:val="00477667"/>
    <w:rsid w:val="004872C3"/>
    <w:rsid w:val="004C5ACF"/>
    <w:rsid w:val="004D3483"/>
    <w:rsid w:val="004D4FFE"/>
    <w:rsid w:val="004E4C30"/>
    <w:rsid w:val="004E5395"/>
    <w:rsid w:val="004F3464"/>
    <w:rsid w:val="004F779C"/>
    <w:rsid w:val="00525BDA"/>
    <w:rsid w:val="005261B2"/>
    <w:rsid w:val="00530BD7"/>
    <w:rsid w:val="00531791"/>
    <w:rsid w:val="00532BB2"/>
    <w:rsid w:val="0054168B"/>
    <w:rsid w:val="0054475A"/>
    <w:rsid w:val="00570449"/>
    <w:rsid w:val="00591DF8"/>
    <w:rsid w:val="005A42E1"/>
    <w:rsid w:val="005A7752"/>
    <w:rsid w:val="005D539B"/>
    <w:rsid w:val="00601028"/>
    <w:rsid w:val="00603B76"/>
    <w:rsid w:val="00607228"/>
    <w:rsid w:val="0061021D"/>
    <w:rsid w:val="00621CB6"/>
    <w:rsid w:val="006401FA"/>
    <w:rsid w:val="006502E5"/>
    <w:rsid w:val="00672940"/>
    <w:rsid w:val="006911D3"/>
    <w:rsid w:val="0069266C"/>
    <w:rsid w:val="006A3800"/>
    <w:rsid w:val="006A506E"/>
    <w:rsid w:val="006B0B98"/>
    <w:rsid w:val="007051F5"/>
    <w:rsid w:val="00707CE1"/>
    <w:rsid w:val="00710924"/>
    <w:rsid w:val="00714614"/>
    <w:rsid w:val="00722F63"/>
    <w:rsid w:val="00746469"/>
    <w:rsid w:val="0075636E"/>
    <w:rsid w:val="00766904"/>
    <w:rsid w:val="00772D4F"/>
    <w:rsid w:val="00774683"/>
    <w:rsid w:val="007750E8"/>
    <w:rsid w:val="00781442"/>
    <w:rsid w:val="007948E4"/>
    <w:rsid w:val="007971D9"/>
    <w:rsid w:val="00797FB5"/>
    <w:rsid w:val="007A59A0"/>
    <w:rsid w:val="007B1884"/>
    <w:rsid w:val="007B1C67"/>
    <w:rsid w:val="007C6280"/>
    <w:rsid w:val="007C665A"/>
    <w:rsid w:val="007F2CCB"/>
    <w:rsid w:val="00810590"/>
    <w:rsid w:val="008130F9"/>
    <w:rsid w:val="00831D4D"/>
    <w:rsid w:val="00865EEA"/>
    <w:rsid w:val="00866247"/>
    <w:rsid w:val="00874DA2"/>
    <w:rsid w:val="00875ACA"/>
    <w:rsid w:val="00876DF8"/>
    <w:rsid w:val="00882941"/>
    <w:rsid w:val="008A70D5"/>
    <w:rsid w:val="008B2D56"/>
    <w:rsid w:val="008C326B"/>
    <w:rsid w:val="008D4F7D"/>
    <w:rsid w:val="008D75EB"/>
    <w:rsid w:val="008E1CD8"/>
    <w:rsid w:val="008F24D9"/>
    <w:rsid w:val="00902512"/>
    <w:rsid w:val="0090372F"/>
    <w:rsid w:val="009047E2"/>
    <w:rsid w:val="00907979"/>
    <w:rsid w:val="0091103F"/>
    <w:rsid w:val="00913609"/>
    <w:rsid w:val="00926862"/>
    <w:rsid w:val="00935499"/>
    <w:rsid w:val="00952E68"/>
    <w:rsid w:val="00971123"/>
    <w:rsid w:val="009A1FCE"/>
    <w:rsid w:val="009A5159"/>
    <w:rsid w:val="009B1087"/>
    <w:rsid w:val="009B22AC"/>
    <w:rsid w:val="009C2FD9"/>
    <w:rsid w:val="009D3F20"/>
    <w:rsid w:val="009D6EE6"/>
    <w:rsid w:val="009D7463"/>
    <w:rsid w:val="009F3547"/>
    <w:rsid w:val="00A026B4"/>
    <w:rsid w:val="00A0743E"/>
    <w:rsid w:val="00A10526"/>
    <w:rsid w:val="00A25362"/>
    <w:rsid w:val="00A37BCB"/>
    <w:rsid w:val="00A42243"/>
    <w:rsid w:val="00A46DD4"/>
    <w:rsid w:val="00A70010"/>
    <w:rsid w:val="00A74081"/>
    <w:rsid w:val="00A750E3"/>
    <w:rsid w:val="00A923D5"/>
    <w:rsid w:val="00AB00A3"/>
    <w:rsid w:val="00AE0644"/>
    <w:rsid w:val="00AE6CBC"/>
    <w:rsid w:val="00AF5E1A"/>
    <w:rsid w:val="00B006A6"/>
    <w:rsid w:val="00B01300"/>
    <w:rsid w:val="00B021C4"/>
    <w:rsid w:val="00B11252"/>
    <w:rsid w:val="00B355D8"/>
    <w:rsid w:val="00B462E6"/>
    <w:rsid w:val="00B541A8"/>
    <w:rsid w:val="00B710C3"/>
    <w:rsid w:val="00B72A76"/>
    <w:rsid w:val="00B76419"/>
    <w:rsid w:val="00B76694"/>
    <w:rsid w:val="00B77426"/>
    <w:rsid w:val="00B92104"/>
    <w:rsid w:val="00B93273"/>
    <w:rsid w:val="00B9533D"/>
    <w:rsid w:val="00B9752C"/>
    <w:rsid w:val="00BB4993"/>
    <w:rsid w:val="00BC5F97"/>
    <w:rsid w:val="00BE7839"/>
    <w:rsid w:val="00BF0DDC"/>
    <w:rsid w:val="00C274FE"/>
    <w:rsid w:val="00C40664"/>
    <w:rsid w:val="00C408B6"/>
    <w:rsid w:val="00C44F89"/>
    <w:rsid w:val="00C46940"/>
    <w:rsid w:val="00C55F5B"/>
    <w:rsid w:val="00C60A41"/>
    <w:rsid w:val="00C61F4B"/>
    <w:rsid w:val="00C65CAF"/>
    <w:rsid w:val="00C75C5D"/>
    <w:rsid w:val="00C80EC1"/>
    <w:rsid w:val="00C90E2D"/>
    <w:rsid w:val="00C9787B"/>
    <w:rsid w:val="00CA087F"/>
    <w:rsid w:val="00CA59D9"/>
    <w:rsid w:val="00CB50DE"/>
    <w:rsid w:val="00CC0BBB"/>
    <w:rsid w:val="00CD1CEC"/>
    <w:rsid w:val="00CD485B"/>
    <w:rsid w:val="00CD54E6"/>
    <w:rsid w:val="00CF0A92"/>
    <w:rsid w:val="00D04C7B"/>
    <w:rsid w:val="00D13F5A"/>
    <w:rsid w:val="00D149CC"/>
    <w:rsid w:val="00D30854"/>
    <w:rsid w:val="00D424CB"/>
    <w:rsid w:val="00D429A0"/>
    <w:rsid w:val="00D53DA4"/>
    <w:rsid w:val="00D67776"/>
    <w:rsid w:val="00D8789D"/>
    <w:rsid w:val="00DA273E"/>
    <w:rsid w:val="00DA567E"/>
    <w:rsid w:val="00DB12C2"/>
    <w:rsid w:val="00DD051D"/>
    <w:rsid w:val="00DE7C51"/>
    <w:rsid w:val="00E04033"/>
    <w:rsid w:val="00E04601"/>
    <w:rsid w:val="00E06E52"/>
    <w:rsid w:val="00E1085E"/>
    <w:rsid w:val="00E11EF2"/>
    <w:rsid w:val="00E23CA0"/>
    <w:rsid w:val="00E36838"/>
    <w:rsid w:val="00E442AC"/>
    <w:rsid w:val="00E5639D"/>
    <w:rsid w:val="00E56482"/>
    <w:rsid w:val="00E667D0"/>
    <w:rsid w:val="00E824FB"/>
    <w:rsid w:val="00E87699"/>
    <w:rsid w:val="00EA2FA6"/>
    <w:rsid w:val="00EA6295"/>
    <w:rsid w:val="00EC440A"/>
    <w:rsid w:val="00EC6644"/>
    <w:rsid w:val="00F1394F"/>
    <w:rsid w:val="00F23923"/>
    <w:rsid w:val="00F24916"/>
    <w:rsid w:val="00F27445"/>
    <w:rsid w:val="00F36C90"/>
    <w:rsid w:val="00F73A7A"/>
    <w:rsid w:val="00F87B7E"/>
    <w:rsid w:val="00F92B02"/>
    <w:rsid w:val="00FB2B41"/>
    <w:rsid w:val="00FB30CA"/>
    <w:rsid w:val="00FC0A11"/>
    <w:rsid w:val="00FC5BB8"/>
    <w:rsid w:val="00FE227D"/>
    <w:rsid w:val="00FE5AEB"/>
    <w:rsid w:val="00FF3E49"/>
    <w:rsid w:val="058ACF82"/>
    <w:rsid w:val="062481EE"/>
    <w:rsid w:val="067532A1"/>
    <w:rsid w:val="08618C2D"/>
    <w:rsid w:val="0BE6DC47"/>
    <w:rsid w:val="0CA24149"/>
    <w:rsid w:val="0FF287DD"/>
    <w:rsid w:val="17C9A679"/>
    <w:rsid w:val="18B01033"/>
    <w:rsid w:val="18B277B6"/>
    <w:rsid w:val="1A3A33D8"/>
    <w:rsid w:val="1B31EF6A"/>
    <w:rsid w:val="1B803DE3"/>
    <w:rsid w:val="22E633DF"/>
    <w:rsid w:val="248E105E"/>
    <w:rsid w:val="256EF055"/>
    <w:rsid w:val="2B5916AE"/>
    <w:rsid w:val="2EFCCEA3"/>
    <w:rsid w:val="31A085F7"/>
    <w:rsid w:val="376AE9B5"/>
    <w:rsid w:val="37ED0920"/>
    <w:rsid w:val="3CC4B5A4"/>
    <w:rsid w:val="3D11F6E8"/>
    <w:rsid w:val="3EBB7D39"/>
    <w:rsid w:val="407EAC6C"/>
    <w:rsid w:val="41887DDF"/>
    <w:rsid w:val="440327CE"/>
    <w:rsid w:val="44AA6D23"/>
    <w:rsid w:val="456CF71E"/>
    <w:rsid w:val="4714998F"/>
    <w:rsid w:val="49C600D5"/>
    <w:rsid w:val="4EE23EEF"/>
    <w:rsid w:val="4FA85FF9"/>
    <w:rsid w:val="5052BA7A"/>
    <w:rsid w:val="59E7D456"/>
    <w:rsid w:val="5F0122C9"/>
    <w:rsid w:val="5FBD3825"/>
    <w:rsid w:val="61A7AC34"/>
    <w:rsid w:val="6E4892EE"/>
    <w:rsid w:val="772B9AE8"/>
    <w:rsid w:val="7A5B7666"/>
    <w:rsid w:val="7E864C31"/>
    <w:rsid w:val="7FF916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55A8E98"/>
  <w15:docId w15:val="{6AEC091E-138E-4075-843B-272CB7578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667D0"/>
    <w:pPr>
      <w:suppressAutoHyphens/>
    </w:pPr>
    <w:rPr>
      <w:lang w:eastAsia="ar-SA"/>
    </w:rPr>
  </w:style>
  <w:style w:type="paragraph" w:styleId="Ttulo1">
    <w:name w:val="heading 1"/>
    <w:basedOn w:val="Normal"/>
    <w:next w:val="Normal"/>
    <w:qFormat/>
    <w:rsid w:val="00E667D0"/>
    <w:pPr>
      <w:keepNext/>
      <w:widowControl w:val="0"/>
      <w:tabs>
        <w:tab w:val="center" w:pos="4680"/>
      </w:tabs>
      <w:jc w:val="both"/>
      <w:outlineLvl w:val="0"/>
    </w:pPr>
    <w:rPr>
      <w:rFonts w:ascii="Univers" w:hAnsi="Univers" w:cs="Univers"/>
      <w:b/>
      <w:sz w:val="24"/>
    </w:rPr>
  </w:style>
  <w:style w:type="paragraph" w:styleId="Ttulo2">
    <w:name w:val="heading 2"/>
    <w:basedOn w:val="Normal"/>
    <w:next w:val="Normal"/>
    <w:qFormat/>
    <w:rsid w:val="00E667D0"/>
    <w:pPr>
      <w:keepNext/>
      <w:outlineLvl w:val="1"/>
    </w:pPr>
    <w:rPr>
      <w:b/>
      <w:sz w:val="28"/>
    </w:rPr>
  </w:style>
  <w:style w:type="paragraph" w:styleId="Ttulo3">
    <w:name w:val="heading 3"/>
    <w:basedOn w:val="Normal"/>
    <w:next w:val="Normal"/>
    <w:qFormat/>
    <w:rsid w:val="00E667D0"/>
    <w:pPr>
      <w:keepNext/>
      <w:numPr>
        <w:numId w:val="9"/>
      </w:numPr>
      <w:outlineLvl w:val="2"/>
    </w:pPr>
    <w:rPr>
      <w:b/>
      <w:sz w:val="28"/>
    </w:rPr>
  </w:style>
  <w:style w:type="paragraph" w:styleId="Ttulo4">
    <w:name w:val="heading 4"/>
    <w:basedOn w:val="Normal"/>
    <w:next w:val="Normal"/>
    <w:qFormat/>
    <w:rsid w:val="00E667D0"/>
    <w:pPr>
      <w:keepNext/>
      <w:ind w:left="720"/>
      <w:outlineLvl w:val="3"/>
    </w:pPr>
    <w:rPr>
      <w:b/>
      <w:sz w:val="28"/>
    </w:rPr>
  </w:style>
  <w:style w:type="paragraph" w:styleId="Ttulo5">
    <w:name w:val="heading 5"/>
    <w:basedOn w:val="Normal"/>
    <w:next w:val="Normal"/>
    <w:qFormat/>
    <w:rsid w:val="00E667D0"/>
    <w:pPr>
      <w:keepNext/>
      <w:ind w:left="2880"/>
      <w:outlineLvl w:val="4"/>
    </w:pPr>
    <w:rPr>
      <w:b/>
      <w:sz w:val="28"/>
    </w:rPr>
  </w:style>
  <w:style w:type="paragraph" w:styleId="Ttulo6">
    <w:name w:val="heading 6"/>
    <w:basedOn w:val="Normal"/>
    <w:next w:val="Normal"/>
    <w:qFormat/>
    <w:rsid w:val="00E667D0"/>
    <w:pPr>
      <w:keepNext/>
      <w:jc w:val="center"/>
      <w:outlineLvl w:val="5"/>
    </w:pPr>
    <w:rPr>
      <w:b/>
      <w:sz w:val="28"/>
    </w:rPr>
  </w:style>
  <w:style w:type="paragraph" w:styleId="Ttulo7">
    <w:name w:val="heading 7"/>
    <w:basedOn w:val="Normal"/>
    <w:next w:val="Normal"/>
    <w:qFormat/>
    <w:rsid w:val="00E667D0"/>
    <w:pPr>
      <w:keepNext/>
      <w:outlineLvl w:val="6"/>
    </w:pPr>
    <w:rPr>
      <w:sz w:val="28"/>
    </w:rPr>
  </w:style>
  <w:style w:type="paragraph" w:styleId="Ttulo8">
    <w:name w:val="heading 8"/>
    <w:basedOn w:val="Normal"/>
    <w:next w:val="Normal"/>
    <w:qFormat/>
    <w:rsid w:val="00E667D0"/>
    <w:pPr>
      <w:keepNext/>
      <w:jc w:val="both"/>
      <w:outlineLvl w:val="7"/>
    </w:pPr>
    <w:rPr>
      <w:rFonts w:ascii="Univers" w:hAnsi="Univers" w:cs="Univers"/>
      <w:sz w:val="24"/>
    </w:rPr>
  </w:style>
  <w:style w:type="paragraph" w:styleId="Ttulo9">
    <w:name w:val="heading 9"/>
    <w:basedOn w:val="Normal"/>
    <w:next w:val="Normal"/>
    <w:qFormat/>
    <w:rsid w:val="00E667D0"/>
    <w:pPr>
      <w:keepNext/>
      <w:outlineLvl w:val="8"/>
    </w:pPr>
    <w:rPr>
      <w:rFonts w:ascii="Univers" w:hAnsi="Univers" w:cs="Univers"/>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sid w:val="00E667D0"/>
    <w:rPr>
      <w:rFonts w:ascii="Symbol" w:hAnsi="Symbol" w:cs="Symbol" w:hint="default"/>
    </w:rPr>
  </w:style>
  <w:style w:type="character" w:customStyle="1" w:styleId="WW8Num1z1">
    <w:name w:val="WW8Num1z1"/>
    <w:rsid w:val="00E667D0"/>
    <w:rPr>
      <w:rFonts w:ascii="Courier New" w:hAnsi="Courier New" w:cs="Courier New" w:hint="default"/>
    </w:rPr>
  </w:style>
  <w:style w:type="character" w:customStyle="1" w:styleId="WW8Num1z2">
    <w:name w:val="WW8Num1z2"/>
    <w:rsid w:val="00E667D0"/>
    <w:rPr>
      <w:rFonts w:ascii="Wingdings" w:hAnsi="Wingdings" w:cs="Wingdings" w:hint="default"/>
    </w:rPr>
  </w:style>
  <w:style w:type="character" w:customStyle="1" w:styleId="WW8Num2z0">
    <w:name w:val="WW8Num2z0"/>
    <w:rsid w:val="00E667D0"/>
    <w:rPr>
      <w:rFonts w:ascii="Calibri" w:hAnsi="Calibri" w:cs="Arial" w:hint="default"/>
      <w:bCs/>
      <w:color w:val="auto"/>
      <w:sz w:val="24"/>
    </w:rPr>
  </w:style>
  <w:style w:type="character" w:customStyle="1" w:styleId="WW8Num2z1">
    <w:name w:val="WW8Num2z1"/>
    <w:rsid w:val="00E667D0"/>
  </w:style>
  <w:style w:type="character" w:customStyle="1" w:styleId="WW8Num2z2">
    <w:name w:val="WW8Num2z2"/>
    <w:rsid w:val="00E667D0"/>
  </w:style>
  <w:style w:type="character" w:customStyle="1" w:styleId="WW8Num2z3">
    <w:name w:val="WW8Num2z3"/>
    <w:rsid w:val="00E667D0"/>
  </w:style>
  <w:style w:type="character" w:customStyle="1" w:styleId="WW8Num2z4">
    <w:name w:val="WW8Num2z4"/>
    <w:rsid w:val="00E667D0"/>
  </w:style>
  <w:style w:type="character" w:customStyle="1" w:styleId="WW8Num2z5">
    <w:name w:val="WW8Num2z5"/>
    <w:rsid w:val="00E667D0"/>
  </w:style>
  <w:style w:type="character" w:customStyle="1" w:styleId="WW8Num2z6">
    <w:name w:val="WW8Num2z6"/>
    <w:rsid w:val="00E667D0"/>
  </w:style>
  <w:style w:type="character" w:customStyle="1" w:styleId="WW8Num2z7">
    <w:name w:val="WW8Num2z7"/>
    <w:rsid w:val="00E667D0"/>
  </w:style>
  <w:style w:type="character" w:customStyle="1" w:styleId="WW8Num2z8">
    <w:name w:val="WW8Num2z8"/>
    <w:rsid w:val="00E667D0"/>
  </w:style>
  <w:style w:type="character" w:customStyle="1" w:styleId="WW8Num3z0">
    <w:name w:val="WW8Num3z0"/>
    <w:rsid w:val="00E667D0"/>
    <w:rPr>
      <w:rFonts w:hint="default"/>
    </w:rPr>
  </w:style>
  <w:style w:type="character" w:customStyle="1" w:styleId="WW8Num3z1">
    <w:name w:val="WW8Num3z1"/>
    <w:rsid w:val="00E667D0"/>
  </w:style>
  <w:style w:type="character" w:customStyle="1" w:styleId="WW8Num3z2">
    <w:name w:val="WW8Num3z2"/>
    <w:rsid w:val="00E667D0"/>
  </w:style>
  <w:style w:type="character" w:customStyle="1" w:styleId="WW8Num3z3">
    <w:name w:val="WW8Num3z3"/>
    <w:rsid w:val="00E667D0"/>
  </w:style>
  <w:style w:type="character" w:customStyle="1" w:styleId="WW8Num3z4">
    <w:name w:val="WW8Num3z4"/>
    <w:rsid w:val="00E667D0"/>
  </w:style>
  <w:style w:type="character" w:customStyle="1" w:styleId="WW8Num3z5">
    <w:name w:val="WW8Num3z5"/>
    <w:rsid w:val="00E667D0"/>
  </w:style>
  <w:style w:type="character" w:customStyle="1" w:styleId="WW8Num3z6">
    <w:name w:val="WW8Num3z6"/>
    <w:rsid w:val="00E667D0"/>
  </w:style>
  <w:style w:type="character" w:customStyle="1" w:styleId="WW8Num3z7">
    <w:name w:val="WW8Num3z7"/>
    <w:rsid w:val="00E667D0"/>
  </w:style>
  <w:style w:type="character" w:customStyle="1" w:styleId="WW8Num3z8">
    <w:name w:val="WW8Num3z8"/>
    <w:rsid w:val="00E667D0"/>
  </w:style>
  <w:style w:type="character" w:customStyle="1" w:styleId="WW8Num4z0">
    <w:name w:val="WW8Num4z0"/>
    <w:rsid w:val="00E667D0"/>
    <w:rPr>
      <w:rFonts w:ascii="Wingdings" w:hAnsi="Wingdings" w:cs="Wingdings" w:hint="default"/>
      <w:sz w:val="16"/>
    </w:rPr>
  </w:style>
  <w:style w:type="character" w:customStyle="1" w:styleId="WW8Num4z1">
    <w:name w:val="WW8Num4z1"/>
    <w:rsid w:val="00E667D0"/>
  </w:style>
  <w:style w:type="character" w:customStyle="1" w:styleId="WW8Num4z2">
    <w:name w:val="WW8Num4z2"/>
    <w:rsid w:val="00E667D0"/>
    <w:rPr>
      <w:rFonts w:ascii="Wingdings" w:hAnsi="Wingdings" w:cs="Wingdings" w:hint="default"/>
    </w:rPr>
  </w:style>
  <w:style w:type="character" w:customStyle="1" w:styleId="WW8Num4z3">
    <w:name w:val="WW8Num4z3"/>
    <w:rsid w:val="00E667D0"/>
    <w:rPr>
      <w:rFonts w:ascii="Symbol" w:hAnsi="Symbol" w:cs="Symbol" w:hint="default"/>
    </w:rPr>
  </w:style>
  <w:style w:type="character" w:customStyle="1" w:styleId="WW8Num4z4">
    <w:name w:val="WW8Num4z4"/>
    <w:rsid w:val="00E667D0"/>
    <w:rPr>
      <w:rFonts w:ascii="Courier New" w:hAnsi="Courier New" w:cs="Courier New" w:hint="default"/>
    </w:rPr>
  </w:style>
  <w:style w:type="character" w:customStyle="1" w:styleId="WW8Num5z0">
    <w:name w:val="WW8Num5z0"/>
    <w:rsid w:val="00E667D0"/>
    <w:rPr>
      <w:rFonts w:hint="default"/>
      <w:color w:val="auto"/>
    </w:rPr>
  </w:style>
  <w:style w:type="character" w:customStyle="1" w:styleId="WW8Num6z0">
    <w:name w:val="WW8Num6z0"/>
    <w:rsid w:val="00E667D0"/>
    <w:rPr>
      <w:rFonts w:hint="default"/>
    </w:rPr>
  </w:style>
  <w:style w:type="character" w:customStyle="1" w:styleId="WW8Num6z1">
    <w:name w:val="WW8Num6z1"/>
    <w:rsid w:val="00E667D0"/>
  </w:style>
  <w:style w:type="character" w:customStyle="1" w:styleId="WW8Num6z2">
    <w:name w:val="WW8Num6z2"/>
    <w:rsid w:val="00E667D0"/>
  </w:style>
  <w:style w:type="character" w:customStyle="1" w:styleId="WW8Num6z3">
    <w:name w:val="WW8Num6z3"/>
    <w:rsid w:val="00E667D0"/>
  </w:style>
  <w:style w:type="character" w:customStyle="1" w:styleId="WW8Num6z4">
    <w:name w:val="WW8Num6z4"/>
    <w:rsid w:val="00E667D0"/>
  </w:style>
  <w:style w:type="character" w:customStyle="1" w:styleId="WW8Num6z5">
    <w:name w:val="WW8Num6z5"/>
    <w:rsid w:val="00E667D0"/>
  </w:style>
  <w:style w:type="character" w:customStyle="1" w:styleId="WW8Num6z6">
    <w:name w:val="WW8Num6z6"/>
    <w:rsid w:val="00E667D0"/>
  </w:style>
  <w:style w:type="character" w:customStyle="1" w:styleId="WW8Num6z7">
    <w:name w:val="WW8Num6z7"/>
    <w:rsid w:val="00E667D0"/>
  </w:style>
  <w:style w:type="character" w:customStyle="1" w:styleId="WW8Num6z8">
    <w:name w:val="WW8Num6z8"/>
    <w:rsid w:val="00E667D0"/>
  </w:style>
  <w:style w:type="character" w:customStyle="1" w:styleId="WW8Num7z0">
    <w:name w:val="WW8Num7z0"/>
    <w:rsid w:val="00E667D0"/>
    <w:rPr>
      <w:rFonts w:hint="default"/>
    </w:rPr>
  </w:style>
  <w:style w:type="character" w:customStyle="1" w:styleId="WW8Num7z1">
    <w:name w:val="WW8Num7z1"/>
    <w:rsid w:val="00E667D0"/>
  </w:style>
  <w:style w:type="character" w:customStyle="1" w:styleId="WW8Num7z2">
    <w:name w:val="WW8Num7z2"/>
    <w:rsid w:val="00E667D0"/>
  </w:style>
  <w:style w:type="character" w:customStyle="1" w:styleId="WW8Num7z3">
    <w:name w:val="WW8Num7z3"/>
    <w:rsid w:val="00E667D0"/>
  </w:style>
  <w:style w:type="character" w:customStyle="1" w:styleId="WW8Num7z4">
    <w:name w:val="WW8Num7z4"/>
    <w:rsid w:val="00E667D0"/>
  </w:style>
  <w:style w:type="character" w:customStyle="1" w:styleId="WW8Num7z5">
    <w:name w:val="WW8Num7z5"/>
    <w:rsid w:val="00E667D0"/>
  </w:style>
  <w:style w:type="character" w:customStyle="1" w:styleId="WW8Num7z6">
    <w:name w:val="WW8Num7z6"/>
    <w:rsid w:val="00E667D0"/>
  </w:style>
  <w:style w:type="character" w:customStyle="1" w:styleId="WW8Num7z7">
    <w:name w:val="WW8Num7z7"/>
    <w:rsid w:val="00E667D0"/>
  </w:style>
  <w:style w:type="character" w:customStyle="1" w:styleId="WW8Num7z8">
    <w:name w:val="WW8Num7z8"/>
    <w:rsid w:val="00E667D0"/>
  </w:style>
  <w:style w:type="character" w:customStyle="1" w:styleId="WW8Num8z0">
    <w:name w:val="WW8Num8z0"/>
    <w:rsid w:val="00E667D0"/>
    <w:rPr>
      <w:rFonts w:ascii="Calibri" w:hAnsi="Calibri" w:cs="Arial" w:hint="default"/>
      <w:color w:val="auto"/>
      <w:sz w:val="24"/>
    </w:rPr>
  </w:style>
  <w:style w:type="character" w:customStyle="1" w:styleId="WW8Num8z1">
    <w:name w:val="WW8Num8z1"/>
    <w:rsid w:val="00E667D0"/>
  </w:style>
  <w:style w:type="character" w:customStyle="1" w:styleId="WW8Num8z2">
    <w:name w:val="WW8Num8z2"/>
    <w:rsid w:val="00E667D0"/>
  </w:style>
  <w:style w:type="character" w:customStyle="1" w:styleId="WW8Num8z3">
    <w:name w:val="WW8Num8z3"/>
    <w:rsid w:val="00E667D0"/>
  </w:style>
  <w:style w:type="character" w:customStyle="1" w:styleId="WW8Num8z4">
    <w:name w:val="WW8Num8z4"/>
    <w:rsid w:val="00E667D0"/>
  </w:style>
  <w:style w:type="character" w:customStyle="1" w:styleId="WW8Num8z5">
    <w:name w:val="WW8Num8z5"/>
    <w:rsid w:val="00E667D0"/>
  </w:style>
  <w:style w:type="character" w:customStyle="1" w:styleId="WW8Num8z6">
    <w:name w:val="WW8Num8z6"/>
    <w:rsid w:val="00E667D0"/>
  </w:style>
  <w:style w:type="character" w:customStyle="1" w:styleId="WW8Num8z7">
    <w:name w:val="WW8Num8z7"/>
    <w:rsid w:val="00E667D0"/>
  </w:style>
  <w:style w:type="character" w:customStyle="1" w:styleId="WW8Num8z8">
    <w:name w:val="WW8Num8z8"/>
    <w:rsid w:val="00E667D0"/>
  </w:style>
  <w:style w:type="character" w:customStyle="1" w:styleId="WW8Num9z0">
    <w:name w:val="WW8Num9z0"/>
    <w:rsid w:val="00E667D0"/>
  </w:style>
  <w:style w:type="character" w:customStyle="1" w:styleId="WW8Num9z1">
    <w:name w:val="WW8Num9z1"/>
    <w:rsid w:val="00E667D0"/>
  </w:style>
  <w:style w:type="character" w:customStyle="1" w:styleId="WW8Num9z2">
    <w:name w:val="WW8Num9z2"/>
    <w:rsid w:val="00E667D0"/>
  </w:style>
  <w:style w:type="character" w:customStyle="1" w:styleId="WW8Num9z3">
    <w:name w:val="WW8Num9z3"/>
    <w:rsid w:val="00E667D0"/>
  </w:style>
  <w:style w:type="character" w:customStyle="1" w:styleId="WW8Num9z4">
    <w:name w:val="WW8Num9z4"/>
    <w:rsid w:val="00E667D0"/>
  </w:style>
  <w:style w:type="character" w:customStyle="1" w:styleId="WW8Num9z5">
    <w:name w:val="WW8Num9z5"/>
    <w:rsid w:val="00E667D0"/>
  </w:style>
  <w:style w:type="character" w:customStyle="1" w:styleId="WW8Num9z6">
    <w:name w:val="WW8Num9z6"/>
    <w:rsid w:val="00E667D0"/>
  </w:style>
  <w:style w:type="character" w:customStyle="1" w:styleId="WW8Num9z7">
    <w:name w:val="WW8Num9z7"/>
    <w:rsid w:val="00E667D0"/>
  </w:style>
  <w:style w:type="character" w:customStyle="1" w:styleId="WW8Num9z8">
    <w:name w:val="WW8Num9z8"/>
    <w:rsid w:val="00E667D0"/>
  </w:style>
  <w:style w:type="character" w:customStyle="1" w:styleId="WW8Num10z0">
    <w:name w:val="WW8Num10z0"/>
    <w:rsid w:val="00E667D0"/>
    <w:rPr>
      <w:rFonts w:ascii="Symbol" w:hAnsi="Symbol" w:cs="Symbol" w:hint="default"/>
      <w:sz w:val="24"/>
    </w:rPr>
  </w:style>
  <w:style w:type="character" w:customStyle="1" w:styleId="WW8Num10z1">
    <w:name w:val="WW8Num10z1"/>
    <w:rsid w:val="00E667D0"/>
    <w:rPr>
      <w:rFonts w:ascii="Courier New" w:hAnsi="Courier New" w:cs="Courier New" w:hint="default"/>
    </w:rPr>
  </w:style>
  <w:style w:type="character" w:customStyle="1" w:styleId="WW8Num10z2">
    <w:name w:val="WW8Num10z2"/>
    <w:rsid w:val="00E667D0"/>
    <w:rPr>
      <w:rFonts w:ascii="Wingdings" w:hAnsi="Wingdings" w:cs="Wingdings" w:hint="default"/>
    </w:rPr>
  </w:style>
  <w:style w:type="character" w:customStyle="1" w:styleId="WW8Num11z0">
    <w:name w:val="WW8Num11z0"/>
    <w:rsid w:val="00E667D0"/>
    <w:rPr>
      <w:rFonts w:hint="default"/>
    </w:rPr>
  </w:style>
  <w:style w:type="character" w:customStyle="1" w:styleId="WW8Num11z1">
    <w:name w:val="WW8Num11z1"/>
    <w:rsid w:val="00E667D0"/>
  </w:style>
  <w:style w:type="character" w:customStyle="1" w:styleId="WW8Num11z2">
    <w:name w:val="WW8Num11z2"/>
    <w:rsid w:val="00E667D0"/>
  </w:style>
  <w:style w:type="character" w:customStyle="1" w:styleId="WW8Num11z3">
    <w:name w:val="WW8Num11z3"/>
    <w:rsid w:val="00E667D0"/>
  </w:style>
  <w:style w:type="character" w:customStyle="1" w:styleId="WW8Num11z4">
    <w:name w:val="WW8Num11z4"/>
    <w:rsid w:val="00E667D0"/>
  </w:style>
  <w:style w:type="character" w:customStyle="1" w:styleId="WW8Num11z5">
    <w:name w:val="WW8Num11z5"/>
    <w:rsid w:val="00E667D0"/>
  </w:style>
  <w:style w:type="character" w:customStyle="1" w:styleId="WW8Num11z6">
    <w:name w:val="WW8Num11z6"/>
    <w:rsid w:val="00E667D0"/>
  </w:style>
  <w:style w:type="character" w:customStyle="1" w:styleId="WW8Num11z7">
    <w:name w:val="WW8Num11z7"/>
    <w:rsid w:val="00E667D0"/>
  </w:style>
  <w:style w:type="character" w:customStyle="1" w:styleId="WW8Num11z8">
    <w:name w:val="WW8Num11z8"/>
    <w:rsid w:val="00E667D0"/>
  </w:style>
  <w:style w:type="character" w:customStyle="1" w:styleId="WW8Num12z0">
    <w:name w:val="WW8Num12z0"/>
    <w:rsid w:val="00E667D0"/>
    <w:rPr>
      <w:rFonts w:ascii="Times New Roman" w:eastAsia="Times New Roman" w:hAnsi="Times New Roman" w:cs="Times New Roman" w:hint="default"/>
      <w:sz w:val="24"/>
    </w:rPr>
  </w:style>
  <w:style w:type="character" w:customStyle="1" w:styleId="WW8Num12z1">
    <w:name w:val="WW8Num12z1"/>
    <w:rsid w:val="00E667D0"/>
    <w:rPr>
      <w:rFonts w:ascii="Courier New" w:hAnsi="Courier New" w:cs="Courier New" w:hint="default"/>
    </w:rPr>
  </w:style>
  <w:style w:type="character" w:customStyle="1" w:styleId="WW8Num12z2">
    <w:name w:val="WW8Num12z2"/>
    <w:rsid w:val="00E667D0"/>
    <w:rPr>
      <w:rFonts w:ascii="Wingdings" w:hAnsi="Wingdings" w:cs="Wingdings" w:hint="default"/>
    </w:rPr>
  </w:style>
  <w:style w:type="character" w:customStyle="1" w:styleId="WW8Num12z3">
    <w:name w:val="WW8Num12z3"/>
    <w:rsid w:val="00E667D0"/>
    <w:rPr>
      <w:rFonts w:ascii="Symbol" w:hAnsi="Symbol" w:cs="Symbol" w:hint="default"/>
    </w:rPr>
  </w:style>
  <w:style w:type="character" w:customStyle="1" w:styleId="WW8Num13z0">
    <w:name w:val="WW8Num13z0"/>
    <w:rsid w:val="00E667D0"/>
    <w:rPr>
      <w:rFonts w:hint="default"/>
      <w:color w:val="auto"/>
    </w:rPr>
  </w:style>
  <w:style w:type="character" w:customStyle="1" w:styleId="WW8Num13z1">
    <w:name w:val="WW8Num13z1"/>
    <w:rsid w:val="00E667D0"/>
  </w:style>
  <w:style w:type="character" w:customStyle="1" w:styleId="WW8Num13z2">
    <w:name w:val="WW8Num13z2"/>
    <w:rsid w:val="00E667D0"/>
  </w:style>
  <w:style w:type="character" w:customStyle="1" w:styleId="WW8Num13z3">
    <w:name w:val="WW8Num13z3"/>
    <w:rsid w:val="00E667D0"/>
  </w:style>
  <w:style w:type="character" w:customStyle="1" w:styleId="WW8Num13z4">
    <w:name w:val="WW8Num13z4"/>
    <w:rsid w:val="00E667D0"/>
  </w:style>
  <w:style w:type="character" w:customStyle="1" w:styleId="WW8Num13z5">
    <w:name w:val="WW8Num13z5"/>
    <w:rsid w:val="00E667D0"/>
  </w:style>
  <w:style w:type="character" w:customStyle="1" w:styleId="WW8Num13z6">
    <w:name w:val="WW8Num13z6"/>
    <w:rsid w:val="00E667D0"/>
  </w:style>
  <w:style w:type="character" w:customStyle="1" w:styleId="WW8Num13z7">
    <w:name w:val="WW8Num13z7"/>
    <w:rsid w:val="00E667D0"/>
  </w:style>
  <w:style w:type="character" w:customStyle="1" w:styleId="WW8Num13z8">
    <w:name w:val="WW8Num13z8"/>
    <w:rsid w:val="00E667D0"/>
  </w:style>
  <w:style w:type="character" w:customStyle="1" w:styleId="WW8Num14z0">
    <w:name w:val="WW8Num14z0"/>
    <w:rsid w:val="00E667D0"/>
    <w:rPr>
      <w:rFonts w:hint="default"/>
      <w:color w:val="auto"/>
    </w:rPr>
  </w:style>
  <w:style w:type="character" w:customStyle="1" w:styleId="WW8Num15z0">
    <w:name w:val="WW8Num15z0"/>
    <w:rsid w:val="00E667D0"/>
    <w:rPr>
      <w:rFonts w:ascii="Wingdings" w:hAnsi="Wingdings" w:cs="Wingdings" w:hint="default"/>
      <w:sz w:val="16"/>
    </w:rPr>
  </w:style>
  <w:style w:type="character" w:customStyle="1" w:styleId="WW8Num15z1">
    <w:name w:val="WW8Num15z1"/>
    <w:rsid w:val="00E667D0"/>
    <w:rPr>
      <w:rFonts w:ascii="Courier New" w:hAnsi="Courier New" w:cs="Courier New" w:hint="default"/>
    </w:rPr>
  </w:style>
  <w:style w:type="character" w:customStyle="1" w:styleId="WW8Num15z2">
    <w:name w:val="WW8Num15z2"/>
    <w:rsid w:val="00E667D0"/>
    <w:rPr>
      <w:rFonts w:ascii="Wingdings" w:hAnsi="Wingdings" w:cs="Wingdings" w:hint="default"/>
    </w:rPr>
  </w:style>
  <w:style w:type="character" w:customStyle="1" w:styleId="WW8Num15z3">
    <w:name w:val="WW8Num15z3"/>
    <w:rsid w:val="00E667D0"/>
    <w:rPr>
      <w:rFonts w:ascii="Symbol" w:hAnsi="Symbol" w:cs="Symbol" w:hint="default"/>
    </w:rPr>
  </w:style>
  <w:style w:type="character" w:customStyle="1" w:styleId="WW8Num16z0">
    <w:name w:val="WW8Num16z0"/>
    <w:rsid w:val="00E667D0"/>
    <w:rPr>
      <w:rFonts w:hint="default"/>
    </w:rPr>
  </w:style>
  <w:style w:type="character" w:customStyle="1" w:styleId="WW8Num16z1">
    <w:name w:val="WW8Num16z1"/>
    <w:rsid w:val="00E667D0"/>
  </w:style>
  <w:style w:type="character" w:customStyle="1" w:styleId="WW8Num16z2">
    <w:name w:val="WW8Num16z2"/>
    <w:rsid w:val="00E667D0"/>
  </w:style>
  <w:style w:type="character" w:customStyle="1" w:styleId="WW8Num16z3">
    <w:name w:val="WW8Num16z3"/>
    <w:rsid w:val="00E667D0"/>
  </w:style>
  <w:style w:type="character" w:customStyle="1" w:styleId="WW8Num16z4">
    <w:name w:val="WW8Num16z4"/>
    <w:rsid w:val="00E667D0"/>
  </w:style>
  <w:style w:type="character" w:customStyle="1" w:styleId="WW8Num16z5">
    <w:name w:val="WW8Num16z5"/>
    <w:rsid w:val="00E667D0"/>
  </w:style>
  <w:style w:type="character" w:customStyle="1" w:styleId="WW8Num16z6">
    <w:name w:val="WW8Num16z6"/>
    <w:rsid w:val="00E667D0"/>
  </w:style>
  <w:style w:type="character" w:customStyle="1" w:styleId="WW8Num16z7">
    <w:name w:val="WW8Num16z7"/>
    <w:rsid w:val="00E667D0"/>
  </w:style>
  <w:style w:type="character" w:customStyle="1" w:styleId="WW8Num16z8">
    <w:name w:val="WW8Num16z8"/>
    <w:rsid w:val="00E667D0"/>
  </w:style>
  <w:style w:type="character" w:customStyle="1" w:styleId="WW8Num17z0">
    <w:name w:val="WW8Num17z0"/>
    <w:rsid w:val="00E667D0"/>
    <w:rPr>
      <w:rFonts w:hint="default"/>
    </w:rPr>
  </w:style>
  <w:style w:type="character" w:customStyle="1" w:styleId="WW8Num17z1">
    <w:name w:val="WW8Num17z1"/>
    <w:rsid w:val="00E667D0"/>
  </w:style>
  <w:style w:type="character" w:customStyle="1" w:styleId="WW8Num17z2">
    <w:name w:val="WW8Num17z2"/>
    <w:rsid w:val="00E667D0"/>
  </w:style>
  <w:style w:type="character" w:customStyle="1" w:styleId="WW8Num17z3">
    <w:name w:val="WW8Num17z3"/>
    <w:rsid w:val="00E667D0"/>
  </w:style>
  <w:style w:type="character" w:customStyle="1" w:styleId="WW8Num17z4">
    <w:name w:val="WW8Num17z4"/>
    <w:rsid w:val="00E667D0"/>
  </w:style>
  <w:style w:type="character" w:customStyle="1" w:styleId="WW8Num17z5">
    <w:name w:val="WW8Num17z5"/>
    <w:rsid w:val="00E667D0"/>
  </w:style>
  <w:style w:type="character" w:customStyle="1" w:styleId="WW8Num17z6">
    <w:name w:val="WW8Num17z6"/>
    <w:rsid w:val="00E667D0"/>
  </w:style>
  <w:style w:type="character" w:customStyle="1" w:styleId="WW8Num17z7">
    <w:name w:val="WW8Num17z7"/>
    <w:rsid w:val="00E667D0"/>
  </w:style>
  <w:style w:type="character" w:customStyle="1" w:styleId="WW8Num17z8">
    <w:name w:val="WW8Num17z8"/>
    <w:rsid w:val="00E667D0"/>
  </w:style>
  <w:style w:type="character" w:customStyle="1" w:styleId="WW8Num18z0">
    <w:name w:val="WW8Num18z0"/>
    <w:rsid w:val="00E667D0"/>
    <w:rPr>
      <w:rFonts w:hint="default"/>
      <w:color w:val="auto"/>
    </w:rPr>
  </w:style>
  <w:style w:type="character" w:customStyle="1" w:styleId="WW8Num19z0">
    <w:name w:val="WW8Num19z0"/>
    <w:rsid w:val="00E667D0"/>
    <w:rPr>
      <w:rFonts w:ascii="Symbol" w:hAnsi="Symbol" w:cs="Symbol" w:hint="default"/>
      <w:sz w:val="24"/>
    </w:rPr>
  </w:style>
  <w:style w:type="character" w:customStyle="1" w:styleId="WW8Num19z1">
    <w:name w:val="WW8Num19z1"/>
    <w:rsid w:val="00E667D0"/>
    <w:rPr>
      <w:rFonts w:ascii="Courier New" w:hAnsi="Courier New" w:cs="Courier New" w:hint="default"/>
    </w:rPr>
  </w:style>
  <w:style w:type="character" w:customStyle="1" w:styleId="WW8Num19z2">
    <w:name w:val="WW8Num19z2"/>
    <w:rsid w:val="00E667D0"/>
    <w:rPr>
      <w:rFonts w:ascii="Wingdings" w:hAnsi="Wingdings" w:cs="Wingdings" w:hint="default"/>
    </w:rPr>
  </w:style>
  <w:style w:type="character" w:customStyle="1" w:styleId="WW8Num20z0">
    <w:name w:val="WW8Num20z0"/>
    <w:rsid w:val="00E667D0"/>
    <w:rPr>
      <w:rFonts w:hint="default"/>
    </w:rPr>
  </w:style>
  <w:style w:type="character" w:customStyle="1" w:styleId="WW8Num20z1">
    <w:name w:val="WW8Num20z1"/>
    <w:rsid w:val="00E667D0"/>
  </w:style>
  <w:style w:type="character" w:customStyle="1" w:styleId="WW8Num20z2">
    <w:name w:val="WW8Num20z2"/>
    <w:rsid w:val="00E667D0"/>
  </w:style>
  <w:style w:type="character" w:customStyle="1" w:styleId="WW8Num20z3">
    <w:name w:val="WW8Num20z3"/>
    <w:rsid w:val="00E667D0"/>
  </w:style>
  <w:style w:type="character" w:customStyle="1" w:styleId="WW8Num20z4">
    <w:name w:val="WW8Num20z4"/>
    <w:rsid w:val="00E667D0"/>
  </w:style>
  <w:style w:type="character" w:customStyle="1" w:styleId="WW8Num20z5">
    <w:name w:val="WW8Num20z5"/>
    <w:rsid w:val="00E667D0"/>
  </w:style>
  <w:style w:type="character" w:customStyle="1" w:styleId="WW8Num20z6">
    <w:name w:val="WW8Num20z6"/>
    <w:rsid w:val="00E667D0"/>
  </w:style>
  <w:style w:type="character" w:customStyle="1" w:styleId="WW8Num20z7">
    <w:name w:val="WW8Num20z7"/>
    <w:rsid w:val="00E667D0"/>
  </w:style>
  <w:style w:type="character" w:customStyle="1" w:styleId="WW8Num20z8">
    <w:name w:val="WW8Num20z8"/>
    <w:rsid w:val="00E667D0"/>
  </w:style>
  <w:style w:type="character" w:customStyle="1" w:styleId="WW8Num21z0">
    <w:name w:val="WW8Num21z0"/>
    <w:rsid w:val="00E667D0"/>
    <w:rPr>
      <w:rFonts w:hint="default"/>
    </w:rPr>
  </w:style>
  <w:style w:type="character" w:customStyle="1" w:styleId="WW8Num22z0">
    <w:name w:val="WW8Num22z0"/>
    <w:rsid w:val="00E667D0"/>
    <w:rPr>
      <w:rFonts w:ascii="Calibri" w:hAnsi="Calibri" w:cs="Arial" w:hint="default"/>
      <w:color w:val="auto"/>
      <w:sz w:val="24"/>
    </w:rPr>
  </w:style>
  <w:style w:type="character" w:customStyle="1" w:styleId="WW8Num22z1">
    <w:name w:val="WW8Num22z1"/>
    <w:rsid w:val="00E667D0"/>
  </w:style>
  <w:style w:type="character" w:customStyle="1" w:styleId="WW8Num22z2">
    <w:name w:val="WW8Num22z2"/>
    <w:rsid w:val="00E667D0"/>
  </w:style>
  <w:style w:type="character" w:customStyle="1" w:styleId="WW8Num22z3">
    <w:name w:val="WW8Num22z3"/>
    <w:rsid w:val="00E667D0"/>
  </w:style>
  <w:style w:type="character" w:customStyle="1" w:styleId="WW8Num22z4">
    <w:name w:val="WW8Num22z4"/>
    <w:rsid w:val="00E667D0"/>
  </w:style>
  <w:style w:type="character" w:customStyle="1" w:styleId="WW8Num22z5">
    <w:name w:val="WW8Num22z5"/>
    <w:rsid w:val="00E667D0"/>
  </w:style>
  <w:style w:type="character" w:customStyle="1" w:styleId="WW8Num22z6">
    <w:name w:val="WW8Num22z6"/>
    <w:rsid w:val="00E667D0"/>
  </w:style>
  <w:style w:type="character" w:customStyle="1" w:styleId="WW8Num22z7">
    <w:name w:val="WW8Num22z7"/>
    <w:rsid w:val="00E667D0"/>
  </w:style>
  <w:style w:type="character" w:customStyle="1" w:styleId="WW8Num22z8">
    <w:name w:val="WW8Num22z8"/>
    <w:rsid w:val="00E667D0"/>
  </w:style>
  <w:style w:type="character" w:customStyle="1" w:styleId="WW8Num23z0">
    <w:name w:val="WW8Num23z0"/>
    <w:rsid w:val="00E667D0"/>
    <w:rPr>
      <w:rFonts w:hint="default"/>
    </w:rPr>
  </w:style>
  <w:style w:type="character" w:customStyle="1" w:styleId="WW8Num23z1">
    <w:name w:val="WW8Num23z1"/>
    <w:rsid w:val="00E667D0"/>
  </w:style>
  <w:style w:type="character" w:customStyle="1" w:styleId="WW8Num23z2">
    <w:name w:val="WW8Num23z2"/>
    <w:rsid w:val="00E667D0"/>
  </w:style>
  <w:style w:type="character" w:customStyle="1" w:styleId="WW8Num23z3">
    <w:name w:val="WW8Num23z3"/>
    <w:rsid w:val="00E667D0"/>
  </w:style>
  <w:style w:type="character" w:customStyle="1" w:styleId="WW8Num23z4">
    <w:name w:val="WW8Num23z4"/>
    <w:rsid w:val="00E667D0"/>
  </w:style>
  <w:style w:type="character" w:customStyle="1" w:styleId="WW8Num23z5">
    <w:name w:val="WW8Num23z5"/>
    <w:rsid w:val="00E667D0"/>
  </w:style>
  <w:style w:type="character" w:customStyle="1" w:styleId="WW8Num23z6">
    <w:name w:val="WW8Num23z6"/>
    <w:rsid w:val="00E667D0"/>
  </w:style>
  <w:style w:type="character" w:customStyle="1" w:styleId="WW8Num23z7">
    <w:name w:val="WW8Num23z7"/>
    <w:rsid w:val="00E667D0"/>
  </w:style>
  <w:style w:type="character" w:customStyle="1" w:styleId="WW8Num23z8">
    <w:name w:val="WW8Num23z8"/>
    <w:rsid w:val="00E667D0"/>
  </w:style>
  <w:style w:type="character" w:customStyle="1" w:styleId="WW8Num24z0">
    <w:name w:val="WW8Num24z0"/>
    <w:rsid w:val="00E667D0"/>
    <w:rPr>
      <w:rFonts w:ascii="Calibri" w:hAnsi="Calibri" w:cs="Calibri" w:hint="default"/>
      <w:sz w:val="24"/>
    </w:rPr>
  </w:style>
  <w:style w:type="character" w:customStyle="1" w:styleId="WW8Num24z1">
    <w:name w:val="WW8Num24z1"/>
    <w:rsid w:val="00E667D0"/>
  </w:style>
  <w:style w:type="character" w:customStyle="1" w:styleId="WW8Num24z2">
    <w:name w:val="WW8Num24z2"/>
    <w:rsid w:val="00E667D0"/>
  </w:style>
  <w:style w:type="character" w:customStyle="1" w:styleId="WW8Num24z3">
    <w:name w:val="WW8Num24z3"/>
    <w:rsid w:val="00E667D0"/>
  </w:style>
  <w:style w:type="character" w:customStyle="1" w:styleId="WW8Num24z4">
    <w:name w:val="WW8Num24z4"/>
    <w:rsid w:val="00E667D0"/>
  </w:style>
  <w:style w:type="character" w:customStyle="1" w:styleId="WW8Num24z5">
    <w:name w:val="WW8Num24z5"/>
    <w:rsid w:val="00E667D0"/>
  </w:style>
  <w:style w:type="character" w:customStyle="1" w:styleId="WW8Num24z6">
    <w:name w:val="WW8Num24z6"/>
    <w:rsid w:val="00E667D0"/>
  </w:style>
  <w:style w:type="character" w:customStyle="1" w:styleId="WW8Num24z7">
    <w:name w:val="WW8Num24z7"/>
    <w:rsid w:val="00E667D0"/>
  </w:style>
  <w:style w:type="character" w:customStyle="1" w:styleId="WW8Num24z8">
    <w:name w:val="WW8Num24z8"/>
    <w:rsid w:val="00E667D0"/>
  </w:style>
  <w:style w:type="character" w:customStyle="1" w:styleId="WW8Num25z0">
    <w:name w:val="WW8Num25z0"/>
    <w:rsid w:val="00E667D0"/>
    <w:rPr>
      <w:rFonts w:hint="default"/>
    </w:rPr>
  </w:style>
  <w:style w:type="character" w:customStyle="1" w:styleId="WW8Num26z0">
    <w:name w:val="WW8Num26z0"/>
    <w:rsid w:val="00E667D0"/>
    <w:rPr>
      <w:rFonts w:hint="default"/>
    </w:rPr>
  </w:style>
  <w:style w:type="character" w:customStyle="1" w:styleId="WW8Num27z0">
    <w:name w:val="WW8Num27z0"/>
    <w:rsid w:val="00E667D0"/>
    <w:rPr>
      <w:rFonts w:ascii="Calibri" w:hAnsi="Calibri" w:cs="Arial" w:hint="default"/>
      <w:color w:val="auto"/>
      <w:sz w:val="24"/>
    </w:rPr>
  </w:style>
  <w:style w:type="character" w:customStyle="1" w:styleId="WW8Num27z1">
    <w:name w:val="WW8Num27z1"/>
    <w:rsid w:val="00E667D0"/>
  </w:style>
  <w:style w:type="character" w:customStyle="1" w:styleId="WW8Num27z2">
    <w:name w:val="WW8Num27z2"/>
    <w:rsid w:val="00E667D0"/>
  </w:style>
  <w:style w:type="character" w:customStyle="1" w:styleId="WW8Num27z3">
    <w:name w:val="WW8Num27z3"/>
    <w:rsid w:val="00E667D0"/>
  </w:style>
  <w:style w:type="character" w:customStyle="1" w:styleId="WW8Num27z4">
    <w:name w:val="WW8Num27z4"/>
    <w:rsid w:val="00E667D0"/>
  </w:style>
  <w:style w:type="character" w:customStyle="1" w:styleId="WW8Num27z5">
    <w:name w:val="WW8Num27z5"/>
    <w:rsid w:val="00E667D0"/>
  </w:style>
  <w:style w:type="character" w:customStyle="1" w:styleId="WW8Num27z6">
    <w:name w:val="WW8Num27z6"/>
    <w:rsid w:val="00E667D0"/>
  </w:style>
  <w:style w:type="character" w:customStyle="1" w:styleId="WW8Num27z7">
    <w:name w:val="WW8Num27z7"/>
    <w:rsid w:val="00E667D0"/>
  </w:style>
  <w:style w:type="character" w:customStyle="1" w:styleId="WW8Num27z8">
    <w:name w:val="WW8Num27z8"/>
    <w:rsid w:val="00E667D0"/>
  </w:style>
  <w:style w:type="character" w:customStyle="1" w:styleId="WW8Num28z0">
    <w:name w:val="WW8Num28z0"/>
    <w:rsid w:val="00E667D0"/>
    <w:rPr>
      <w:rFonts w:hint="default"/>
      <w:color w:val="auto"/>
    </w:rPr>
  </w:style>
  <w:style w:type="character" w:customStyle="1" w:styleId="WW8Num29z0">
    <w:name w:val="WW8Num29z0"/>
    <w:rsid w:val="00E667D0"/>
    <w:rPr>
      <w:rFonts w:hint="default"/>
    </w:rPr>
  </w:style>
  <w:style w:type="character" w:customStyle="1" w:styleId="WW8Num30z0">
    <w:name w:val="WW8Num30z0"/>
    <w:rsid w:val="00E667D0"/>
    <w:rPr>
      <w:rFonts w:ascii="Wingdings" w:hAnsi="Wingdings" w:cs="Wingdings" w:hint="default"/>
      <w:sz w:val="16"/>
    </w:rPr>
  </w:style>
  <w:style w:type="character" w:customStyle="1" w:styleId="WW8Num30z1">
    <w:name w:val="WW8Num30z1"/>
    <w:rsid w:val="00E667D0"/>
    <w:rPr>
      <w:rFonts w:ascii="Courier New" w:hAnsi="Courier New" w:cs="Courier New" w:hint="default"/>
    </w:rPr>
  </w:style>
  <w:style w:type="character" w:customStyle="1" w:styleId="WW8Num30z2">
    <w:name w:val="WW8Num30z2"/>
    <w:rsid w:val="00E667D0"/>
    <w:rPr>
      <w:rFonts w:ascii="Wingdings" w:hAnsi="Wingdings" w:cs="Wingdings" w:hint="default"/>
    </w:rPr>
  </w:style>
  <w:style w:type="character" w:customStyle="1" w:styleId="WW8Num30z3">
    <w:name w:val="WW8Num30z3"/>
    <w:rsid w:val="00E667D0"/>
    <w:rPr>
      <w:rFonts w:ascii="Symbol" w:hAnsi="Symbol" w:cs="Symbol" w:hint="default"/>
    </w:rPr>
  </w:style>
  <w:style w:type="character" w:customStyle="1" w:styleId="WW8Num31z0">
    <w:name w:val="WW8Num31z0"/>
    <w:rsid w:val="00E667D0"/>
    <w:rPr>
      <w:rFonts w:ascii="Symbol" w:hAnsi="Symbol" w:cs="Symbol" w:hint="default"/>
      <w:sz w:val="24"/>
    </w:rPr>
  </w:style>
  <w:style w:type="character" w:customStyle="1" w:styleId="WW8Num31z1">
    <w:name w:val="WW8Num31z1"/>
    <w:rsid w:val="00E667D0"/>
    <w:rPr>
      <w:rFonts w:ascii="Courier New" w:hAnsi="Courier New" w:cs="Courier New" w:hint="default"/>
    </w:rPr>
  </w:style>
  <w:style w:type="character" w:customStyle="1" w:styleId="WW8Num31z2">
    <w:name w:val="WW8Num31z2"/>
    <w:rsid w:val="00E667D0"/>
    <w:rPr>
      <w:rFonts w:ascii="Wingdings" w:hAnsi="Wingdings" w:cs="Wingdings" w:hint="default"/>
    </w:rPr>
  </w:style>
  <w:style w:type="character" w:customStyle="1" w:styleId="WW8Num32z0">
    <w:name w:val="WW8Num32z0"/>
    <w:rsid w:val="00E667D0"/>
    <w:rPr>
      <w:rFonts w:hint="default"/>
    </w:rPr>
  </w:style>
  <w:style w:type="character" w:customStyle="1" w:styleId="WW8Num32z1">
    <w:name w:val="WW8Num32z1"/>
    <w:rsid w:val="00E667D0"/>
  </w:style>
  <w:style w:type="character" w:customStyle="1" w:styleId="WW8Num32z2">
    <w:name w:val="WW8Num32z2"/>
    <w:rsid w:val="00E667D0"/>
  </w:style>
  <w:style w:type="character" w:customStyle="1" w:styleId="WW8Num32z3">
    <w:name w:val="WW8Num32z3"/>
    <w:rsid w:val="00E667D0"/>
  </w:style>
  <w:style w:type="character" w:customStyle="1" w:styleId="WW8Num32z4">
    <w:name w:val="WW8Num32z4"/>
    <w:rsid w:val="00E667D0"/>
  </w:style>
  <w:style w:type="character" w:customStyle="1" w:styleId="WW8Num32z5">
    <w:name w:val="WW8Num32z5"/>
    <w:rsid w:val="00E667D0"/>
  </w:style>
  <w:style w:type="character" w:customStyle="1" w:styleId="WW8Num32z6">
    <w:name w:val="WW8Num32z6"/>
    <w:rsid w:val="00E667D0"/>
  </w:style>
  <w:style w:type="character" w:customStyle="1" w:styleId="WW8Num32z7">
    <w:name w:val="WW8Num32z7"/>
    <w:rsid w:val="00E667D0"/>
  </w:style>
  <w:style w:type="character" w:customStyle="1" w:styleId="WW8Num32z8">
    <w:name w:val="WW8Num32z8"/>
    <w:rsid w:val="00E667D0"/>
  </w:style>
  <w:style w:type="character" w:customStyle="1" w:styleId="WW8Num33z0">
    <w:name w:val="WW8Num33z0"/>
    <w:rsid w:val="00E667D0"/>
    <w:rPr>
      <w:rFonts w:hint="default"/>
    </w:rPr>
  </w:style>
  <w:style w:type="character" w:customStyle="1" w:styleId="WW8Num34z0">
    <w:name w:val="WW8Num34z0"/>
    <w:rsid w:val="00E667D0"/>
    <w:rPr>
      <w:rFonts w:hint="default"/>
      <w:color w:val="auto"/>
    </w:rPr>
  </w:style>
  <w:style w:type="character" w:customStyle="1" w:styleId="WW8Num34z1">
    <w:name w:val="WW8Num34z1"/>
    <w:rsid w:val="00E667D0"/>
  </w:style>
  <w:style w:type="character" w:customStyle="1" w:styleId="WW8Num34z2">
    <w:name w:val="WW8Num34z2"/>
    <w:rsid w:val="00E667D0"/>
  </w:style>
  <w:style w:type="character" w:customStyle="1" w:styleId="WW8Num34z3">
    <w:name w:val="WW8Num34z3"/>
    <w:rsid w:val="00E667D0"/>
  </w:style>
  <w:style w:type="character" w:customStyle="1" w:styleId="WW8Num34z4">
    <w:name w:val="WW8Num34z4"/>
    <w:rsid w:val="00E667D0"/>
  </w:style>
  <w:style w:type="character" w:customStyle="1" w:styleId="WW8Num34z5">
    <w:name w:val="WW8Num34z5"/>
    <w:rsid w:val="00E667D0"/>
  </w:style>
  <w:style w:type="character" w:customStyle="1" w:styleId="WW8Num34z6">
    <w:name w:val="WW8Num34z6"/>
    <w:rsid w:val="00E667D0"/>
  </w:style>
  <w:style w:type="character" w:customStyle="1" w:styleId="WW8Num34z7">
    <w:name w:val="WW8Num34z7"/>
    <w:rsid w:val="00E667D0"/>
  </w:style>
  <w:style w:type="character" w:customStyle="1" w:styleId="WW8Num34z8">
    <w:name w:val="WW8Num34z8"/>
    <w:rsid w:val="00E667D0"/>
  </w:style>
  <w:style w:type="character" w:customStyle="1" w:styleId="WW8Num35z0">
    <w:name w:val="WW8Num35z0"/>
    <w:rsid w:val="00E667D0"/>
    <w:rPr>
      <w:rFonts w:hint="default"/>
      <w:color w:val="auto"/>
    </w:rPr>
  </w:style>
  <w:style w:type="character" w:customStyle="1" w:styleId="WW8Num36z0">
    <w:name w:val="WW8Num36z0"/>
    <w:rsid w:val="00E667D0"/>
    <w:rPr>
      <w:rFonts w:hint="default"/>
      <w:color w:val="auto"/>
    </w:rPr>
  </w:style>
  <w:style w:type="character" w:customStyle="1" w:styleId="WW8Num37z0">
    <w:name w:val="WW8Num37z0"/>
    <w:rsid w:val="00E667D0"/>
    <w:rPr>
      <w:rFonts w:hint="default"/>
    </w:rPr>
  </w:style>
  <w:style w:type="character" w:customStyle="1" w:styleId="WW8Num37z1">
    <w:name w:val="WW8Num37z1"/>
    <w:rsid w:val="00E667D0"/>
  </w:style>
  <w:style w:type="character" w:customStyle="1" w:styleId="WW8Num37z2">
    <w:name w:val="WW8Num37z2"/>
    <w:rsid w:val="00E667D0"/>
  </w:style>
  <w:style w:type="character" w:customStyle="1" w:styleId="WW8Num37z3">
    <w:name w:val="WW8Num37z3"/>
    <w:rsid w:val="00E667D0"/>
  </w:style>
  <w:style w:type="character" w:customStyle="1" w:styleId="WW8Num37z4">
    <w:name w:val="WW8Num37z4"/>
    <w:rsid w:val="00E667D0"/>
  </w:style>
  <w:style w:type="character" w:customStyle="1" w:styleId="WW8Num37z5">
    <w:name w:val="WW8Num37z5"/>
    <w:rsid w:val="00E667D0"/>
  </w:style>
  <w:style w:type="character" w:customStyle="1" w:styleId="WW8Num37z6">
    <w:name w:val="WW8Num37z6"/>
    <w:rsid w:val="00E667D0"/>
  </w:style>
  <w:style w:type="character" w:customStyle="1" w:styleId="WW8Num37z7">
    <w:name w:val="WW8Num37z7"/>
    <w:rsid w:val="00E667D0"/>
  </w:style>
  <w:style w:type="character" w:customStyle="1" w:styleId="WW8Num37z8">
    <w:name w:val="WW8Num37z8"/>
    <w:rsid w:val="00E667D0"/>
  </w:style>
  <w:style w:type="character" w:customStyle="1" w:styleId="DefaultParagraphFont1">
    <w:name w:val="Default Paragraph Font1"/>
    <w:rsid w:val="00E667D0"/>
  </w:style>
  <w:style w:type="character" w:styleId="Hipervnculo">
    <w:name w:val="Hyperlink"/>
    <w:rsid w:val="00E667D0"/>
    <w:rPr>
      <w:color w:val="0000FF"/>
      <w:u w:val="single"/>
    </w:rPr>
  </w:style>
  <w:style w:type="character" w:customStyle="1" w:styleId="CommentReference1">
    <w:name w:val="Comment Reference1"/>
    <w:rsid w:val="00E667D0"/>
    <w:rPr>
      <w:sz w:val="16"/>
    </w:rPr>
  </w:style>
  <w:style w:type="character" w:customStyle="1" w:styleId="FooterChar">
    <w:name w:val="Footer Char"/>
    <w:basedOn w:val="DefaultParagraphFont1"/>
    <w:rsid w:val="00E667D0"/>
  </w:style>
  <w:style w:type="paragraph" w:customStyle="1" w:styleId="Encabezado1">
    <w:name w:val="Encabezado1"/>
    <w:basedOn w:val="Normal"/>
    <w:next w:val="Textoindependiente"/>
    <w:rsid w:val="00E667D0"/>
    <w:pPr>
      <w:keepNext/>
      <w:spacing w:before="240" w:after="120"/>
    </w:pPr>
    <w:rPr>
      <w:rFonts w:ascii="Arial" w:eastAsia="Microsoft YaHei" w:hAnsi="Arial" w:cs="Mangal"/>
      <w:sz w:val="28"/>
      <w:szCs w:val="28"/>
    </w:rPr>
  </w:style>
  <w:style w:type="paragraph" w:styleId="Textoindependiente">
    <w:name w:val="Body Text"/>
    <w:basedOn w:val="Normal"/>
    <w:rsid w:val="00E667D0"/>
    <w:rPr>
      <w:rFonts w:ascii="Tahoma" w:hAnsi="Tahoma" w:cs="Tahoma"/>
    </w:rPr>
  </w:style>
  <w:style w:type="paragraph" w:styleId="Lista">
    <w:name w:val="List"/>
    <w:basedOn w:val="Textoindependiente"/>
    <w:rsid w:val="00E667D0"/>
    <w:rPr>
      <w:rFonts w:cs="Mangal"/>
    </w:rPr>
  </w:style>
  <w:style w:type="paragraph" w:customStyle="1" w:styleId="Etiqueta">
    <w:name w:val="Etiqueta"/>
    <w:basedOn w:val="Normal"/>
    <w:rsid w:val="00E667D0"/>
    <w:pPr>
      <w:suppressLineNumbers/>
      <w:spacing w:before="120" w:after="120"/>
    </w:pPr>
    <w:rPr>
      <w:rFonts w:cs="Mangal"/>
      <w:i/>
      <w:iCs/>
      <w:sz w:val="24"/>
      <w:szCs w:val="24"/>
    </w:rPr>
  </w:style>
  <w:style w:type="paragraph" w:customStyle="1" w:styleId="ndice">
    <w:name w:val="Índice"/>
    <w:basedOn w:val="Normal"/>
    <w:rsid w:val="00E667D0"/>
    <w:pPr>
      <w:suppressLineNumbers/>
    </w:pPr>
    <w:rPr>
      <w:rFonts w:cs="Mangal"/>
    </w:rPr>
  </w:style>
  <w:style w:type="paragraph" w:customStyle="1" w:styleId="DocumentMap1">
    <w:name w:val="Document Map1"/>
    <w:basedOn w:val="Normal"/>
    <w:rsid w:val="00E667D0"/>
    <w:pPr>
      <w:shd w:val="clear" w:color="auto" w:fill="000080"/>
    </w:pPr>
    <w:rPr>
      <w:rFonts w:ascii="Tahoma" w:hAnsi="Tahoma" w:cs="Tahoma"/>
    </w:rPr>
  </w:style>
  <w:style w:type="paragraph" w:styleId="Sangradetextonormal">
    <w:name w:val="Body Text Indent"/>
    <w:basedOn w:val="Normal"/>
    <w:rsid w:val="00E667D0"/>
    <w:pPr>
      <w:ind w:left="1440" w:hanging="1440"/>
      <w:jc w:val="both"/>
    </w:pPr>
    <w:rPr>
      <w:sz w:val="24"/>
    </w:rPr>
  </w:style>
  <w:style w:type="paragraph" w:styleId="Encabezado">
    <w:name w:val="header"/>
    <w:basedOn w:val="Normal"/>
    <w:rsid w:val="00E667D0"/>
    <w:pPr>
      <w:widowControl w:val="0"/>
      <w:tabs>
        <w:tab w:val="center" w:pos="4320"/>
        <w:tab w:val="right" w:pos="8640"/>
      </w:tabs>
    </w:pPr>
    <w:rPr>
      <w:rFonts w:ascii="Courier" w:hAnsi="Courier" w:cs="Courier"/>
      <w:sz w:val="24"/>
    </w:rPr>
  </w:style>
  <w:style w:type="paragraph" w:styleId="Piedepgina">
    <w:name w:val="footer"/>
    <w:basedOn w:val="Normal"/>
    <w:rsid w:val="00E667D0"/>
    <w:pPr>
      <w:tabs>
        <w:tab w:val="center" w:pos="4320"/>
        <w:tab w:val="right" w:pos="8640"/>
      </w:tabs>
    </w:pPr>
  </w:style>
  <w:style w:type="paragraph" w:customStyle="1" w:styleId="CommentText1">
    <w:name w:val="Comment Text1"/>
    <w:basedOn w:val="Normal"/>
    <w:rsid w:val="00E667D0"/>
  </w:style>
  <w:style w:type="paragraph" w:customStyle="1" w:styleId="BodyTextIndent21">
    <w:name w:val="Body Text Indent 21"/>
    <w:basedOn w:val="Normal"/>
    <w:rsid w:val="00E667D0"/>
    <w:pPr>
      <w:ind w:left="720"/>
    </w:pPr>
    <w:rPr>
      <w:b/>
      <w:sz w:val="28"/>
    </w:rPr>
  </w:style>
  <w:style w:type="paragraph" w:customStyle="1" w:styleId="BodyTextIndent31">
    <w:name w:val="Body Text Indent 31"/>
    <w:basedOn w:val="Normal"/>
    <w:rsid w:val="00E667D0"/>
    <w:pPr>
      <w:ind w:left="720"/>
    </w:pPr>
    <w:rPr>
      <w:b/>
      <w:sz w:val="24"/>
    </w:rPr>
  </w:style>
  <w:style w:type="paragraph" w:customStyle="1" w:styleId="BodyText21">
    <w:name w:val="Body Text 21"/>
    <w:basedOn w:val="Normal"/>
    <w:rsid w:val="00E667D0"/>
    <w:pPr>
      <w:jc w:val="both"/>
    </w:pPr>
    <w:rPr>
      <w:rFonts w:ascii="Univers" w:hAnsi="Univers" w:cs="Univers"/>
      <w:sz w:val="22"/>
      <w:u w:val="single"/>
    </w:rPr>
  </w:style>
  <w:style w:type="paragraph" w:customStyle="1" w:styleId="BodyText31">
    <w:name w:val="Body Text 31"/>
    <w:basedOn w:val="Normal"/>
    <w:rsid w:val="00E667D0"/>
    <w:pPr>
      <w:jc w:val="both"/>
    </w:pPr>
    <w:rPr>
      <w:rFonts w:ascii="Univers" w:hAnsi="Univers" w:cs="Univers"/>
      <w:sz w:val="28"/>
      <w:u w:val="single"/>
    </w:rPr>
  </w:style>
  <w:style w:type="paragraph" w:customStyle="1" w:styleId="BalloonText1">
    <w:name w:val="Balloon Text1"/>
    <w:basedOn w:val="Normal"/>
    <w:rsid w:val="00E667D0"/>
    <w:rPr>
      <w:rFonts w:ascii="Tahoma" w:hAnsi="Tahoma" w:cs="Tahoma"/>
      <w:sz w:val="16"/>
      <w:szCs w:val="16"/>
    </w:rPr>
  </w:style>
  <w:style w:type="paragraph" w:styleId="Prrafodelista">
    <w:name w:val="List Paragraph"/>
    <w:basedOn w:val="Normal"/>
    <w:uiPriority w:val="1"/>
    <w:qFormat/>
    <w:rsid w:val="00E667D0"/>
    <w:pPr>
      <w:ind w:left="720"/>
    </w:pPr>
  </w:style>
  <w:style w:type="paragraph" w:customStyle="1" w:styleId="Contenidodelatabla">
    <w:name w:val="Contenido de la tabla"/>
    <w:basedOn w:val="Normal"/>
    <w:rsid w:val="00E667D0"/>
    <w:pPr>
      <w:suppressLineNumbers/>
    </w:pPr>
  </w:style>
  <w:style w:type="paragraph" w:customStyle="1" w:styleId="Encabezadodelatabla">
    <w:name w:val="Encabezado de la tabla"/>
    <w:basedOn w:val="Contenidodelatabla"/>
    <w:rsid w:val="00E667D0"/>
    <w:pPr>
      <w:jc w:val="center"/>
    </w:pPr>
    <w:rPr>
      <w:b/>
      <w:bCs/>
    </w:rPr>
  </w:style>
  <w:style w:type="character" w:styleId="Hipervnculovisitado">
    <w:name w:val="FollowedHyperlink"/>
    <w:basedOn w:val="Fuentedeprrafopredeter"/>
    <w:rsid w:val="00714614"/>
    <w:rPr>
      <w:color w:val="800080"/>
      <w:u w:val="single"/>
    </w:rPr>
  </w:style>
  <w:style w:type="character" w:styleId="Refdecomentario">
    <w:name w:val="annotation reference"/>
    <w:basedOn w:val="Fuentedeprrafopredeter"/>
    <w:semiHidden/>
    <w:rsid w:val="00714614"/>
    <w:rPr>
      <w:sz w:val="16"/>
      <w:szCs w:val="16"/>
    </w:rPr>
  </w:style>
  <w:style w:type="paragraph" w:styleId="Textocomentario">
    <w:name w:val="annotation text"/>
    <w:basedOn w:val="Normal"/>
    <w:semiHidden/>
    <w:rsid w:val="00714614"/>
  </w:style>
  <w:style w:type="paragraph" w:styleId="Asuntodelcomentario">
    <w:name w:val="annotation subject"/>
    <w:basedOn w:val="Textocomentario"/>
    <w:next w:val="Textocomentario"/>
    <w:semiHidden/>
    <w:rsid w:val="00714614"/>
    <w:rPr>
      <w:b/>
      <w:bCs/>
    </w:rPr>
  </w:style>
  <w:style w:type="paragraph" w:styleId="Textodeglobo">
    <w:name w:val="Balloon Text"/>
    <w:basedOn w:val="Normal"/>
    <w:semiHidden/>
    <w:rsid w:val="00714614"/>
    <w:rPr>
      <w:rFonts w:ascii="Tahoma" w:hAnsi="Tahoma" w:cs="Tahoma"/>
      <w:sz w:val="16"/>
      <w:szCs w:val="16"/>
    </w:rPr>
  </w:style>
  <w:style w:type="table" w:styleId="Tablaconcuadrcula">
    <w:name w:val="Table Grid"/>
    <w:basedOn w:val="Tablanormal"/>
    <w:uiPriority w:val="39"/>
    <w:rsid w:val="00F87B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865EEA"/>
    <w:rPr>
      <w:lang w:eastAsia="ar-SA"/>
    </w:rPr>
  </w:style>
  <w:style w:type="character" w:styleId="Textodelmarcadordeposicin">
    <w:name w:val="Placeholder Text"/>
    <w:basedOn w:val="Fuentedeprrafopredeter"/>
    <w:uiPriority w:val="99"/>
    <w:semiHidden/>
    <w:rsid w:val="00CD1CEC"/>
    <w:rPr>
      <w:color w:val="666666"/>
    </w:rPr>
  </w:style>
  <w:style w:type="character" w:styleId="Mencinsinresolver">
    <w:name w:val="Unresolved Mention"/>
    <w:basedOn w:val="Fuentedeprrafopredeter"/>
    <w:uiPriority w:val="99"/>
    <w:semiHidden/>
    <w:unhideWhenUsed/>
    <w:rsid w:val="00CD1C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711482">
      <w:bodyDiv w:val="1"/>
      <w:marLeft w:val="0"/>
      <w:marRight w:val="0"/>
      <w:marTop w:val="0"/>
      <w:marBottom w:val="0"/>
      <w:divBdr>
        <w:top w:val="none" w:sz="0" w:space="0" w:color="auto"/>
        <w:left w:val="none" w:sz="0" w:space="0" w:color="auto"/>
        <w:bottom w:val="none" w:sz="0" w:space="0" w:color="auto"/>
        <w:right w:val="none" w:sz="0" w:space="0" w:color="auto"/>
      </w:divBdr>
    </w:div>
    <w:div w:id="87701920">
      <w:bodyDiv w:val="1"/>
      <w:marLeft w:val="0"/>
      <w:marRight w:val="0"/>
      <w:marTop w:val="0"/>
      <w:marBottom w:val="0"/>
      <w:divBdr>
        <w:top w:val="none" w:sz="0" w:space="0" w:color="auto"/>
        <w:left w:val="none" w:sz="0" w:space="0" w:color="auto"/>
        <w:bottom w:val="none" w:sz="0" w:space="0" w:color="auto"/>
        <w:right w:val="none" w:sz="0" w:space="0" w:color="auto"/>
      </w:divBdr>
    </w:div>
    <w:div w:id="846478535">
      <w:bodyDiv w:val="1"/>
      <w:marLeft w:val="0"/>
      <w:marRight w:val="0"/>
      <w:marTop w:val="0"/>
      <w:marBottom w:val="0"/>
      <w:divBdr>
        <w:top w:val="none" w:sz="0" w:space="0" w:color="auto"/>
        <w:left w:val="none" w:sz="0" w:space="0" w:color="auto"/>
        <w:bottom w:val="none" w:sz="0" w:space="0" w:color="auto"/>
        <w:right w:val="none" w:sz="0" w:space="0" w:color="auto"/>
      </w:divBdr>
      <w:divsChild>
        <w:div w:id="1013337849">
          <w:marLeft w:val="0"/>
          <w:marRight w:val="0"/>
          <w:marTop w:val="0"/>
          <w:marBottom w:val="0"/>
          <w:divBdr>
            <w:top w:val="none" w:sz="0" w:space="0" w:color="auto"/>
            <w:left w:val="none" w:sz="0" w:space="0" w:color="auto"/>
            <w:bottom w:val="none" w:sz="0" w:space="0" w:color="auto"/>
            <w:right w:val="none" w:sz="0" w:space="0" w:color="auto"/>
          </w:divBdr>
          <w:divsChild>
            <w:div w:id="50427096">
              <w:marLeft w:val="0"/>
              <w:marRight w:val="0"/>
              <w:marTop w:val="0"/>
              <w:marBottom w:val="0"/>
              <w:divBdr>
                <w:top w:val="none" w:sz="0" w:space="0" w:color="auto"/>
                <w:left w:val="none" w:sz="0" w:space="0" w:color="auto"/>
                <w:bottom w:val="none" w:sz="0" w:space="0" w:color="auto"/>
                <w:right w:val="none" w:sz="0" w:space="0" w:color="auto"/>
              </w:divBdr>
            </w:div>
          </w:divsChild>
        </w:div>
        <w:div w:id="1490749396">
          <w:marLeft w:val="0"/>
          <w:marRight w:val="0"/>
          <w:marTop w:val="0"/>
          <w:marBottom w:val="0"/>
          <w:divBdr>
            <w:top w:val="none" w:sz="0" w:space="0" w:color="auto"/>
            <w:left w:val="none" w:sz="0" w:space="0" w:color="auto"/>
            <w:bottom w:val="none" w:sz="0" w:space="0" w:color="auto"/>
            <w:right w:val="none" w:sz="0" w:space="0" w:color="auto"/>
          </w:divBdr>
          <w:divsChild>
            <w:div w:id="983851391">
              <w:marLeft w:val="0"/>
              <w:marRight w:val="0"/>
              <w:marTop w:val="0"/>
              <w:marBottom w:val="0"/>
              <w:divBdr>
                <w:top w:val="none" w:sz="0" w:space="0" w:color="auto"/>
                <w:left w:val="none" w:sz="0" w:space="0" w:color="auto"/>
                <w:bottom w:val="none" w:sz="0" w:space="0" w:color="auto"/>
                <w:right w:val="none" w:sz="0" w:space="0" w:color="auto"/>
              </w:divBdr>
            </w:div>
          </w:divsChild>
        </w:div>
        <w:div w:id="1829662407">
          <w:marLeft w:val="0"/>
          <w:marRight w:val="0"/>
          <w:marTop w:val="0"/>
          <w:marBottom w:val="0"/>
          <w:divBdr>
            <w:top w:val="none" w:sz="0" w:space="0" w:color="auto"/>
            <w:left w:val="none" w:sz="0" w:space="0" w:color="auto"/>
            <w:bottom w:val="none" w:sz="0" w:space="0" w:color="auto"/>
            <w:right w:val="none" w:sz="0" w:space="0" w:color="auto"/>
          </w:divBdr>
          <w:divsChild>
            <w:div w:id="1697465859">
              <w:marLeft w:val="0"/>
              <w:marRight w:val="0"/>
              <w:marTop w:val="0"/>
              <w:marBottom w:val="0"/>
              <w:divBdr>
                <w:top w:val="none" w:sz="0" w:space="0" w:color="auto"/>
                <w:left w:val="none" w:sz="0" w:space="0" w:color="auto"/>
                <w:bottom w:val="none" w:sz="0" w:space="0" w:color="auto"/>
                <w:right w:val="none" w:sz="0" w:space="0" w:color="auto"/>
              </w:divBdr>
            </w:div>
          </w:divsChild>
        </w:div>
        <w:div w:id="708994447">
          <w:marLeft w:val="0"/>
          <w:marRight w:val="0"/>
          <w:marTop w:val="0"/>
          <w:marBottom w:val="0"/>
          <w:divBdr>
            <w:top w:val="none" w:sz="0" w:space="0" w:color="auto"/>
            <w:left w:val="none" w:sz="0" w:space="0" w:color="auto"/>
            <w:bottom w:val="none" w:sz="0" w:space="0" w:color="auto"/>
            <w:right w:val="none" w:sz="0" w:space="0" w:color="auto"/>
          </w:divBdr>
          <w:divsChild>
            <w:div w:id="2000185426">
              <w:marLeft w:val="0"/>
              <w:marRight w:val="0"/>
              <w:marTop w:val="0"/>
              <w:marBottom w:val="0"/>
              <w:divBdr>
                <w:top w:val="none" w:sz="0" w:space="0" w:color="auto"/>
                <w:left w:val="none" w:sz="0" w:space="0" w:color="auto"/>
                <w:bottom w:val="none" w:sz="0" w:space="0" w:color="auto"/>
                <w:right w:val="none" w:sz="0" w:space="0" w:color="auto"/>
              </w:divBdr>
            </w:div>
          </w:divsChild>
        </w:div>
        <w:div w:id="859779186">
          <w:marLeft w:val="0"/>
          <w:marRight w:val="0"/>
          <w:marTop w:val="0"/>
          <w:marBottom w:val="0"/>
          <w:divBdr>
            <w:top w:val="none" w:sz="0" w:space="0" w:color="auto"/>
            <w:left w:val="none" w:sz="0" w:space="0" w:color="auto"/>
            <w:bottom w:val="none" w:sz="0" w:space="0" w:color="auto"/>
            <w:right w:val="none" w:sz="0" w:space="0" w:color="auto"/>
          </w:divBdr>
          <w:divsChild>
            <w:div w:id="1038817853">
              <w:marLeft w:val="0"/>
              <w:marRight w:val="0"/>
              <w:marTop w:val="0"/>
              <w:marBottom w:val="0"/>
              <w:divBdr>
                <w:top w:val="none" w:sz="0" w:space="0" w:color="auto"/>
                <w:left w:val="none" w:sz="0" w:space="0" w:color="auto"/>
                <w:bottom w:val="none" w:sz="0" w:space="0" w:color="auto"/>
                <w:right w:val="none" w:sz="0" w:space="0" w:color="auto"/>
              </w:divBdr>
            </w:div>
          </w:divsChild>
        </w:div>
        <w:div w:id="295183352">
          <w:marLeft w:val="0"/>
          <w:marRight w:val="0"/>
          <w:marTop w:val="0"/>
          <w:marBottom w:val="0"/>
          <w:divBdr>
            <w:top w:val="none" w:sz="0" w:space="0" w:color="auto"/>
            <w:left w:val="none" w:sz="0" w:space="0" w:color="auto"/>
            <w:bottom w:val="none" w:sz="0" w:space="0" w:color="auto"/>
            <w:right w:val="none" w:sz="0" w:space="0" w:color="auto"/>
          </w:divBdr>
          <w:divsChild>
            <w:div w:id="410591802">
              <w:marLeft w:val="0"/>
              <w:marRight w:val="0"/>
              <w:marTop w:val="0"/>
              <w:marBottom w:val="0"/>
              <w:divBdr>
                <w:top w:val="none" w:sz="0" w:space="0" w:color="auto"/>
                <w:left w:val="none" w:sz="0" w:space="0" w:color="auto"/>
                <w:bottom w:val="none" w:sz="0" w:space="0" w:color="auto"/>
                <w:right w:val="none" w:sz="0" w:space="0" w:color="auto"/>
              </w:divBdr>
            </w:div>
          </w:divsChild>
        </w:div>
        <w:div w:id="1921863882">
          <w:marLeft w:val="0"/>
          <w:marRight w:val="0"/>
          <w:marTop w:val="0"/>
          <w:marBottom w:val="0"/>
          <w:divBdr>
            <w:top w:val="none" w:sz="0" w:space="0" w:color="auto"/>
            <w:left w:val="none" w:sz="0" w:space="0" w:color="auto"/>
            <w:bottom w:val="none" w:sz="0" w:space="0" w:color="auto"/>
            <w:right w:val="none" w:sz="0" w:space="0" w:color="auto"/>
          </w:divBdr>
          <w:divsChild>
            <w:div w:id="2106533567">
              <w:marLeft w:val="0"/>
              <w:marRight w:val="0"/>
              <w:marTop w:val="0"/>
              <w:marBottom w:val="0"/>
              <w:divBdr>
                <w:top w:val="none" w:sz="0" w:space="0" w:color="auto"/>
                <w:left w:val="none" w:sz="0" w:space="0" w:color="auto"/>
                <w:bottom w:val="none" w:sz="0" w:space="0" w:color="auto"/>
                <w:right w:val="none" w:sz="0" w:space="0" w:color="auto"/>
              </w:divBdr>
            </w:div>
          </w:divsChild>
        </w:div>
        <w:div w:id="1225870760">
          <w:marLeft w:val="0"/>
          <w:marRight w:val="0"/>
          <w:marTop w:val="0"/>
          <w:marBottom w:val="0"/>
          <w:divBdr>
            <w:top w:val="none" w:sz="0" w:space="0" w:color="auto"/>
            <w:left w:val="none" w:sz="0" w:space="0" w:color="auto"/>
            <w:bottom w:val="none" w:sz="0" w:space="0" w:color="auto"/>
            <w:right w:val="none" w:sz="0" w:space="0" w:color="auto"/>
          </w:divBdr>
          <w:divsChild>
            <w:div w:id="1855262449">
              <w:marLeft w:val="0"/>
              <w:marRight w:val="0"/>
              <w:marTop w:val="0"/>
              <w:marBottom w:val="0"/>
              <w:divBdr>
                <w:top w:val="none" w:sz="0" w:space="0" w:color="auto"/>
                <w:left w:val="none" w:sz="0" w:space="0" w:color="auto"/>
                <w:bottom w:val="none" w:sz="0" w:space="0" w:color="auto"/>
                <w:right w:val="none" w:sz="0" w:space="0" w:color="auto"/>
              </w:divBdr>
            </w:div>
          </w:divsChild>
        </w:div>
        <w:div w:id="2130969247">
          <w:marLeft w:val="0"/>
          <w:marRight w:val="0"/>
          <w:marTop w:val="0"/>
          <w:marBottom w:val="0"/>
          <w:divBdr>
            <w:top w:val="none" w:sz="0" w:space="0" w:color="auto"/>
            <w:left w:val="none" w:sz="0" w:space="0" w:color="auto"/>
            <w:bottom w:val="none" w:sz="0" w:space="0" w:color="auto"/>
            <w:right w:val="none" w:sz="0" w:space="0" w:color="auto"/>
          </w:divBdr>
          <w:divsChild>
            <w:div w:id="1313367164">
              <w:marLeft w:val="0"/>
              <w:marRight w:val="0"/>
              <w:marTop w:val="0"/>
              <w:marBottom w:val="0"/>
              <w:divBdr>
                <w:top w:val="none" w:sz="0" w:space="0" w:color="auto"/>
                <w:left w:val="none" w:sz="0" w:space="0" w:color="auto"/>
                <w:bottom w:val="none" w:sz="0" w:space="0" w:color="auto"/>
                <w:right w:val="none" w:sz="0" w:space="0" w:color="auto"/>
              </w:divBdr>
            </w:div>
          </w:divsChild>
        </w:div>
        <w:div w:id="84228946">
          <w:marLeft w:val="0"/>
          <w:marRight w:val="0"/>
          <w:marTop w:val="0"/>
          <w:marBottom w:val="0"/>
          <w:divBdr>
            <w:top w:val="none" w:sz="0" w:space="0" w:color="auto"/>
            <w:left w:val="none" w:sz="0" w:space="0" w:color="auto"/>
            <w:bottom w:val="none" w:sz="0" w:space="0" w:color="auto"/>
            <w:right w:val="none" w:sz="0" w:space="0" w:color="auto"/>
          </w:divBdr>
          <w:divsChild>
            <w:div w:id="165360961">
              <w:marLeft w:val="0"/>
              <w:marRight w:val="0"/>
              <w:marTop w:val="0"/>
              <w:marBottom w:val="0"/>
              <w:divBdr>
                <w:top w:val="none" w:sz="0" w:space="0" w:color="auto"/>
                <w:left w:val="none" w:sz="0" w:space="0" w:color="auto"/>
                <w:bottom w:val="none" w:sz="0" w:space="0" w:color="auto"/>
                <w:right w:val="none" w:sz="0" w:space="0" w:color="auto"/>
              </w:divBdr>
            </w:div>
          </w:divsChild>
        </w:div>
        <w:div w:id="840972578">
          <w:marLeft w:val="0"/>
          <w:marRight w:val="0"/>
          <w:marTop w:val="0"/>
          <w:marBottom w:val="0"/>
          <w:divBdr>
            <w:top w:val="none" w:sz="0" w:space="0" w:color="auto"/>
            <w:left w:val="none" w:sz="0" w:space="0" w:color="auto"/>
            <w:bottom w:val="none" w:sz="0" w:space="0" w:color="auto"/>
            <w:right w:val="none" w:sz="0" w:space="0" w:color="auto"/>
          </w:divBdr>
          <w:divsChild>
            <w:div w:id="1611544855">
              <w:marLeft w:val="0"/>
              <w:marRight w:val="0"/>
              <w:marTop w:val="0"/>
              <w:marBottom w:val="0"/>
              <w:divBdr>
                <w:top w:val="none" w:sz="0" w:space="0" w:color="auto"/>
                <w:left w:val="none" w:sz="0" w:space="0" w:color="auto"/>
                <w:bottom w:val="none" w:sz="0" w:space="0" w:color="auto"/>
                <w:right w:val="none" w:sz="0" w:space="0" w:color="auto"/>
              </w:divBdr>
            </w:div>
          </w:divsChild>
        </w:div>
        <w:div w:id="1612710303">
          <w:marLeft w:val="0"/>
          <w:marRight w:val="0"/>
          <w:marTop w:val="0"/>
          <w:marBottom w:val="0"/>
          <w:divBdr>
            <w:top w:val="none" w:sz="0" w:space="0" w:color="auto"/>
            <w:left w:val="none" w:sz="0" w:space="0" w:color="auto"/>
            <w:bottom w:val="none" w:sz="0" w:space="0" w:color="auto"/>
            <w:right w:val="none" w:sz="0" w:space="0" w:color="auto"/>
          </w:divBdr>
          <w:divsChild>
            <w:div w:id="1424103745">
              <w:marLeft w:val="0"/>
              <w:marRight w:val="0"/>
              <w:marTop w:val="0"/>
              <w:marBottom w:val="0"/>
              <w:divBdr>
                <w:top w:val="none" w:sz="0" w:space="0" w:color="auto"/>
                <w:left w:val="none" w:sz="0" w:space="0" w:color="auto"/>
                <w:bottom w:val="none" w:sz="0" w:space="0" w:color="auto"/>
                <w:right w:val="none" w:sz="0" w:space="0" w:color="auto"/>
              </w:divBdr>
            </w:div>
          </w:divsChild>
        </w:div>
        <w:div w:id="82066322">
          <w:marLeft w:val="0"/>
          <w:marRight w:val="0"/>
          <w:marTop w:val="0"/>
          <w:marBottom w:val="0"/>
          <w:divBdr>
            <w:top w:val="none" w:sz="0" w:space="0" w:color="auto"/>
            <w:left w:val="none" w:sz="0" w:space="0" w:color="auto"/>
            <w:bottom w:val="none" w:sz="0" w:space="0" w:color="auto"/>
            <w:right w:val="none" w:sz="0" w:space="0" w:color="auto"/>
          </w:divBdr>
          <w:divsChild>
            <w:div w:id="956987510">
              <w:marLeft w:val="0"/>
              <w:marRight w:val="0"/>
              <w:marTop w:val="0"/>
              <w:marBottom w:val="0"/>
              <w:divBdr>
                <w:top w:val="none" w:sz="0" w:space="0" w:color="auto"/>
                <w:left w:val="none" w:sz="0" w:space="0" w:color="auto"/>
                <w:bottom w:val="none" w:sz="0" w:space="0" w:color="auto"/>
                <w:right w:val="none" w:sz="0" w:space="0" w:color="auto"/>
              </w:divBdr>
            </w:div>
          </w:divsChild>
        </w:div>
        <w:div w:id="1843012208">
          <w:marLeft w:val="0"/>
          <w:marRight w:val="0"/>
          <w:marTop w:val="0"/>
          <w:marBottom w:val="0"/>
          <w:divBdr>
            <w:top w:val="none" w:sz="0" w:space="0" w:color="auto"/>
            <w:left w:val="none" w:sz="0" w:space="0" w:color="auto"/>
            <w:bottom w:val="none" w:sz="0" w:space="0" w:color="auto"/>
            <w:right w:val="none" w:sz="0" w:space="0" w:color="auto"/>
          </w:divBdr>
          <w:divsChild>
            <w:div w:id="2006587340">
              <w:marLeft w:val="0"/>
              <w:marRight w:val="0"/>
              <w:marTop w:val="0"/>
              <w:marBottom w:val="0"/>
              <w:divBdr>
                <w:top w:val="none" w:sz="0" w:space="0" w:color="auto"/>
                <w:left w:val="none" w:sz="0" w:space="0" w:color="auto"/>
                <w:bottom w:val="none" w:sz="0" w:space="0" w:color="auto"/>
                <w:right w:val="none" w:sz="0" w:space="0" w:color="auto"/>
              </w:divBdr>
            </w:div>
          </w:divsChild>
        </w:div>
        <w:div w:id="1469206825">
          <w:marLeft w:val="0"/>
          <w:marRight w:val="0"/>
          <w:marTop w:val="0"/>
          <w:marBottom w:val="0"/>
          <w:divBdr>
            <w:top w:val="none" w:sz="0" w:space="0" w:color="auto"/>
            <w:left w:val="none" w:sz="0" w:space="0" w:color="auto"/>
            <w:bottom w:val="none" w:sz="0" w:space="0" w:color="auto"/>
            <w:right w:val="none" w:sz="0" w:space="0" w:color="auto"/>
          </w:divBdr>
          <w:divsChild>
            <w:div w:id="983200314">
              <w:marLeft w:val="0"/>
              <w:marRight w:val="0"/>
              <w:marTop w:val="0"/>
              <w:marBottom w:val="0"/>
              <w:divBdr>
                <w:top w:val="none" w:sz="0" w:space="0" w:color="auto"/>
                <w:left w:val="none" w:sz="0" w:space="0" w:color="auto"/>
                <w:bottom w:val="none" w:sz="0" w:space="0" w:color="auto"/>
                <w:right w:val="none" w:sz="0" w:space="0" w:color="auto"/>
              </w:divBdr>
            </w:div>
          </w:divsChild>
        </w:div>
        <w:div w:id="42221996">
          <w:marLeft w:val="0"/>
          <w:marRight w:val="0"/>
          <w:marTop w:val="0"/>
          <w:marBottom w:val="0"/>
          <w:divBdr>
            <w:top w:val="none" w:sz="0" w:space="0" w:color="auto"/>
            <w:left w:val="none" w:sz="0" w:space="0" w:color="auto"/>
            <w:bottom w:val="none" w:sz="0" w:space="0" w:color="auto"/>
            <w:right w:val="none" w:sz="0" w:space="0" w:color="auto"/>
          </w:divBdr>
          <w:divsChild>
            <w:div w:id="1109661541">
              <w:marLeft w:val="0"/>
              <w:marRight w:val="0"/>
              <w:marTop w:val="0"/>
              <w:marBottom w:val="0"/>
              <w:divBdr>
                <w:top w:val="none" w:sz="0" w:space="0" w:color="auto"/>
                <w:left w:val="none" w:sz="0" w:space="0" w:color="auto"/>
                <w:bottom w:val="none" w:sz="0" w:space="0" w:color="auto"/>
                <w:right w:val="none" w:sz="0" w:space="0" w:color="auto"/>
              </w:divBdr>
            </w:div>
          </w:divsChild>
        </w:div>
        <w:div w:id="2046516475">
          <w:marLeft w:val="0"/>
          <w:marRight w:val="0"/>
          <w:marTop w:val="0"/>
          <w:marBottom w:val="0"/>
          <w:divBdr>
            <w:top w:val="none" w:sz="0" w:space="0" w:color="auto"/>
            <w:left w:val="none" w:sz="0" w:space="0" w:color="auto"/>
            <w:bottom w:val="none" w:sz="0" w:space="0" w:color="auto"/>
            <w:right w:val="none" w:sz="0" w:space="0" w:color="auto"/>
          </w:divBdr>
          <w:divsChild>
            <w:div w:id="2123769358">
              <w:marLeft w:val="0"/>
              <w:marRight w:val="0"/>
              <w:marTop w:val="0"/>
              <w:marBottom w:val="0"/>
              <w:divBdr>
                <w:top w:val="none" w:sz="0" w:space="0" w:color="auto"/>
                <w:left w:val="none" w:sz="0" w:space="0" w:color="auto"/>
                <w:bottom w:val="none" w:sz="0" w:space="0" w:color="auto"/>
                <w:right w:val="none" w:sz="0" w:space="0" w:color="auto"/>
              </w:divBdr>
            </w:div>
          </w:divsChild>
        </w:div>
        <w:div w:id="1001658975">
          <w:marLeft w:val="0"/>
          <w:marRight w:val="0"/>
          <w:marTop w:val="0"/>
          <w:marBottom w:val="0"/>
          <w:divBdr>
            <w:top w:val="none" w:sz="0" w:space="0" w:color="auto"/>
            <w:left w:val="none" w:sz="0" w:space="0" w:color="auto"/>
            <w:bottom w:val="none" w:sz="0" w:space="0" w:color="auto"/>
            <w:right w:val="none" w:sz="0" w:space="0" w:color="auto"/>
          </w:divBdr>
          <w:divsChild>
            <w:div w:id="506797860">
              <w:marLeft w:val="0"/>
              <w:marRight w:val="0"/>
              <w:marTop w:val="0"/>
              <w:marBottom w:val="0"/>
              <w:divBdr>
                <w:top w:val="none" w:sz="0" w:space="0" w:color="auto"/>
                <w:left w:val="none" w:sz="0" w:space="0" w:color="auto"/>
                <w:bottom w:val="none" w:sz="0" w:space="0" w:color="auto"/>
                <w:right w:val="none" w:sz="0" w:space="0" w:color="auto"/>
              </w:divBdr>
            </w:div>
          </w:divsChild>
        </w:div>
        <w:div w:id="1050571697">
          <w:marLeft w:val="0"/>
          <w:marRight w:val="0"/>
          <w:marTop w:val="0"/>
          <w:marBottom w:val="0"/>
          <w:divBdr>
            <w:top w:val="none" w:sz="0" w:space="0" w:color="auto"/>
            <w:left w:val="none" w:sz="0" w:space="0" w:color="auto"/>
            <w:bottom w:val="none" w:sz="0" w:space="0" w:color="auto"/>
            <w:right w:val="none" w:sz="0" w:space="0" w:color="auto"/>
          </w:divBdr>
          <w:divsChild>
            <w:div w:id="879131595">
              <w:marLeft w:val="0"/>
              <w:marRight w:val="0"/>
              <w:marTop w:val="0"/>
              <w:marBottom w:val="0"/>
              <w:divBdr>
                <w:top w:val="none" w:sz="0" w:space="0" w:color="auto"/>
                <w:left w:val="none" w:sz="0" w:space="0" w:color="auto"/>
                <w:bottom w:val="none" w:sz="0" w:space="0" w:color="auto"/>
                <w:right w:val="none" w:sz="0" w:space="0" w:color="auto"/>
              </w:divBdr>
            </w:div>
          </w:divsChild>
        </w:div>
        <w:div w:id="267277455">
          <w:marLeft w:val="0"/>
          <w:marRight w:val="0"/>
          <w:marTop w:val="0"/>
          <w:marBottom w:val="0"/>
          <w:divBdr>
            <w:top w:val="none" w:sz="0" w:space="0" w:color="auto"/>
            <w:left w:val="none" w:sz="0" w:space="0" w:color="auto"/>
            <w:bottom w:val="none" w:sz="0" w:space="0" w:color="auto"/>
            <w:right w:val="none" w:sz="0" w:space="0" w:color="auto"/>
          </w:divBdr>
          <w:divsChild>
            <w:div w:id="176114784">
              <w:marLeft w:val="0"/>
              <w:marRight w:val="0"/>
              <w:marTop w:val="0"/>
              <w:marBottom w:val="0"/>
              <w:divBdr>
                <w:top w:val="none" w:sz="0" w:space="0" w:color="auto"/>
                <w:left w:val="none" w:sz="0" w:space="0" w:color="auto"/>
                <w:bottom w:val="none" w:sz="0" w:space="0" w:color="auto"/>
                <w:right w:val="none" w:sz="0" w:space="0" w:color="auto"/>
              </w:divBdr>
            </w:div>
          </w:divsChild>
        </w:div>
        <w:div w:id="718867729">
          <w:marLeft w:val="0"/>
          <w:marRight w:val="0"/>
          <w:marTop w:val="0"/>
          <w:marBottom w:val="0"/>
          <w:divBdr>
            <w:top w:val="none" w:sz="0" w:space="0" w:color="auto"/>
            <w:left w:val="none" w:sz="0" w:space="0" w:color="auto"/>
            <w:bottom w:val="none" w:sz="0" w:space="0" w:color="auto"/>
            <w:right w:val="none" w:sz="0" w:space="0" w:color="auto"/>
          </w:divBdr>
          <w:divsChild>
            <w:div w:id="409889267">
              <w:marLeft w:val="0"/>
              <w:marRight w:val="0"/>
              <w:marTop w:val="0"/>
              <w:marBottom w:val="0"/>
              <w:divBdr>
                <w:top w:val="none" w:sz="0" w:space="0" w:color="auto"/>
                <w:left w:val="none" w:sz="0" w:space="0" w:color="auto"/>
                <w:bottom w:val="none" w:sz="0" w:space="0" w:color="auto"/>
                <w:right w:val="none" w:sz="0" w:space="0" w:color="auto"/>
              </w:divBdr>
            </w:div>
          </w:divsChild>
        </w:div>
        <w:div w:id="1716271318">
          <w:marLeft w:val="0"/>
          <w:marRight w:val="0"/>
          <w:marTop w:val="0"/>
          <w:marBottom w:val="0"/>
          <w:divBdr>
            <w:top w:val="none" w:sz="0" w:space="0" w:color="auto"/>
            <w:left w:val="none" w:sz="0" w:space="0" w:color="auto"/>
            <w:bottom w:val="none" w:sz="0" w:space="0" w:color="auto"/>
            <w:right w:val="none" w:sz="0" w:space="0" w:color="auto"/>
          </w:divBdr>
          <w:divsChild>
            <w:div w:id="1445536232">
              <w:marLeft w:val="0"/>
              <w:marRight w:val="0"/>
              <w:marTop w:val="0"/>
              <w:marBottom w:val="0"/>
              <w:divBdr>
                <w:top w:val="none" w:sz="0" w:space="0" w:color="auto"/>
                <w:left w:val="none" w:sz="0" w:space="0" w:color="auto"/>
                <w:bottom w:val="none" w:sz="0" w:space="0" w:color="auto"/>
                <w:right w:val="none" w:sz="0" w:space="0" w:color="auto"/>
              </w:divBdr>
            </w:div>
          </w:divsChild>
        </w:div>
        <w:div w:id="1709531309">
          <w:marLeft w:val="0"/>
          <w:marRight w:val="0"/>
          <w:marTop w:val="0"/>
          <w:marBottom w:val="0"/>
          <w:divBdr>
            <w:top w:val="none" w:sz="0" w:space="0" w:color="auto"/>
            <w:left w:val="none" w:sz="0" w:space="0" w:color="auto"/>
            <w:bottom w:val="none" w:sz="0" w:space="0" w:color="auto"/>
            <w:right w:val="none" w:sz="0" w:space="0" w:color="auto"/>
          </w:divBdr>
          <w:divsChild>
            <w:div w:id="2058158510">
              <w:marLeft w:val="0"/>
              <w:marRight w:val="0"/>
              <w:marTop w:val="0"/>
              <w:marBottom w:val="0"/>
              <w:divBdr>
                <w:top w:val="none" w:sz="0" w:space="0" w:color="auto"/>
                <w:left w:val="none" w:sz="0" w:space="0" w:color="auto"/>
                <w:bottom w:val="none" w:sz="0" w:space="0" w:color="auto"/>
                <w:right w:val="none" w:sz="0" w:space="0" w:color="auto"/>
              </w:divBdr>
            </w:div>
          </w:divsChild>
        </w:div>
        <w:div w:id="1953852825">
          <w:marLeft w:val="0"/>
          <w:marRight w:val="0"/>
          <w:marTop w:val="0"/>
          <w:marBottom w:val="0"/>
          <w:divBdr>
            <w:top w:val="none" w:sz="0" w:space="0" w:color="auto"/>
            <w:left w:val="none" w:sz="0" w:space="0" w:color="auto"/>
            <w:bottom w:val="none" w:sz="0" w:space="0" w:color="auto"/>
            <w:right w:val="none" w:sz="0" w:space="0" w:color="auto"/>
          </w:divBdr>
          <w:divsChild>
            <w:div w:id="1711028257">
              <w:marLeft w:val="0"/>
              <w:marRight w:val="0"/>
              <w:marTop w:val="0"/>
              <w:marBottom w:val="0"/>
              <w:divBdr>
                <w:top w:val="none" w:sz="0" w:space="0" w:color="auto"/>
                <w:left w:val="none" w:sz="0" w:space="0" w:color="auto"/>
                <w:bottom w:val="none" w:sz="0" w:space="0" w:color="auto"/>
                <w:right w:val="none" w:sz="0" w:space="0" w:color="auto"/>
              </w:divBdr>
            </w:div>
          </w:divsChild>
        </w:div>
        <w:div w:id="902132263">
          <w:marLeft w:val="0"/>
          <w:marRight w:val="0"/>
          <w:marTop w:val="0"/>
          <w:marBottom w:val="0"/>
          <w:divBdr>
            <w:top w:val="none" w:sz="0" w:space="0" w:color="auto"/>
            <w:left w:val="none" w:sz="0" w:space="0" w:color="auto"/>
            <w:bottom w:val="none" w:sz="0" w:space="0" w:color="auto"/>
            <w:right w:val="none" w:sz="0" w:space="0" w:color="auto"/>
          </w:divBdr>
          <w:divsChild>
            <w:div w:id="578906811">
              <w:marLeft w:val="0"/>
              <w:marRight w:val="0"/>
              <w:marTop w:val="0"/>
              <w:marBottom w:val="0"/>
              <w:divBdr>
                <w:top w:val="none" w:sz="0" w:space="0" w:color="auto"/>
                <w:left w:val="none" w:sz="0" w:space="0" w:color="auto"/>
                <w:bottom w:val="none" w:sz="0" w:space="0" w:color="auto"/>
                <w:right w:val="none" w:sz="0" w:space="0" w:color="auto"/>
              </w:divBdr>
            </w:div>
          </w:divsChild>
        </w:div>
        <w:div w:id="611598788">
          <w:marLeft w:val="0"/>
          <w:marRight w:val="0"/>
          <w:marTop w:val="0"/>
          <w:marBottom w:val="0"/>
          <w:divBdr>
            <w:top w:val="none" w:sz="0" w:space="0" w:color="auto"/>
            <w:left w:val="none" w:sz="0" w:space="0" w:color="auto"/>
            <w:bottom w:val="none" w:sz="0" w:space="0" w:color="auto"/>
            <w:right w:val="none" w:sz="0" w:space="0" w:color="auto"/>
          </w:divBdr>
          <w:divsChild>
            <w:div w:id="1520464138">
              <w:marLeft w:val="0"/>
              <w:marRight w:val="0"/>
              <w:marTop w:val="0"/>
              <w:marBottom w:val="0"/>
              <w:divBdr>
                <w:top w:val="none" w:sz="0" w:space="0" w:color="auto"/>
                <w:left w:val="none" w:sz="0" w:space="0" w:color="auto"/>
                <w:bottom w:val="none" w:sz="0" w:space="0" w:color="auto"/>
                <w:right w:val="none" w:sz="0" w:space="0" w:color="auto"/>
              </w:divBdr>
            </w:div>
          </w:divsChild>
        </w:div>
        <w:div w:id="201552141">
          <w:marLeft w:val="0"/>
          <w:marRight w:val="0"/>
          <w:marTop w:val="0"/>
          <w:marBottom w:val="0"/>
          <w:divBdr>
            <w:top w:val="none" w:sz="0" w:space="0" w:color="auto"/>
            <w:left w:val="none" w:sz="0" w:space="0" w:color="auto"/>
            <w:bottom w:val="none" w:sz="0" w:space="0" w:color="auto"/>
            <w:right w:val="none" w:sz="0" w:space="0" w:color="auto"/>
          </w:divBdr>
          <w:divsChild>
            <w:div w:id="680470361">
              <w:marLeft w:val="0"/>
              <w:marRight w:val="0"/>
              <w:marTop w:val="0"/>
              <w:marBottom w:val="0"/>
              <w:divBdr>
                <w:top w:val="none" w:sz="0" w:space="0" w:color="auto"/>
                <w:left w:val="none" w:sz="0" w:space="0" w:color="auto"/>
                <w:bottom w:val="none" w:sz="0" w:space="0" w:color="auto"/>
                <w:right w:val="none" w:sz="0" w:space="0" w:color="auto"/>
              </w:divBdr>
            </w:div>
          </w:divsChild>
        </w:div>
        <w:div w:id="1955672881">
          <w:marLeft w:val="0"/>
          <w:marRight w:val="0"/>
          <w:marTop w:val="0"/>
          <w:marBottom w:val="0"/>
          <w:divBdr>
            <w:top w:val="none" w:sz="0" w:space="0" w:color="auto"/>
            <w:left w:val="none" w:sz="0" w:space="0" w:color="auto"/>
            <w:bottom w:val="none" w:sz="0" w:space="0" w:color="auto"/>
            <w:right w:val="none" w:sz="0" w:space="0" w:color="auto"/>
          </w:divBdr>
          <w:divsChild>
            <w:div w:id="978996356">
              <w:marLeft w:val="0"/>
              <w:marRight w:val="0"/>
              <w:marTop w:val="0"/>
              <w:marBottom w:val="0"/>
              <w:divBdr>
                <w:top w:val="none" w:sz="0" w:space="0" w:color="auto"/>
                <w:left w:val="none" w:sz="0" w:space="0" w:color="auto"/>
                <w:bottom w:val="none" w:sz="0" w:space="0" w:color="auto"/>
                <w:right w:val="none" w:sz="0" w:space="0" w:color="auto"/>
              </w:divBdr>
            </w:div>
          </w:divsChild>
        </w:div>
        <w:div w:id="1381006631">
          <w:marLeft w:val="0"/>
          <w:marRight w:val="0"/>
          <w:marTop w:val="0"/>
          <w:marBottom w:val="0"/>
          <w:divBdr>
            <w:top w:val="none" w:sz="0" w:space="0" w:color="auto"/>
            <w:left w:val="none" w:sz="0" w:space="0" w:color="auto"/>
            <w:bottom w:val="none" w:sz="0" w:space="0" w:color="auto"/>
            <w:right w:val="none" w:sz="0" w:space="0" w:color="auto"/>
          </w:divBdr>
          <w:divsChild>
            <w:div w:id="2051956628">
              <w:marLeft w:val="0"/>
              <w:marRight w:val="0"/>
              <w:marTop w:val="0"/>
              <w:marBottom w:val="0"/>
              <w:divBdr>
                <w:top w:val="none" w:sz="0" w:space="0" w:color="auto"/>
                <w:left w:val="none" w:sz="0" w:space="0" w:color="auto"/>
                <w:bottom w:val="none" w:sz="0" w:space="0" w:color="auto"/>
                <w:right w:val="none" w:sz="0" w:space="0" w:color="auto"/>
              </w:divBdr>
            </w:div>
          </w:divsChild>
        </w:div>
        <w:div w:id="1172798956">
          <w:marLeft w:val="0"/>
          <w:marRight w:val="0"/>
          <w:marTop w:val="0"/>
          <w:marBottom w:val="0"/>
          <w:divBdr>
            <w:top w:val="none" w:sz="0" w:space="0" w:color="auto"/>
            <w:left w:val="none" w:sz="0" w:space="0" w:color="auto"/>
            <w:bottom w:val="none" w:sz="0" w:space="0" w:color="auto"/>
            <w:right w:val="none" w:sz="0" w:space="0" w:color="auto"/>
          </w:divBdr>
          <w:divsChild>
            <w:div w:id="1911425290">
              <w:marLeft w:val="0"/>
              <w:marRight w:val="0"/>
              <w:marTop w:val="0"/>
              <w:marBottom w:val="0"/>
              <w:divBdr>
                <w:top w:val="none" w:sz="0" w:space="0" w:color="auto"/>
                <w:left w:val="none" w:sz="0" w:space="0" w:color="auto"/>
                <w:bottom w:val="none" w:sz="0" w:space="0" w:color="auto"/>
                <w:right w:val="none" w:sz="0" w:space="0" w:color="auto"/>
              </w:divBdr>
            </w:div>
          </w:divsChild>
        </w:div>
        <w:div w:id="1758013190">
          <w:marLeft w:val="0"/>
          <w:marRight w:val="0"/>
          <w:marTop w:val="0"/>
          <w:marBottom w:val="0"/>
          <w:divBdr>
            <w:top w:val="none" w:sz="0" w:space="0" w:color="auto"/>
            <w:left w:val="none" w:sz="0" w:space="0" w:color="auto"/>
            <w:bottom w:val="none" w:sz="0" w:space="0" w:color="auto"/>
            <w:right w:val="none" w:sz="0" w:space="0" w:color="auto"/>
          </w:divBdr>
          <w:divsChild>
            <w:div w:id="1701322423">
              <w:marLeft w:val="0"/>
              <w:marRight w:val="0"/>
              <w:marTop w:val="0"/>
              <w:marBottom w:val="0"/>
              <w:divBdr>
                <w:top w:val="none" w:sz="0" w:space="0" w:color="auto"/>
                <w:left w:val="none" w:sz="0" w:space="0" w:color="auto"/>
                <w:bottom w:val="none" w:sz="0" w:space="0" w:color="auto"/>
                <w:right w:val="none" w:sz="0" w:space="0" w:color="auto"/>
              </w:divBdr>
            </w:div>
          </w:divsChild>
        </w:div>
        <w:div w:id="1715546574">
          <w:marLeft w:val="0"/>
          <w:marRight w:val="0"/>
          <w:marTop w:val="0"/>
          <w:marBottom w:val="0"/>
          <w:divBdr>
            <w:top w:val="none" w:sz="0" w:space="0" w:color="auto"/>
            <w:left w:val="none" w:sz="0" w:space="0" w:color="auto"/>
            <w:bottom w:val="none" w:sz="0" w:space="0" w:color="auto"/>
            <w:right w:val="none" w:sz="0" w:space="0" w:color="auto"/>
          </w:divBdr>
          <w:divsChild>
            <w:div w:id="844782467">
              <w:marLeft w:val="0"/>
              <w:marRight w:val="0"/>
              <w:marTop w:val="0"/>
              <w:marBottom w:val="0"/>
              <w:divBdr>
                <w:top w:val="none" w:sz="0" w:space="0" w:color="auto"/>
                <w:left w:val="none" w:sz="0" w:space="0" w:color="auto"/>
                <w:bottom w:val="none" w:sz="0" w:space="0" w:color="auto"/>
                <w:right w:val="none" w:sz="0" w:space="0" w:color="auto"/>
              </w:divBdr>
            </w:div>
          </w:divsChild>
        </w:div>
        <w:div w:id="1909268409">
          <w:marLeft w:val="0"/>
          <w:marRight w:val="0"/>
          <w:marTop w:val="0"/>
          <w:marBottom w:val="0"/>
          <w:divBdr>
            <w:top w:val="none" w:sz="0" w:space="0" w:color="auto"/>
            <w:left w:val="none" w:sz="0" w:space="0" w:color="auto"/>
            <w:bottom w:val="none" w:sz="0" w:space="0" w:color="auto"/>
            <w:right w:val="none" w:sz="0" w:space="0" w:color="auto"/>
          </w:divBdr>
          <w:divsChild>
            <w:div w:id="1599019179">
              <w:marLeft w:val="0"/>
              <w:marRight w:val="0"/>
              <w:marTop w:val="0"/>
              <w:marBottom w:val="0"/>
              <w:divBdr>
                <w:top w:val="none" w:sz="0" w:space="0" w:color="auto"/>
                <w:left w:val="none" w:sz="0" w:space="0" w:color="auto"/>
                <w:bottom w:val="none" w:sz="0" w:space="0" w:color="auto"/>
                <w:right w:val="none" w:sz="0" w:space="0" w:color="auto"/>
              </w:divBdr>
            </w:div>
          </w:divsChild>
        </w:div>
        <w:div w:id="1627153901">
          <w:marLeft w:val="0"/>
          <w:marRight w:val="0"/>
          <w:marTop w:val="0"/>
          <w:marBottom w:val="0"/>
          <w:divBdr>
            <w:top w:val="none" w:sz="0" w:space="0" w:color="auto"/>
            <w:left w:val="none" w:sz="0" w:space="0" w:color="auto"/>
            <w:bottom w:val="none" w:sz="0" w:space="0" w:color="auto"/>
            <w:right w:val="none" w:sz="0" w:space="0" w:color="auto"/>
          </w:divBdr>
          <w:divsChild>
            <w:div w:id="209267467">
              <w:marLeft w:val="0"/>
              <w:marRight w:val="0"/>
              <w:marTop w:val="0"/>
              <w:marBottom w:val="0"/>
              <w:divBdr>
                <w:top w:val="none" w:sz="0" w:space="0" w:color="auto"/>
                <w:left w:val="none" w:sz="0" w:space="0" w:color="auto"/>
                <w:bottom w:val="none" w:sz="0" w:space="0" w:color="auto"/>
                <w:right w:val="none" w:sz="0" w:space="0" w:color="auto"/>
              </w:divBdr>
            </w:div>
          </w:divsChild>
        </w:div>
        <w:div w:id="1315259283">
          <w:marLeft w:val="0"/>
          <w:marRight w:val="0"/>
          <w:marTop w:val="0"/>
          <w:marBottom w:val="0"/>
          <w:divBdr>
            <w:top w:val="none" w:sz="0" w:space="0" w:color="auto"/>
            <w:left w:val="none" w:sz="0" w:space="0" w:color="auto"/>
            <w:bottom w:val="none" w:sz="0" w:space="0" w:color="auto"/>
            <w:right w:val="none" w:sz="0" w:space="0" w:color="auto"/>
          </w:divBdr>
          <w:divsChild>
            <w:div w:id="1411927301">
              <w:marLeft w:val="0"/>
              <w:marRight w:val="0"/>
              <w:marTop w:val="0"/>
              <w:marBottom w:val="0"/>
              <w:divBdr>
                <w:top w:val="none" w:sz="0" w:space="0" w:color="auto"/>
                <w:left w:val="none" w:sz="0" w:space="0" w:color="auto"/>
                <w:bottom w:val="none" w:sz="0" w:space="0" w:color="auto"/>
                <w:right w:val="none" w:sz="0" w:space="0" w:color="auto"/>
              </w:divBdr>
            </w:div>
          </w:divsChild>
        </w:div>
        <w:div w:id="1055162232">
          <w:marLeft w:val="0"/>
          <w:marRight w:val="0"/>
          <w:marTop w:val="0"/>
          <w:marBottom w:val="0"/>
          <w:divBdr>
            <w:top w:val="none" w:sz="0" w:space="0" w:color="auto"/>
            <w:left w:val="none" w:sz="0" w:space="0" w:color="auto"/>
            <w:bottom w:val="none" w:sz="0" w:space="0" w:color="auto"/>
            <w:right w:val="none" w:sz="0" w:space="0" w:color="auto"/>
          </w:divBdr>
          <w:divsChild>
            <w:div w:id="1767532760">
              <w:marLeft w:val="0"/>
              <w:marRight w:val="0"/>
              <w:marTop w:val="0"/>
              <w:marBottom w:val="0"/>
              <w:divBdr>
                <w:top w:val="none" w:sz="0" w:space="0" w:color="auto"/>
                <w:left w:val="none" w:sz="0" w:space="0" w:color="auto"/>
                <w:bottom w:val="none" w:sz="0" w:space="0" w:color="auto"/>
                <w:right w:val="none" w:sz="0" w:space="0" w:color="auto"/>
              </w:divBdr>
            </w:div>
          </w:divsChild>
        </w:div>
        <w:div w:id="1186748949">
          <w:marLeft w:val="0"/>
          <w:marRight w:val="0"/>
          <w:marTop w:val="0"/>
          <w:marBottom w:val="0"/>
          <w:divBdr>
            <w:top w:val="none" w:sz="0" w:space="0" w:color="auto"/>
            <w:left w:val="none" w:sz="0" w:space="0" w:color="auto"/>
            <w:bottom w:val="none" w:sz="0" w:space="0" w:color="auto"/>
            <w:right w:val="none" w:sz="0" w:space="0" w:color="auto"/>
          </w:divBdr>
          <w:divsChild>
            <w:div w:id="1215890851">
              <w:marLeft w:val="0"/>
              <w:marRight w:val="0"/>
              <w:marTop w:val="0"/>
              <w:marBottom w:val="0"/>
              <w:divBdr>
                <w:top w:val="none" w:sz="0" w:space="0" w:color="auto"/>
                <w:left w:val="none" w:sz="0" w:space="0" w:color="auto"/>
                <w:bottom w:val="none" w:sz="0" w:space="0" w:color="auto"/>
                <w:right w:val="none" w:sz="0" w:space="0" w:color="auto"/>
              </w:divBdr>
            </w:div>
          </w:divsChild>
        </w:div>
        <w:div w:id="71632921">
          <w:marLeft w:val="0"/>
          <w:marRight w:val="0"/>
          <w:marTop w:val="0"/>
          <w:marBottom w:val="0"/>
          <w:divBdr>
            <w:top w:val="none" w:sz="0" w:space="0" w:color="auto"/>
            <w:left w:val="none" w:sz="0" w:space="0" w:color="auto"/>
            <w:bottom w:val="none" w:sz="0" w:space="0" w:color="auto"/>
            <w:right w:val="none" w:sz="0" w:space="0" w:color="auto"/>
          </w:divBdr>
          <w:divsChild>
            <w:div w:id="70582983">
              <w:marLeft w:val="0"/>
              <w:marRight w:val="0"/>
              <w:marTop w:val="0"/>
              <w:marBottom w:val="0"/>
              <w:divBdr>
                <w:top w:val="none" w:sz="0" w:space="0" w:color="auto"/>
                <w:left w:val="none" w:sz="0" w:space="0" w:color="auto"/>
                <w:bottom w:val="none" w:sz="0" w:space="0" w:color="auto"/>
                <w:right w:val="none" w:sz="0" w:space="0" w:color="auto"/>
              </w:divBdr>
            </w:div>
          </w:divsChild>
        </w:div>
        <w:div w:id="753546768">
          <w:marLeft w:val="0"/>
          <w:marRight w:val="0"/>
          <w:marTop w:val="0"/>
          <w:marBottom w:val="0"/>
          <w:divBdr>
            <w:top w:val="none" w:sz="0" w:space="0" w:color="auto"/>
            <w:left w:val="none" w:sz="0" w:space="0" w:color="auto"/>
            <w:bottom w:val="none" w:sz="0" w:space="0" w:color="auto"/>
            <w:right w:val="none" w:sz="0" w:space="0" w:color="auto"/>
          </w:divBdr>
          <w:divsChild>
            <w:div w:id="897785282">
              <w:marLeft w:val="0"/>
              <w:marRight w:val="0"/>
              <w:marTop w:val="0"/>
              <w:marBottom w:val="0"/>
              <w:divBdr>
                <w:top w:val="none" w:sz="0" w:space="0" w:color="auto"/>
                <w:left w:val="none" w:sz="0" w:space="0" w:color="auto"/>
                <w:bottom w:val="none" w:sz="0" w:space="0" w:color="auto"/>
                <w:right w:val="none" w:sz="0" w:space="0" w:color="auto"/>
              </w:divBdr>
            </w:div>
          </w:divsChild>
        </w:div>
        <w:div w:id="1472946528">
          <w:marLeft w:val="0"/>
          <w:marRight w:val="0"/>
          <w:marTop w:val="0"/>
          <w:marBottom w:val="0"/>
          <w:divBdr>
            <w:top w:val="none" w:sz="0" w:space="0" w:color="auto"/>
            <w:left w:val="none" w:sz="0" w:space="0" w:color="auto"/>
            <w:bottom w:val="none" w:sz="0" w:space="0" w:color="auto"/>
            <w:right w:val="none" w:sz="0" w:space="0" w:color="auto"/>
          </w:divBdr>
          <w:divsChild>
            <w:div w:id="377704336">
              <w:marLeft w:val="0"/>
              <w:marRight w:val="0"/>
              <w:marTop w:val="0"/>
              <w:marBottom w:val="0"/>
              <w:divBdr>
                <w:top w:val="none" w:sz="0" w:space="0" w:color="auto"/>
                <w:left w:val="none" w:sz="0" w:space="0" w:color="auto"/>
                <w:bottom w:val="none" w:sz="0" w:space="0" w:color="auto"/>
                <w:right w:val="none" w:sz="0" w:space="0" w:color="auto"/>
              </w:divBdr>
            </w:div>
          </w:divsChild>
        </w:div>
        <w:div w:id="1806728357">
          <w:marLeft w:val="0"/>
          <w:marRight w:val="0"/>
          <w:marTop w:val="0"/>
          <w:marBottom w:val="0"/>
          <w:divBdr>
            <w:top w:val="none" w:sz="0" w:space="0" w:color="auto"/>
            <w:left w:val="none" w:sz="0" w:space="0" w:color="auto"/>
            <w:bottom w:val="none" w:sz="0" w:space="0" w:color="auto"/>
            <w:right w:val="none" w:sz="0" w:space="0" w:color="auto"/>
          </w:divBdr>
          <w:divsChild>
            <w:div w:id="937566767">
              <w:marLeft w:val="0"/>
              <w:marRight w:val="0"/>
              <w:marTop w:val="0"/>
              <w:marBottom w:val="0"/>
              <w:divBdr>
                <w:top w:val="none" w:sz="0" w:space="0" w:color="auto"/>
                <w:left w:val="none" w:sz="0" w:space="0" w:color="auto"/>
                <w:bottom w:val="none" w:sz="0" w:space="0" w:color="auto"/>
                <w:right w:val="none" w:sz="0" w:space="0" w:color="auto"/>
              </w:divBdr>
            </w:div>
          </w:divsChild>
        </w:div>
        <w:div w:id="295381004">
          <w:marLeft w:val="0"/>
          <w:marRight w:val="0"/>
          <w:marTop w:val="0"/>
          <w:marBottom w:val="0"/>
          <w:divBdr>
            <w:top w:val="none" w:sz="0" w:space="0" w:color="auto"/>
            <w:left w:val="none" w:sz="0" w:space="0" w:color="auto"/>
            <w:bottom w:val="none" w:sz="0" w:space="0" w:color="auto"/>
            <w:right w:val="none" w:sz="0" w:space="0" w:color="auto"/>
          </w:divBdr>
          <w:divsChild>
            <w:div w:id="2004359043">
              <w:marLeft w:val="0"/>
              <w:marRight w:val="0"/>
              <w:marTop w:val="0"/>
              <w:marBottom w:val="0"/>
              <w:divBdr>
                <w:top w:val="none" w:sz="0" w:space="0" w:color="auto"/>
                <w:left w:val="none" w:sz="0" w:space="0" w:color="auto"/>
                <w:bottom w:val="none" w:sz="0" w:space="0" w:color="auto"/>
                <w:right w:val="none" w:sz="0" w:space="0" w:color="auto"/>
              </w:divBdr>
            </w:div>
          </w:divsChild>
        </w:div>
        <w:div w:id="1526864671">
          <w:marLeft w:val="0"/>
          <w:marRight w:val="0"/>
          <w:marTop w:val="0"/>
          <w:marBottom w:val="0"/>
          <w:divBdr>
            <w:top w:val="none" w:sz="0" w:space="0" w:color="auto"/>
            <w:left w:val="none" w:sz="0" w:space="0" w:color="auto"/>
            <w:bottom w:val="none" w:sz="0" w:space="0" w:color="auto"/>
            <w:right w:val="none" w:sz="0" w:space="0" w:color="auto"/>
          </w:divBdr>
          <w:divsChild>
            <w:div w:id="1438015130">
              <w:marLeft w:val="0"/>
              <w:marRight w:val="0"/>
              <w:marTop w:val="0"/>
              <w:marBottom w:val="0"/>
              <w:divBdr>
                <w:top w:val="none" w:sz="0" w:space="0" w:color="auto"/>
                <w:left w:val="none" w:sz="0" w:space="0" w:color="auto"/>
                <w:bottom w:val="none" w:sz="0" w:space="0" w:color="auto"/>
                <w:right w:val="none" w:sz="0" w:space="0" w:color="auto"/>
              </w:divBdr>
            </w:div>
          </w:divsChild>
        </w:div>
        <w:div w:id="2015961145">
          <w:marLeft w:val="0"/>
          <w:marRight w:val="0"/>
          <w:marTop w:val="0"/>
          <w:marBottom w:val="0"/>
          <w:divBdr>
            <w:top w:val="none" w:sz="0" w:space="0" w:color="auto"/>
            <w:left w:val="none" w:sz="0" w:space="0" w:color="auto"/>
            <w:bottom w:val="none" w:sz="0" w:space="0" w:color="auto"/>
            <w:right w:val="none" w:sz="0" w:space="0" w:color="auto"/>
          </w:divBdr>
          <w:divsChild>
            <w:div w:id="205995986">
              <w:marLeft w:val="0"/>
              <w:marRight w:val="0"/>
              <w:marTop w:val="0"/>
              <w:marBottom w:val="0"/>
              <w:divBdr>
                <w:top w:val="none" w:sz="0" w:space="0" w:color="auto"/>
                <w:left w:val="none" w:sz="0" w:space="0" w:color="auto"/>
                <w:bottom w:val="none" w:sz="0" w:space="0" w:color="auto"/>
                <w:right w:val="none" w:sz="0" w:space="0" w:color="auto"/>
              </w:divBdr>
            </w:div>
          </w:divsChild>
        </w:div>
        <w:div w:id="42293665">
          <w:marLeft w:val="0"/>
          <w:marRight w:val="0"/>
          <w:marTop w:val="0"/>
          <w:marBottom w:val="0"/>
          <w:divBdr>
            <w:top w:val="none" w:sz="0" w:space="0" w:color="auto"/>
            <w:left w:val="none" w:sz="0" w:space="0" w:color="auto"/>
            <w:bottom w:val="none" w:sz="0" w:space="0" w:color="auto"/>
            <w:right w:val="none" w:sz="0" w:space="0" w:color="auto"/>
          </w:divBdr>
          <w:divsChild>
            <w:div w:id="1039821488">
              <w:marLeft w:val="0"/>
              <w:marRight w:val="0"/>
              <w:marTop w:val="0"/>
              <w:marBottom w:val="0"/>
              <w:divBdr>
                <w:top w:val="none" w:sz="0" w:space="0" w:color="auto"/>
                <w:left w:val="none" w:sz="0" w:space="0" w:color="auto"/>
                <w:bottom w:val="none" w:sz="0" w:space="0" w:color="auto"/>
                <w:right w:val="none" w:sz="0" w:space="0" w:color="auto"/>
              </w:divBdr>
            </w:div>
          </w:divsChild>
        </w:div>
        <w:div w:id="265583280">
          <w:marLeft w:val="0"/>
          <w:marRight w:val="0"/>
          <w:marTop w:val="0"/>
          <w:marBottom w:val="0"/>
          <w:divBdr>
            <w:top w:val="none" w:sz="0" w:space="0" w:color="auto"/>
            <w:left w:val="none" w:sz="0" w:space="0" w:color="auto"/>
            <w:bottom w:val="none" w:sz="0" w:space="0" w:color="auto"/>
            <w:right w:val="none" w:sz="0" w:space="0" w:color="auto"/>
          </w:divBdr>
          <w:divsChild>
            <w:div w:id="182206549">
              <w:marLeft w:val="0"/>
              <w:marRight w:val="0"/>
              <w:marTop w:val="0"/>
              <w:marBottom w:val="0"/>
              <w:divBdr>
                <w:top w:val="none" w:sz="0" w:space="0" w:color="auto"/>
                <w:left w:val="none" w:sz="0" w:space="0" w:color="auto"/>
                <w:bottom w:val="none" w:sz="0" w:space="0" w:color="auto"/>
                <w:right w:val="none" w:sz="0" w:space="0" w:color="auto"/>
              </w:divBdr>
            </w:div>
          </w:divsChild>
        </w:div>
        <w:div w:id="316152664">
          <w:marLeft w:val="0"/>
          <w:marRight w:val="0"/>
          <w:marTop w:val="0"/>
          <w:marBottom w:val="0"/>
          <w:divBdr>
            <w:top w:val="none" w:sz="0" w:space="0" w:color="auto"/>
            <w:left w:val="none" w:sz="0" w:space="0" w:color="auto"/>
            <w:bottom w:val="none" w:sz="0" w:space="0" w:color="auto"/>
            <w:right w:val="none" w:sz="0" w:space="0" w:color="auto"/>
          </w:divBdr>
          <w:divsChild>
            <w:div w:id="1561595448">
              <w:marLeft w:val="0"/>
              <w:marRight w:val="0"/>
              <w:marTop w:val="0"/>
              <w:marBottom w:val="0"/>
              <w:divBdr>
                <w:top w:val="none" w:sz="0" w:space="0" w:color="auto"/>
                <w:left w:val="none" w:sz="0" w:space="0" w:color="auto"/>
                <w:bottom w:val="none" w:sz="0" w:space="0" w:color="auto"/>
                <w:right w:val="none" w:sz="0" w:space="0" w:color="auto"/>
              </w:divBdr>
            </w:div>
          </w:divsChild>
        </w:div>
        <w:div w:id="350760478">
          <w:marLeft w:val="0"/>
          <w:marRight w:val="0"/>
          <w:marTop w:val="0"/>
          <w:marBottom w:val="0"/>
          <w:divBdr>
            <w:top w:val="none" w:sz="0" w:space="0" w:color="auto"/>
            <w:left w:val="none" w:sz="0" w:space="0" w:color="auto"/>
            <w:bottom w:val="none" w:sz="0" w:space="0" w:color="auto"/>
            <w:right w:val="none" w:sz="0" w:space="0" w:color="auto"/>
          </w:divBdr>
          <w:divsChild>
            <w:div w:id="269820544">
              <w:marLeft w:val="0"/>
              <w:marRight w:val="0"/>
              <w:marTop w:val="0"/>
              <w:marBottom w:val="0"/>
              <w:divBdr>
                <w:top w:val="none" w:sz="0" w:space="0" w:color="auto"/>
                <w:left w:val="none" w:sz="0" w:space="0" w:color="auto"/>
                <w:bottom w:val="none" w:sz="0" w:space="0" w:color="auto"/>
                <w:right w:val="none" w:sz="0" w:space="0" w:color="auto"/>
              </w:divBdr>
            </w:div>
          </w:divsChild>
        </w:div>
        <w:div w:id="515968049">
          <w:marLeft w:val="0"/>
          <w:marRight w:val="0"/>
          <w:marTop w:val="0"/>
          <w:marBottom w:val="0"/>
          <w:divBdr>
            <w:top w:val="none" w:sz="0" w:space="0" w:color="auto"/>
            <w:left w:val="none" w:sz="0" w:space="0" w:color="auto"/>
            <w:bottom w:val="none" w:sz="0" w:space="0" w:color="auto"/>
            <w:right w:val="none" w:sz="0" w:space="0" w:color="auto"/>
          </w:divBdr>
          <w:divsChild>
            <w:div w:id="1025400632">
              <w:marLeft w:val="0"/>
              <w:marRight w:val="0"/>
              <w:marTop w:val="0"/>
              <w:marBottom w:val="0"/>
              <w:divBdr>
                <w:top w:val="none" w:sz="0" w:space="0" w:color="auto"/>
                <w:left w:val="none" w:sz="0" w:space="0" w:color="auto"/>
                <w:bottom w:val="none" w:sz="0" w:space="0" w:color="auto"/>
                <w:right w:val="none" w:sz="0" w:space="0" w:color="auto"/>
              </w:divBdr>
            </w:div>
          </w:divsChild>
        </w:div>
        <w:div w:id="1797797021">
          <w:marLeft w:val="0"/>
          <w:marRight w:val="0"/>
          <w:marTop w:val="0"/>
          <w:marBottom w:val="0"/>
          <w:divBdr>
            <w:top w:val="none" w:sz="0" w:space="0" w:color="auto"/>
            <w:left w:val="none" w:sz="0" w:space="0" w:color="auto"/>
            <w:bottom w:val="none" w:sz="0" w:space="0" w:color="auto"/>
            <w:right w:val="none" w:sz="0" w:space="0" w:color="auto"/>
          </w:divBdr>
          <w:divsChild>
            <w:div w:id="1075740210">
              <w:marLeft w:val="0"/>
              <w:marRight w:val="0"/>
              <w:marTop w:val="0"/>
              <w:marBottom w:val="0"/>
              <w:divBdr>
                <w:top w:val="none" w:sz="0" w:space="0" w:color="auto"/>
                <w:left w:val="none" w:sz="0" w:space="0" w:color="auto"/>
                <w:bottom w:val="none" w:sz="0" w:space="0" w:color="auto"/>
                <w:right w:val="none" w:sz="0" w:space="0" w:color="auto"/>
              </w:divBdr>
            </w:div>
          </w:divsChild>
        </w:div>
        <w:div w:id="1471676463">
          <w:marLeft w:val="0"/>
          <w:marRight w:val="0"/>
          <w:marTop w:val="0"/>
          <w:marBottom w:val="0"/>
          <w:divBdr>
            <w:top w:val="none" w:sz="0" w:space="0" w:color="auto"/>
            <w:left w:val="none" w:sz="0" w:space="0" w:color="auto"/>
            <w:bottom w:val="none" w:sz="0" w:space="0" w:color="auto"/>
            <w:right w:val="none" w:sz="0" w:space="0" w:color="auto"/>
          </w:divBdr>
          <w:divsChild>
            <w:div w:id="211429061">
              <w:marLeft w:val="0"/>
              <w:marRight w:val="0"/>
              <w:marTop w:val="0"/>
              <w:marBottom w:val="0"/>
              <w:divBdr>
                <w:top w:val="none" w:sz="0" w:space="0" w:color="auto"/>
                <w:left w:val="none" w:sz="0" w:space="0" w:color="auto"/>
                <w:bottom w:val="none" w:sz="0" w:space="0" w:color="auto"/>
                <w:right w:val="none" w:sz="0" w:space="0" w:color="auto"/>
              </w:divBdr>
            </w:div>
          </w:divsChild>
        </w:div>
        <w:div w:id="915019677">
          <w:marLeft w:val="0"/>
          <w:marRight w:val="0"/>
          <w:marTop w:val="0"/>
          <w:marBottom w:val="0"/>
          <w:divBdr>
            <w:top w:val="none" w:sz="0" w:space="0" w:color="auto"/>
            <w:left w:val="none" w:sz="0" w:space="0" w:color="auto"/>
            <w:bottom w:val="none" w:sz="0" w:space="0" w:color="auto"/>
            <w:right w:val="none" w:sz="0" w:space="0" w:color="auto"/>
          </w:divBdr>
          <w:divsChild>
            <w:div w:id="420761453">
              <w:marLeft w:val="0"/>
              <w:marRight w:val="0"/>
              <w:marTop w:val="0"/>
              <w:marBottom w:val="0"/>
              <w:divBdr>
                <w:top w:val="none" w:sz="0" w:space="0" w:color="auto"/>
                <w:left w:val="none" w:sz="0" w:space="0" w:color="auto"/>
                <w:bottom w:val="none" w:sz="0" w:space="0" w:color="auto"/>
                <w:right w:val="none" w:sz="0" w:space="0" w:color="auto"/>
              </w:divBdr>
            </w:div>
          </w:divsChild>
        </w:div>
        <w:div w:id="2038460997">
          <w:marLeft w:val="0"/>
          <w:marRight w:val="0"/>
          <w:marTop w:val="0"/>
          <w:marBottom w:val="0"/>
          <w:divBdr>
            <w:top w:val="none" w:sz="0" w:space="0" w:color="auto"/>
            <w:left w:val="none" w:sz="0" w:space="0" w:color="auto"/>
            <w:bottom w:val="none" w:sz="0" w:space="0" w:color="auto"/>
            <w:right w:val="none" w:sz="0" w:space="0" w:color="auto"/>
          </w:divBdr>
          <w:divsChild>
            <w:div w:id="2131971077">
              <w:marLeft w:val="0"/>
              <w:marRight w:val="0"/>
              <w:marTop w:val="0"/>
              <w:marBottom w:val="0"/>
              <w:divBdr>
                <w:top w:val="none" w:sz="0" w:space="0" w:color="auto"/>
                <w:left w:val="none" w:sz="0" w:space="0" w:color="auto"/>
                <w:bottom w:val="none" w:sz="0" w:space="0" w:color="auto"/>
                <w:right w:val="none" w:sz="0" w:space="0" w:color="auto"/>
              </w:divBdr>
            </w:div>
          </w:divsChild>
        </w:div>
        <w:div w:id="1097672804">
          <w:marLeft w:val="0"/>
          <w:marRight w:val="0"/>
          <w:marTop w:val="0"/>
          <w:marBottom w:val="0"/>
          <w:divBdr>
            <w:top w:val="none" w:sz="0" w:space="0" w:color="auto"/>
            <w:left w:val="none" w:sz="0" w:space="0" w:color="auto"/>
            <w:bottom w:val="none" w:sz="0" w:space="0" w:color="auto"/>
            <w:right w:val="none" w:sz="0" w:space="0" w:color="auto"/>
          </w:divBdr>
          <w:divsChild>
            <w:div w:id="1523010133">
              <w:marLeft w:val="0"/>
              <w:marRight w:val="0"/>
              <w:marTop w:val="0"/>
              <w:marBottom w:val="0"/>
              <w:divBdr>
                <w:top w:val="none" w:sz="0" w:space="0" w:color="auto"/>
                <w:left w:val="none" w:sz="0" w:space="0" w:color="auto"/>
                <w:bottom w:val="none" w:sz="0" w:space="0" w:color="auto"/>
                <w:right w:val="none" w:sz="0" w:space="0" w:color="auto"/>
              </w:divBdr>
            </w:div>
          </w:divsChild>
        </w:div>
        <w:div w:id="1513178111">
          <w:marLeft w:val="0"/>
          <w:marRight w:val="0"/>
          <w:marTop w:val="0"/>
          <w:marBottom w:val="0"/>
          <w:divBdr>
            <w:top w:val="none" w:sz="0" w:space="0" w:color="auto"/>
            <w:left w:val="none" w:sz="0" w:space="0" w:color="auto"/>
            <w:bottom w:val="none" w:sz="0" w:space="0" w:color="auto"/>
            <w:right w:val="none" w:sz="0" w:space="0" w:color="auto"/>
          </w:divBdr>
          <w:divsChild>
            <w:div w:id="429738155">
              <w:marLeft w:val="0"/>
              <w:marRight w:val="0"/>
              <w:marTop w:val="0"/>
              <w:marBottom w:val="0"/>
              <w:divBdr>
                <w:top w:val="none" w:sz="0" w:space="0" w:color="auto"/>
                <w:left w:val="none" w:sz="0" w:space="0" w:color="auto"/>
                <w:bottom w:val="none" w:sz="0" w:space="0" w:color="auto"/>
                <w:right w:val="none" w:sz="0" w:space="0" w:color="auto"/>
              </w:divBdr>
            </w:div>
          </w:divsChild>
        </w:div>
        <w:div w:id="40905712">
          <w:marLeft w:val="0"/>
          <w:marRight w:val="0"/>
          <w:marTop w:val="0"/>
          <w:marBottom w:val="0"/>
          <w:divBdr>
            <w:top w:val="none" w:sz="0" w:space="0" w:color="auto"/>
            <w:left w:val="none" w:sz="0" w:space="0" w:color="auto"/>
            <w:bottom w:val="none" w:sz="0" w:space="0" w:color="auto"/>
            <w:right w:val="none" w:sz="0" w:space="0" w:color="auto"/>
          </w:divBdr>
          <w:divsChild>
            <w:div w:id="939948130">
              <w:marLeft w:val="0"/>
              <w:marRight w:val="0"/>
              <w:marTop w:val="0"/>
              <w:marBottom w:val="0"/>
              <w:divBdr>
                <w:top w:val="none" w:sz="0" w:space="0" w:color="auto"/>
                <w:left w:val="none" w:sz="0" w:space="0" w:color="auto"/>
                <w:bottom w:val="none" w:sz="0" w:space="0" w:color="auto"/>
                <w:right w:val="none" w:sz="0" w:space="0" w:color="auto"/>
              </w:divBdr>
            </w:div>
          </w:divsChild>
        </w:div>
        <w:div w:id="1048647535">
          <w:marLeft w:val="0"/>
          <w:marRight w:val="0"/>
          <w:marTop w:val="0"/>
          <w:marBottom w:val="0"/>
          <w:divBdr>
            <w:top w:val="none" w:sz="0" w:space="0" w:color="auto"/>
            <w:left w:val="none" w:sz="0" w:space="0" w:color="auto"/>
            <w:bottom w:val="none" w:sz="0" w:space="0" w:color="auto"/>
            <w:right w:val="none" w:sz="0" w:space="0" w:color="auto"/>
          </w:divBdr>
          <w:divsChild>
            <w:div w:id="939142195">
              <w:marLeft w:val="0"/>
              <w:marRight w:val="0"/>
              <w:marTop w:val="0"/>
              <w:marBottom w:val="0"/>
              <w:divBdr>
                <w:top w:val="none" w:sz="0" w:space="0" w:color="auto"/>
                <w:left w:val="none" w:sz="0" w:space="0" w:color="auto"/>
                <w:bottom w:val="none" w:sz="0" w:space="0" w:color="auto"/>
                <w:right w:val="none" w:sz="0" w:space="0" w:color="auto"/>
              </w:divBdr>
            </w:div>
          </w:divsChild>
        </w:div>
        <w:div w:id="1614170038">
          <w:marLeft w:val="0"/>
          <w:marRight w:val="0"/>
          <w:marTop w:val="0"/>
          <w:marBottom w:val="0"/>
          <w:divBdr>
            <w:top w:val="none" w:sz="0" w:space="0" w:color="auto"/>
            <w:left w:val="none" w:sz="0" w:space="0" w:color="auto"/>
            <w:bottom w:val="none" w:sz="0" w:space="0" w:color="auto"/>
            <w:right w:val="none" w:sz="0" w:space="0" w:color="auto"/>
          </w:divBdr>
          <w:divsChild>
            <w:div w:id="2127966457">
              <w:marLeft w:val="0"/>
              <w:marRight w:val="0"/>
              <w:marTop w:val="0"/>
              <w:marBottom w:val="0"/>
              <w:divBdr>
                <w:top w:val="none" w:sz="0" w:space="0" w:color="auto"/>
                <w:left w:val="none" w:sz="0" w:space="0" w:color="auto"/>
                <w:bottom w:val="none" w:sz="0" w:space="0" w:color="auto"/>
                <w:right w:val="none" w:sz="0" w:space="0" w:color="auto"/>
              </w:divBdr>
            </w:div>
          </w:divsChild>
        </w:div>
        <w:div w:id="1349134586">
          <w:marLeft w:val="0"/>
          <w:marRight w:val="0"/>
          <w:marTop w:val="0"/>
          <w:marBottom w:val="0"/>
          <w:divBdr>
            <w:top w:val="none" w:sz="0" w:space="0" w:color="auto"/>
            <w:left w:val="none" w:sz="0" w:space="0" w:color="auto"/>
            <w:bottom w:val="none" w:sz="0" w:space="0" w:color="auto"/>
            <w:right w:val="none" w:sz="0" w:space="0" w:color="auto"/>
          </w:divBdr>
          <w:divsChild>
            <w:div w:id="501630309">
              <w:marLeft w:val="0"/>
              <w:marRight w:val="0"/>
              <w:marTop w:val="0"/>
              <w:marBottom w:val="0"/>
              <w:divBdr>
                <w:top w:val="none" w:sz="0" w:space="0" w:color="auto"/>
                <w:left w:val="none" w:sz="0" w:space="0" w:color="auto"/>
                <w:bottom w:val="none" w:sz="0" w:space="0" w:color="auto"/>
                <w:right w:val="none" w:sz="0" w:space="0" w:color="auto"/>
              </w:divBdr>
            </w:div>
          </w:divsChild>
        </w:div>
        <w:div w:id="580023056">
          <w:marLeft w:val="0"/>
          <w:marRight w:val="0"/>
          <w:marTop w:val="0"/>
          <w:marBottom w:val="0"/>
          <w:divBdr>
            <w:top w:val="none" w:sz="0" w:space="0" w:color="auto"/>
            <w:left w:val="none" w:sz="0" w:space="0" w:color="auto"/>
            <w:bottom w:val="none" w:sz="0" w:space="0" w:color="auto"/>
            <w:right w:val="none" w:sz="0" w:space="0" w:color="auto"/>
          </w:divBdr>
          <w:divsChild>
            <w:div w:id="210895189">
              <w:marLeft w:val="0"/>
              <w:marRight w:val="0"/>
              <w:marTop w:val="0"/>
              <w:marBottom w:val="0"/>
              <w:divBdr>
                <w:top w:val="none" w:sz="0" w:space="0" w:color="auto"/>
                <w:left w:val="none" w:sz="0" w:space="0" w:color="auto"/>
                <w:bottom w:val="none" w:sz="0" w:space="0" w:color="auto"/>
                <w:right w:val="none" w:sz="0" w:space="0" w:color="auto"/>
              </w:divBdr>
            </w:div>
          </w:divsChild>
        </w:div>
        <w:div w:id="1231884981">
          <w:marLeft w:val="0"/>
          <w:marRight w:val="0"/>
          <w:marTop w:val="0"/>
          <w:marBottom w:val="0"/>
          <w:divBdr>
            <w:top w:val="none" w:sz="0" w:space="0" w:color="auto"/>
            <w:left w:val="none" w:sz="0" w:space="0" w:color="auto"/>
            <w:bottom w:val="none" w:sz="0" w:space="0" w:color="auto"/>
            <w:right w:val="none" w:sz="0" w:space="0" w:color="auto"/>
          </w:divBdr>
          <w:divsChild>
            <w:div w:id="1197503238">
              <w:marLeft w:val="0"/>
              <w:marRight w:val="0"/>
              <w:marTop w:val="0"/>
              <w:marBottom w:val="0"/>
              <w:divBdr>
                <w:top w:val="none" w:sz="0" w:space="0" w:color="auto"/>
                <w:left w:val="none" w:sz="0" w:space="0" w:color="auto"/>
                <w:bottom w:val="none" w:sz="0" w:space="0" w:color="auto"/>
                <w:right w:val="none" w:sz="0" w:space="0" w:color="auto"/>
              </w:divBdr>
            </w:div>
          </w:divsChild>
        </w:div>
        <w:div w:id="283972059">
          <w:marLeft w:val="0"/>
          <w:marRight w:val="0"/>
          <w:marTop w:val="0"/>
          <w:marBottom w:val="0"/>
          <w:divBdr>
            <w:top w:val="none" w:sz="0" w:space="0" w:color="auto"/>
            <w:left w:val="none" w:sz="0" w:space="0" w:color="auto"/>
            <w:bottom w:val="none" w:sz="0" w:space="0" w:color="auto"/>
            <w:right w:val="none" w:sz="0" w:space="0" w:color="auto"/>
          </w:divBdr>
          <w:divsChild>
            <w:div w:id="1171021891">
              <w:marLeft w:val="0"/>
              <w:marRight w:val="0"/>
              <w:marTop w:val="0"/>
              <w:marBottom w:val="0"/>
              <w:divBdr>
                <w:top w:val="none" w:sz="0" w:space="0" w:color="auto"/>
                <w:left w:val="none" w:sz="0" w:space="0" w:color="auto"/>
                <w:bottom w:val="none" w:sz="0" w:space="0" w:color="auto"/>
                <w:right w:val="none" w:sz="0" w:space="0" w:color="auto"/>
              </w:divBdr>
            </w:div>
          </w:divsChild>
        </w:div>
        <w:div w:id="1018850342">
          <w:marLeft w:val="0"/>
          <w:marRight w:val="0"/>
          <w:marTop w:val="0"/>
          <w:marBottom w:val="0"/>
          <w:divBdr>
            <w:top w:val="none" w:sz="0" w:space="0" w:color="auto"/>
            <w:left w:val="none" w:sz="0" w:space="0" w:color="auto"/>
            <w:bottom w:val="none" w:sz="0" w:space="0" w:color="auto"/>
            <w:right w:val="none" w:sz="0" w:space="0" w:color="auto"/>
          </w:divBdr>
          <w:divsChild>
            <w:div w:id="147940434">
              <w:marLeft w:val="0"/>
              <w:marRight w:val="0"/>
              <w:marTop w:val="0"/>
              <w:marBottom w:val="0"/>
              <w:divBdr>
                <w:top w:val="none" w:sz="0" w:space="0" w:color="auto"/>
                <w:left w:val="none" w:sz="0" w:space="0" w:color="auto"/>
                <w:bottom w:val="none" w:sz="0" w:space="0" w:color="auto"/>
                <w:right w:val="none" w:sz="0" w:space="0" w:color="auto"/>
              </w:divBdr>
            </w:div>
          </w:divsChild>
        </w:div>
        <w:div w:id="1875533900">
          <w:marLeft w:val="0"/>
          <w:marRight w:val="0"/>
          <w:marTop w:val="0"/>
          <w:marBottom w:val="0"/>
          <w:divBdr>
            <w:top w:val="none" w:sz="0" w:space="0" w:color="auto"/>
            <w:left w:val="none" w:sz="0" w:space="0" w:color="auto"/>
            <w:bottom w:val="none" w:sz="0" w:space="0" w:color="auto"/>
            <w:right w:val="none" w:sz="0" w:space="0" w:color="auto"/>
          </w:divBdr>
          <w:divsChild>
            <w:div w:id="427963385">
              <w:marLeft w:val="0"/>
              <w:marRight w:val="0"/>
              <w:marTop w:val="0"/>
              <w:marBottom w:val="0"/>
              <w:divBdr>
                <w:top w:val="none" w:sz="0" w:space="0" w:color="auto"/>
                <w:left w:val="none" w:sz="0" w:space="0" w:color="auto"/>
                <w:bottom w:val="none" w:sz="0" w:space="0" w:color="auto"/>
                <w:right w:val="none" w:sz="0" w:space="0" w:color="auto"/>
              </w:divBdr>
            </w:div>
          </w:divsChild>
        </w:div>
        <w:div w:id="1547067344">
          <w:marLeft w:val="0"/>
          <w:marRight w:val="0"/>
          <w:marTop w:val="0"/>
          <w:marBottom w:val="0"/>
          <w:divBdr>
            <w:top w:val="none" w:sz="0" w:space="0" w:color="auto"/>
            <w:left w:val="none" w:sz="0" w:space="0" w:color="auto"/>
            <w:bottom w:val="none" w:sz="0" w:space="0" w:color="auto"/>
            <w:right w:val="none" w:sz="0" w:space="0" w:color="auto"/>
          </w:divBdr>
          <w:divsChild>
            <w:div w:id="1595934676">
              <w:marLeft w:val="0"/>
              <w:marRight w:val="0"/>
              <w:marTop w:val="0"/>
              <w:marBottom w:val="0"/>
              <w:divBdr>
                <w:top w:val="none" w:sz="0" w:space="0" w:color="auto"/>
                <w:left w:val="none" w:sz="0" w:space="0" w:color="auto"/>
                <w:bottom w:val="none" w:sz="0" w:space="0" w:color="auto"/>
                <w:right w:val="none" w:sz="0" w:space="0" w:color="auto"/>
              </w:divBdr>
            </w:div>
          </w:divsChild>
        </w:div>
        <w:div w:id="146826417">
          <w:marLeft w:val="0"/>
          <w:marRight w:val="0"/>
          <w:marTop w:val="0"/>
          <w:marBottom w:val="0"/>
          <w:divBdr>
            <w:top w:val="none" w:sz="0" w:space="0" w:color="auto"/>
            <w:left w:val="none" w:sz="0" w:space="0" w:color="auto"/>
            <w:bottom w:val="none" w:sz="0" w:space="0" w:color="auto"/>
            <w:right w:val="none" w:sz="0" w:space="0" w:color="auto"/>
          </w:divBdr>
          <w:divsChild>
            <w:div w:id="1326472412">
              <w:marLeft w:val="0"/>
              <w:marRight w:val="0"/>
              <w:marTop w:val="0"/>
              <w:marBottom w:val="0"/>
              <w:divBdr>
                <w:top w:val="none" w:sz="0" w:space="0" w:color="auto"/>
                <w:left w:val="none" w:sz="0" w:space="0" w:color="auto"/>
                <w:bottom w:val="none" w:sz="0" w:space="0" w:color="auto"/>
                <w:right w:val="none" w:sz="0" w:space="0" w:color="auto"/>
              </w:divBdr>
            </w:div>
          </w:divsChild>
        </w:div>
        <w:div w:id="1941258572">
          <w:marLeft w:val="0"/>
          <w:marRight w:val="0"/>
          <w:marTop w:val="0"/>
          <w:marBottom w:val="0"/>
          <w:divBdr>
            <w:top w:val="none" w:sz="0" w:space="0" w:color="auto"/>
            <w:left w:val="none" w:sz="0" w:space="0" w:color="auto"/>
            <w:bottom w:val="none" w:sz="0" w:space="0" w:color="auto"/>
            <w:right w:val="none" w:sz="0" w:space="0" w:color="auto"/>
          </w:divBdr>
          <w:divsChild>
            <w:div w:id="2092192340">
              <w:marLeft w:val="0"/>
              <w:marRight w:val="0"/>
              <w:marTop w:val="0"/>
              <w:marBottom w:val="0"/>
              <w:divBdr>
                <w:top w:val="none" w:sz="0" w:space="0" w:color="auto"/>
                <w:left w:val="none" w:sz="0" w:space="0" w:color="auto"/>
                <w:bottom w:val="none" w:sz="0" w:space="0" w:color="auto"/>
                <w:right w:val="none" w:sz="0" w:space="0" w:color="auto"/>
              </w:divBdr>
            </w:div>
          </w:divsChild>
        </w:div>
        <w:div w:id="124741994">
          <w:marLeft w:val="0"/>
          <w:marRight w:val="0"/>
          <w:marTop w:val="0"/>
          <w:marBottom w:val="0"/>
          <w:divBdr>
            <w:top w:val="none" w:sz="0" w:space="0" w:color="auto"/>
            <w:left w:val="none" w:sz="0" w:space="0" w:color="auto"/>
            <w:bottom w:val="none" w:sz="0" w:space="0" w:color="auto"/>
            <w:right w:val="none" w:sz="0" w:space="0" w:color="auto"/>
          </w:divBdr>
          <w:divsChild>
            <w:div w:id="437601575">
              <w:marLeft w:val="0"/>
              <w:marRight w:val="0"/>
              <w:marTop w:val="0"/>
              <w:marBottom w:val="0"/>
              <w:divBdr>
                <w:top w:val="none" w:sz="0" w:space="0" w:color="auto"/>
                <w:left w:val="none" w:sz="0" w:space="0" w:color="auto"/>
                <w:bottom w:val="none" w:sz="0" w:space="0" w:color="auto"/>
                <w:right w:val="none" w:sz="0" w:space="0" w:color="auto"/>
              </w:divBdr>
            </w:div>
          </w:divsChild>
        </w:div>
        <w:div w:id="1007974664">
          <w:marLeft w:val="0"/>
          <w:marRight w:val="0"/>
          <w:marTop w:val="0"/>
          <w:marBottom w:val="0"/>
          <w:divBdr>
            <w:top w:val="none" w:sz="0" w:space="0" w:color="auto"/>
            <w:left w:val="none" w:sz="0" w:space="0" w:color="auto"/>
            <w:bottom w:val="none" w:sz="0" w:space="0" w:color="auto"/>
            <w:right w:val="none" w:sz="0" w:space="0" w:color="auto"/>
          </w:divBdr>
          <w:divsChild>
            <w:div w:id="825781601">
              <w:marLeft w:val="0"/>
              <w:marRight w:val="0"/>
              <w:marTop w:val="0"/>
              <w:marBottom w:val="0"/>
              <w:divBdr>
                <w:top w:val="none" w:sz="0" w:space="0" w:color="auto"/>
                <w:left w:val="none" w:sz="0" w:space="0" w:color="auto"/>
                <w:bottom w:val="none" w:sz="0" w:space="0" w:color="auto"/>
                <w:right w:val="none" w:sz="0" w:space="0" w:color="auto"/>
              </w:divBdr>
            </w:div>
          </w:divsChild>
        </w:div>
        <w:div w:id="1714646248">
          <w:marLeft w:val="0"/>
          <w:marRight w:val="0"/>
          <w:marTop w:val="0"/>
          <w:marBottom w:val="0"/>
          <w:divBdr>
            <w:top w:val="none" w:sz="0" w:space="0" w:color="auto"/>
            <w:left w:val="none" w:sz="0" w:space="0" w:color="auto"/>
            <w:bottom w:val="none" w:sz="0" w:space="0" w:color="auto"/>
            <w:right w:val="none" w:sz="0" w:space="0" w:color="auto"/>
          </w:divBdr>
          <w:divsChild>
            <w:div w:id="1174610382">
              <w:marLeft w:val="0"/>
              <w:marRight w:val="0"/>
              <w:marTop w:val="0"/>
              <w:marBottom w:val="0"/>
              <w:divBdr>
                <w:top w:val="none" w:sz="0" w:space="0" w:color="auto"/>
                <w:left w:val="none" w:sz="0" w:space="0" w:color="auto"/>
                <w:bottom w:val="none" w:sz="0" w:space="0" w:color="auto"/>
                <w:right w:val="none" w:sz="0" w:space="0" w:color="auto"/>
              </w:divBdr>
            </w:div>
          </w:divsChild>
        </w:div>
        <w:div w:id="642587846">
          <w:marLeft w:val="0"/>
          <w:marRight w:val="0"/>
          <w:marTop w:val="0"/>
          <w:marBottom w:val="0"/>
          <w:divBdr>
            <w:top w:val="none" w:sz="0" w:space="0" w:color="auto"/>
            <w:left w:val="none" w:sz="0" w:space="0" w:color="auto"/>
            <w:bottom w:val="none" w:sz="0" w:space="0" w:color="auto"/>
            <w:right w:val="none" w:sz="0" w:space="0" w:color="auto"/>
          </w:divBdr>
          <w:divsChild>
            <w:div w:id="960692749">
              <w:marLeft w:val="0"/>
              <w:marRight w:val="0"/>
              <w:marTop w:val="0"/>
              <w:marBottom w:val="0"/>
              <w:divBdr>
                <w:top w:val="none" w:sz="0" w:space="0" w:color="auto"/>
                <w:left w:val="none" w:sz="0" w:space="0" w:color="auto"/>
                <w:bottom w:val="none" w:sz="0" w:space="0" w:color="auto"/>
                <w:right w:val="none" w:sz="0" w:space="0" w:color="auto"/>
              </w:divBdr>
            </w:div>
          </w:divsChild>
        </w:div>
        <w:div w:id="812909690">
          <w:marLeft w:val="0"/>
          <w:marRight w:val="0"/>
          <w:marTop w:val="0"/>
          <w:marBottom w:val="0"/>
          <w:divBdr>
            <w:top w:val="none" w:sz="0" w:space="0" w:color="auto"/>
            <w:left w:val="none" w:sz="0" w:space="0" w:color="auto"/>
            <w:bottom w:val="none" w:sz="0" w:space="0" w:color="auto"/>
            <w:right w:val="none" w:sz="0" w:space="0" w:color="auto"/>
          </w:divBdr>
          <w:divsChild>
            <w:div w:id="1551529670">
              <w:marLeft w:val="0"/>
              <w:marRight w:val="0"/>
              <w:marTop w:val="0"/>
              <w:marBottom w:val="0"/>
              <w:divBdr>
                <w:top w:val="none" w:sz="0" w:space="0" w:color="auto"/>
                <w:left w:val="none" w:sz="0" w:space="0" w:color="auto"/>
                <w:bottom w:val="none" w:sz="0" w:space="0" w:color="auto"/>
                <w:right w:val="none" w:sz="0" w:space="0" w:color="auto"/>
              </w:divBdr>
            </w:div>
          </w:divsChild>
        </w:div>
        <w:div w:id="275798663">
          <w:marLeft w:val="0"/>
          <w:marRight w:val="0"/>
          <w:marTop w:val="0"/>
          <w:marBottom w:val="0"/>
          <w:divBdr>
            <w:top w:val="none" w:sz="0" w:space="0" w:color="auto"/>
            <w:left w:val="none" w:sz="0" w:space="0" w:color="auto"/>
            <w:bottom w:val="none" w:sz="0" w:space="0" w:color="auto"/>
            <w:right w:val="none" w:sz="0" w:space="0" w:color="auto"/>
          </w:divBdr>
          <w:divsChild>
            <w:div w:id="865601667">
              <w:marLeft w:val="0"/>
              <w:marRight w:val="0"/>
              <w:marTop w:val="0"/>
              <w:marBottom w:val="0"/>
              <w:divBdr>
                <w:top w:val="none" w:sz="0" w:space="0" w:color="auto"/>
                <w:left w:val="none" w:sz="0" w:space="0" w:color="auto"/>
                <w:bottom w:val="none" w:sz="0" w:space="0" w:color="auto"/>
                <w:right w:val="none" w:sz="0" w:space="0" w:color="auto"/>
              </w:divBdr>
            </w:div>
          </w:divsChild>
        </w:div>
        <w:div w:id="1249314571">
          <w:marLeft w:val="0"/>
          <w:marRight w:val="0"/>
          <w:marTop w:val="0"/>
          <w:marBottom w:val="0"/>
          <w:divBdr>
            <w:top w:val="none" w:sz="0" w:space="0" w:color="auto"/>
            <w:left w:val="none" w:sz="0" w:space="0" w:color="auto"/>
            <w:bottom w:val="none" w:sz="0" w:space="0" w:color="auto"/>
            <w:right w:val="none" w:sz="0" w:space="0" w:color="auto"/>
          </w:divBdr>
          <w:divsChild>
            <w:div w:id="354888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085807">
      <w:bodyDiv w:val="1"/>
      <w:marLeft w:val="0"/>
      <w:marRight w:val="0"/>
      <w:marTop w:val="0"/>
      <w:marBottom w:val="0"/>
      <w:divBdr>
        <w:top w:val="none" w:sz="0" w:space="0" w:color="auto"/>
        <w:left w:val="none" w:sz="0" w:space="0" w:color="auto"/>
        <w:bottom w:val="none" w:sz="0" w:space="0" w:color="auto"/>
        <w:right w:val="none" w:sz="0" w:space="0" w:color="auto"/>
      </w:divBdr>
    </w:div>
    <w:div w:id="1373268979">
      <w:bodyDiv w:val="1"/>
      <w:marLeft w:val="0"/>
      <w:marRight w:val="0"/>
      <w:marTop w:val="0"/>
      <w:marBottom w:val="0"/>
      <w:divBdr>
        <w:top w:val="none" w:sz="0" w:space="0" w:color="auto"/>
        <w:left w:val="none" w:sz="0" w:space="0" w:color="auto"/>
        <w:bottom w:val="none" w:sz="0" w:space="0" w:color="auto"/>
        <w:right w:val="none" w:sz="0" w:space="0" w:color="auto"/>
      </w:divBdr>
    </w:div>
    <w:div w:id="1508667683">
      <w:bodyDiv w:val="1"/>
      <w:marLeft w:val="0"/>
      <w:marRight w:val="0"/>
      <w:marTop w:val="0"/>
      <w:marBottom w:val="0"/>
      <w:divBdr>
        <w:top w:val="none" w:sz="0" w:space="0" w:color="auto"/>
        <w:left w:val="none" w:sz="0" w:space="0" w:color="auto"/>
        <w:bottom w:val="none" w:sz="0" w:space="0" w:color="auto"/>
        <w:right w:val="none" w:sz="0" w:space="0" w:color="auto"/>
      </w:divBdr>
      <w:divsChild>
        <w:div w:id="159279233">
          <w:marLeft w:val="0"/>
          <w:marRight w:val="0"/>
          <w:marTop w:val="0"/>
          <w:marBottom w:val="0"/>
          <w:divBdr>
            <w:top w:val="none" w:sz="0" w:space="0" w:color="auto"/>
            <w:left w:val="none" w:sz="0" w:space="0" w:color="auto"/>
            <w:bottom w:val="none" w:sz="0" w:space="0" w:color="auto"/>
            <w:right w:val="none" w:sz="0" w:space="0" w:color="auto"/>
          </w:divBdr>
          <w:divsChild>
            <w:div w:id="506166888">
              <w:marLeft w:val="0"/>
              <w:marRight w:val="0"/>
              <w:marTop w:val="0"/>
              <w:marBottom w:val="0"/>
              <w:divBdr>
                <w:top w:val="none" w:sz="0" w:space="0" w:color="auto"/>
                <w:left w:val="none" w:sz="0" w:space="0" w:color="auto"/>
                <w:bottom w:val="none" w:sz="0" w:space="0" w:color="auto"/>
                <w:right w:val="none" w:sz="0" w:space="0" w:color="auto"/>
              </w:divBdr>
            </w:div>
          </w:divsChild>
        </w:div>
        <w:div w:id="884222537">
          <w:marLeft w:val="0"/>
          <w:marRight w:val="0"/>
          <w:marTop w:val="0"/>
          <w:marBottom w:val="0"/>
          <w:divBdr>
            <w:top w:val="none" w:sz="0" w:space="0" w:color="auto"/>
            <w:left w:val="none" w:sz="0" w:space="0" w:color="auto"/>
            <w:bottom w:val="none" w:sz="0" w:space="0" w:color="auto"/>
            <w:right w:val="none" w:sz="0" w:space="0" w:color="auto"/>
          </w:divBdr>
          <w:divsChild>
            <w:div w:id="965962230">
              <w:marLeft w:val="0"/>
              <w:marRight w:val="0"/>
              <w:marTop w:val="0"/>
              <w:marBottom w:val="0"/>
              <w:divBdr>
                <w:top w:val="none" w:sz="0" w:space="0" w:color="auto"/>
                <w:left w:val="none" w:sz="0" w:space="0" w:color="auto"/>
                <w:bottom w:val="none" w:sz="0" w:space="0" w:color="auto"/>
                <w:right w:val="none" w:sz="0" w:space="0" w:color="auto"/>
              </w:divBdr>
            </w:div>
          </w:divsChild>
        </w:div>
        <w:div w:id="2089763000">
          <w:marLeft w:val="0"/>
          <w:marRight w:val="0"/>
          <w:marTop w:val="0"/>
          <w:marBottom w:val="0"/>
          <w:divBdr>
            <w:top w:val="none" w:sz="0" w:space="0" w:color="auto"/>
            <w:left w:val="none" w:sz="0" w:space="0" w:color="auto"/>
            <w:bottom w:val="none" w:sz="0" w:space="0" w:color="auto"/>
            <w:right w:val="none" w:sz="0" w:space="0" w:color="auto"/>
          </w:divBdr>
          <w:divsChild>
            <w:div w:id="1196625300">
              <w:marLeft w:val="0"/>
              <w:marRight w:val="0"/>
              <w:marTop w:val="0"/>
              <w:marBottom w:val="0"/>
              <w:divBdr>
                <w:top w:val="none" w:sz="0" w:space="0" w:color="auto"/>
                <w:left w:val="none" w:sz="0" w:space="0" w:color="auto"/>
                <w:bottom w:val="none" w:sz="0" w:space="0" w:color="auto"/>
                <w:right w:val="none" w:sz="0" w:space="0" w:color="auto"/>
              </w:divBdr>
            </w:div>
          </w:divsChild>
        </w:div>
        <w:div w:id="1623342582">
          <w:marLeft w:val="0"/>
          <w:marRight w:val="0"/>
          <w:marTop w:val="0"/>
          <w:marBottom w:val="0"/>
          <w:divBdr>
            <w:top w:val="none" w:sz="0" w:space="0" w:color="auto"/>
            <w:left w:val="none" w:sz="0" w:space="0" w:color="auto"/>
            <w:bottom w:val="none" w:sz="0" w:space="0" w:color="auto"/>
            <w:right w:val="none" w:sz="0" w:space="0" w:color="auto"/>
          </w:divBdr>
          <w:divsChild>
            <w:div w:id="2140101411">
              <w:marLeft w:val="0"/>
              <w:marRight w:val="0"/>
              <w:marTop w:val="0"/>
              <w:marBottom w:val="0"/>
              <w:divBdr>
                <w:top w:val="none" w:sz="0" w:space="0" w:color="auto"/>
                <w:left w:val="none" w:sz="0" w:space="0" w:color="auto"/>
                <w:bottom w:val="none" w:sz="0" w:space="0" w:color="auto"/>
                <w:right w:val="none" w:sz="0" w:space="0" w:color="auto"/>
              </w:divBdr>
            </w:div>
          </w:divsChild>
        </w:div>
        <w:div w:id="284434759">
          <w:marLeft w:val="0"/>
          <w:marRight w:val="0"/>
          <w:marTop w:val="0"/>
          <w:marBottom w:val="0"/>
          <w:divBdr>
            <w:top w:val="none" w:sz="0" w:space="0" w:color="auto"/>
            <w:left w:val="none" w:sz="0" w:space="0" w:color="auto"/>
            <w:bottom w:val="none" w:sz="0" w:space="0" w:color="auto"/>
            <w:right w:val="none" w:sz="0" w:space="0" w:color="auto"/>
          </w:divBdr>
          <w:divsChild>
            <w:div w:id="383145193">
              <w:marLeft w:val="0"/>
              <w:marRight w:val="0"/>
              <w:marTop w:val="0"/>
              <w:marBottom w:val="0"/>
              <w:divBdr>
                <w:top w:val="none" w:sz="0" w:space="0" w:color="auto"/>
                <w:left w:val="none" w:sz="0" w:space="0" w:color="auto"/>
                <w:bottom w:val="none" w:sz="0" w:space="0" w:color="auto"/>
                <w:right w:val="none" w:sz="0" w:space="0" w:color="auto"/>
              </w:divBdr>
            </w:div>
          </w:divsChild>
        </w:div>
        <w:div w:id="723214848">
          <w:marLeft w:val="0"/>
          <w:marRight w:val="0"/>
          <w:marTop w:val="0"/>
          <w:marBottom w:val="0"/>
          <w:divBdr>
            <w:top w:val="none" w:sz="0" w:space="0" w:color="auto"/>
            <w:left w:val="none" w:sz="0" w:space="0" w:color="auto"/>
            <w:bottom w:val="none" w:sz="0" w:space="0" w:color="auto"/>
            <w:right w:val="none" w:sz="0" w:space="0" w:color="auto"/>
          </w:divBdr>
          <w:divsChild>
            <w:div w:id="696738507">
              <w:marLeft w:val="0"/>
              <w:marRight w:val="0"/>
              <w:marTop w:val="0"/>
              <w:marBottom w:val="0"/>
              <w:divBdr>
                <w:top w:val="none" w:sz="0" w:space="0" w:color="auto"/>
                <w:left w:val="none" w:sz="0" w:space="0" w:color="auto"/>
                <w:bottom w:val="none" w:sz="0" w:space="0" w:color="auto"/>
                <w:right w:val="none" w:sz="0" w:space="0" w:color="auto"/>
              </w:divBdr>
            </w:div>
          </w:divsChild>
        </w:div>
        <w:div w:id="1443453432">
          <w:marLeft w:val="0"/>
          <w:marRight w:val="0"/>
          <w:marTop w:val="0"/>
          <w:marBottom w:val="0"/>
          <w:divBdr>
            <w:top w:val="none" w:sz="0" w:space="0" w:color="auto"/>
            <w:left w:val="none" w:sz="0" w:space="0" w:color="auto"/>
            <w:bottom w:val="none" w:sz="0" w:space="0" w:color="auto"/>
            <w:right w:val="none" w:sz="0" w:space="0" w:color="auto"/>
          </w:divBdr>
          <w:divsChild>
            <w:div w:id="1176462335">
              <w:marLeft w:val="0"/>
              <w:marRight w:val="0"/>
              <w:marTop w:val="0"/>
              <w:marBottom w:val="0"/>
              <w:divBdr>
                <w:top w:val="none" w:sz="0" w:space="0" w:color="auto"/>
                <w:left w:val="none" w:sz="0" w:space="0" w:color="auto"/>
                <w:bottom w:val="none" w:sz="0" w:space="0" w:color="auto"/>
                <w:right w:val="none" w:sz="0" w:space="0" w:color="auto"/>
              </w:divBdr>
            </w:div>
          </w:divsChild>
        </w:div>
        <w:div w:id="1750343652">
          <w:marLeft w:val="0"/>
          <w:marRight w:val="0"/>
          <w:marTop w:val="0"/>
          <w:marBottom w:val="0"/>
          <w:divBdr>
            <w:top w:val="none" w:sz="0" w:space="0" w:color="auto"/>
            <w:left w:val="none" w:sz="0" w:space="0" w:color="auto"/>
            <w:bottom w:val="none" w:sz="0" w:space="0" w:color="auto"/>
            <w:right w:val="none" w:sz="0" w:space="0" w:color="auto"/>
          </w:divBdr>
          <w:divsChild>
            <w:div w:id="826672611">
              <w:marLeft w:val="0"/>
              <w:marRight w:val="0"/>
              <w:marTop w:val="0"/>
              <w:marBottom w:val="0"/>
              <w:divBdr>
                <w:top w:val="none" w:sz="0" w:space="0" w:color="auto"/>
                <w:left w:val="none" w:sz="0" w:space="0" w:color="auto"/>
                <w:bottom w:val="none" w:sz="0" w:space="0" w:color="auto"/>
                <w:right w:val="none" w:sz="0" w:space="0" w:color="auto"/>
              </w:divBdr>
            </w:div>
          </w:divsChild>
        </w:div>
        <w:div w:id="390277640">
          <w:marLeft w:val="0"/>
          <w:marRight w:val="0"/>
          <w:marTop w:val="0"/>
          <w:marBottom w:val="0"/>
          <w:divBdr>
            <w:top w:val="none" w:sz="0" w:space="0" w:color="auto"/>
            <w:left w:val="none" w:sz="0" w:space="0" w:color="auto"/>
            <w:bottom w:val="none" w:sz="0" w:space="0" w:color="auto"/>
            <w:right w:val="none" w:sz="0" w:space="0" w:color="auto"/>
          </w:divBdr>
          <w:divsChild>
            <w:div w:id="2022776057">
              <w:marLeft w:val="0"/>
              <w:marRight w:val="0"/>
              <w:marTop w:val="0"/>
              <w:marBottom w:val="0"/>
              <w:divBdr>
                <w:top w:val="none" w:sz="0" w:space="0" w:color="auto"/>
                <w:left w:val="none" w:sz="0" w:space="0" w:color="auto"/>
                <w:bottom w:val="none" w:sz="0" w:space="0" w:color="auto"/>
                <w:right w:val="none" w:sz="0" w:space="0" w:color="auto"/>
              </w:divBdr>
            </w:div>
          </w:divsChild>
        </w:div>
        <w:div w:id="2086419142">
          <w:marLeft w:val="0"/>
          <w:marRight w:val="0"/>
          <w:marTop w:val="0"/>
          <w:marBottom w:val="0"/>
          <w:divBdr>
            <w:top w:val="none" w:sz="0" w:space="0" w:color="auto"/>
            <w:left w:val="none" w:sz="0" w:space="0" w:color="auto"/>
            <w:bottom w:val="none" w:sz="0" w:space="0" w:color="auto"/>
            <w:right w:val="none" w:sz="0" w:space="0" w:color="auto"/>
          </w:divBdr>
          <w:divsChild>
            <w:div w:id="252978922">
              <w:marLeft w:val="0"/>
              <w:marRight w:val="0"/>
              <w:marTop w:val="0"/>
              <w:marBottom w:val="0"/>
              <w:divBdr>
                <w:top w:val="none" w:sz="0" w:space="0" w:color="auto"/>
                <w:left w:val="none" w:sz="0" w:space="0" w:color="auto"/>
                <w:bottom w:val="none" w:sz="0" w:space="0" w:color="auto"/>
                <w:right w:val="none" w:sz="0" w:space="0" w:color="auto"/>
              </w:divBdr>
            </w:div>
          </w:divsChild>
        </w:div>
        <w:div w:id="1705518764">
          <w:marLeft w:val="0"/>
          <w:marRight w:val="0"/>
          <w:marTop w:val="0"/>
          <w:marBottom w:val="0"/>
          <w:divBdr>
            <w:top w:val="none" w:sz="0" w:space="0" w:color="auto"/>
            <w:left w:val="none" w:sz="0" w:space="0" w:color="auto"/>
            <w:bottom w:val="none" w:sz="0" w:space="0" w:color="auto"/>
            <w:right w:val="none" w:sz="0" w:space="0" w:color="auto"/>
          </w:divBdr>
          <w:divsChild>
            <w:div w:id="1273241241">
              <w:marLeft w:val="0"/>
              <w:marRight w:val="0"/>
              <w:marTop w:val="0"/>
              <w:marBottom w:val="0"/>
              <w:divBdr>
                <w:top w:val="none" w:sz="0" w:space="0" w:color="auto"/>
                <w:left w:val="none" w:sz="0" w:space="0" w:color="auto"/>
                <w:bottom w:val="none" w:sz="0" w:space="0" w:color="auto"/>
                <w:right w:val="none" w:sz="0" w:space="0" w:color="auto"/>
              </w:divBdr>
            </w:div>
          </w:divsChild>
        </w:div>
        <w:div w:id="479887061">
          <w:marLeft w:val="0"/>
          <w:marRight w:val="0"/>
          <w:marTop w:val="0"/>
          <w:marBottom w:val="0"/>
          <w:divBdr>
            <w:top w:val="none" w:sz="0" w:space="0" w:color="auto"/>
            <w:left w:val="none" w:sz="0" w:space="0" w:color="auto"/>
            <w:bottom w:val="none" w:sz="0" w:space="0" w:color="auto"/>
            <w:right w:val="none" w:sz="0" w:space="0" w:color="auto"/>
          </w:divBdr>
          <w:divsChild>
            <w:div w:id="893352102">
              <w:marLeft w:val="0"/>
              <w:marRight w:val="0"/>
              <w:marTop w:val="0"/>
              <w:marBottom w:val="0"/>
              <w:divBdr>
                <w:top w:val="none" w:sz="0" w:space="0" w:color="auto"/>
                <w:left w:val="none" w:sz="0" w:space="0" w:color="auto"/>
                <w:bottom w:val="none" w:sz="0" w:space="0" w:color="auto"/>
                <w:right w:val="none" w:sz="0" w:space="0" w:color="auto"/>
              </w:divBdr>
            </w:div>
          </w:divsChild>
        </w:div>
        <w:div w:id="261766636">
          <w:marLeft w:val="0"/>
          <w:marRight w:val="0"/>
          <w:marTop w:val="0"/>
          <w:marBottom w:val="0"/>
          <w:divBdr>
            <w:top w:val="none" w:sz="0" w:space="0" w:color="auto"/>
            <w:left w:val="none" w:sz="0" w:space="0" w:color="auto"/>
            <w:bottom w:val="none" w:sz="0" w:space="0" w:color="auto"/>
            <w:right w:val="none" w:sz="0" w:space="0" w:color="auto"/>
          </w:divBdr>
          <w:divsChild>
            <w:div w:id="1488129429">
              <w:marLeft w:val="0"/>
              <w:marRight w:val="0"/>
              <w:marTop w:val="0"/>
              <w:marBottom w:val="0"/>
              <w:divBdr>
                <w:top w:val="none" w:sz="0" w:space="0" w:color="auto"/>
                <w:left w:val="none" w:sz="0" w:space="0" w:color="auto"/>
                <w:bottom w:val="none" w:sz="0" w:space="0" w:color="auto"/>
                <w:right w:val="none" w:sz="0" w:space="0" w:color="auto"/>
              </w:divBdr>
            </w:div>
          </w:divsChild>
        </w:div>
        <w:div w:id="12414659">
          <w:marLeft w:val="0"/>
          <w:marRight w:val="0"/>
          <w:marTop w:val="0"/>
          <w:marBottom w:val="0"/>
          <w:divBdr>
            <w:top w:val="none" w:sz="0" w:space="0" w:color="auto"/>
            <w:left w:val="none" w:sz="0" w:space="0" w:color="auto"/>
            <w:bottom w:val="none" w:sz="0" w:space="0" w:color="auto"/>
            <w:right w:val="none" w:sz="0" w:space="0" w:color="auto"/>
          </w:divBdr>
          <w:divsChild>
            <w:div w:id="530798465">
              <w:marLeft w:val="0"/>
              <w:marRight w:val="0"/>
              <w:marTop w:val="0"/>
              <w:marBottom w:val="0"/>
              <w:divBdr>
                <w:top w:val="none" w:sz="0" w:space="0" w:color="auto"/>
                <w:left w:val="none" w:sz="0" w:space="0" w:color="auto"/>
                <w:bottom w:val="none" w:sz="0" w:space="0" w:color="auto"/>
                <w:right w:val="none" w:sz="0" w:space="0" w:color="auto"/>
              </w:divBdr>
            </w:div>
          </w:divsChild>
        </w:div>
        <w:div w:id="935283934">
          <w:marLeft w:val="0"/>
          <w:marRight w:val="0"/>
          <w:marTop w:val="0"/>
          <w:marBottom w:val="0"/>
          <w:divBdr>
            <w:top w:val="none" w:sz="0" w:space="0" w:color="auto"/>
            <w:left w:val="none" w:sz="0" w:space="0" w:color="auto"/>
            <w:bottom w:val="none" w:sz="0" w:space="0" w:color="auto"/>
            <w:right w:val="none" w:sz="0" w:space="0" w:color="auto"/>
          </w:divBdr>
          <w:divsChild>
            <w:div w:id="1180698589">
              <w:marLeft w:val="0"/>
              <w:marRight w:val="0"/>
              <w:marTop w:val="0"/>
              <w:marBottom w:val="0"/>
              <w:divBdr>
                <w:top w:val="none" w:sz="0" w:space="0" w:color="auto"/>
                <w:left w:val="none" w:sz="0" w:space="0" w:color="auto"/>
                <w:bottom w:val="none" w:sz="0" w:space="0" w:color="auto"/>
                <w:right w:val="none" w:sz="0" w:space="0" w:color="auto"/>
              </w:divBdr>
            </w:div>
          </w:divsChild>
        </w:div>
        <w:div w:id="1252592530">
          <w:marLeft w:val="0"/>
          <w:marRight w:val="0"/>
          <w:marTop w:val="0"/>
          <w:marBottom w:val="0"/>
          <w:divBdr>
            <w:top w:val="none" w:sz="0" w:space="0" w:color="auto"/>
            <w:left w:val="none" w:sz="0" w:space="0" w:color="auto"/>
            <w:bottom w:val="none" w:sz="0" w:space="0" w:color="auto"/>
            <w:right w:val="none" w:sz="0" w:space="0" w:color="auto"/>
          </w:divBdr>
          <w:divsChild>
            <w:div w:id="1957256113">
              <w:marLeft w:val="0"/>
              <w:marRight w:val="0"/>
              <w:marTop w:val="0"/>
              <w:marBottom w:val="0"/>
              <w:divBdr>
                <w:top w:val="none" w:sz="0" w:space="0" w:color="auto"/>
                <w:left w:val="none" w:sz="0" w:space="0" w:color="auto"/>
                <w:bottom w:val="none" w:sz="0" w:space="0" w:color="auto"/>
                <w:right w:val="none" w:sz="0" w:space="0" w:color="auto"/>
              </w:divBdr>
            </w:div>
          </w:divsChild>
        </w:div>
        <w:div w:id="1654917461">
          <w:marLeft w:val="0"/>
          <w:marRight w:val="0"/>
          <w:marTop w:val="0"/>
          <w:marBottom w:val="0"/>
          <w:divBdr>
            <w:top w:val="none" w:sz="0" w:space="0" w:color="auto"/>
            <w:left w:val="none" w:sz="0" w:space="0" w:color="auto"/>
            <w:bottom w:val="none" w:sz="0" w:space="0" w:color="auto"/>
            <w:right w:val="none" w:sz="0" w:space="0" w:color="auto"/>
          </w:divBdr>
          <w:divsChild>
            <w:div w:id="1501576843">
              <w:marLeft w:val="0"/>
              <w:marRight w:val="0"/>
              <w:marTop w:val="0"/>
              <w:marBottom w:val="0"/>
              <w:divBdr>
                <w:top w:val="none" w:sz="0" w:space="0" w:color="auto"/>
                <w:left w:val="none" w:sz="0" w:space="0" w:color="auto"/>
                <w:bottom w:val="none" w:sz="0" w:space="0" w:color="auto"/>
                <w:right w:val="none" w:sz="0" w:space="0" w:color="auto"/>
              </w:divBdr>
            </w:div>
          </w:divsChild>
        </w:div>
        <w:div w:id="1006400983">
          <w:marLeft w:val="0"/>
          <w:marRight w:val="0"/>
          <w:marTop w:val="0"/>
          <w:marBottom w:val="0"/>
          <w:divBdr>
            <w:top w:val="none" w:sz="0" w:space="0" w:color="auto"/>
            <w:left w:val="none" w:sz="0" w:space="0" w:color="auto"/>
            <w:bottom w:val="none" w:sz="0" w:space="0" w:color="auto"/>
            <w:right w:val="none" w:sz="0" w:space="0" w:color="auto"/>
          </w:divBdr>
          <w:divsChild>
            <w:div w:id="336808736">
              <w:marLeft w:val="0"/>
              <w:marRight w:val="0"/>
              <w:marTop w:val="0"/>
              <w:marBottom w:val="0"/>
              <w:divBdr>
                <w:top w:val="none" w:sz="0" w:space="0" w:color="auto"/>
                <w:left w:val="none" w:sz="0" w:space="0" w:color="auto"/>
                <w:bottom w:val="none" w:sz="0" w:space="0" w:color="auto"/>
                <w:right w:val="none" w:sz="0" w:space="0" w:color="auto"/>
              </w:divBdr>
            </w:div>
          </w:divsChild>
        </w:div>
        <w:div w:id="915210537">
          <w:marLeft w:val="0"/>
          <w:marRight w:val="0"/>
          <w:marTop w:val="0"/>
          <w:marBottom w:val="0"/>
          <w:divBdr>
            <w:top w:val="none" w:sz="0" w:space="0" w:color="auto"/>
            <w:left w:val="none" w:sz="0" w:space="0" w:color="auto"/>
            <w:bottom w:val="none" w:sz="0" w:space="0" w:color="auto"/>
            <w:right w:val="none" w:sz="0" w:space="0" w:color="auto"/>
          </w:divBdr>
          <w:divsChild>
            <w:div w:id="1664816104">
              <w:marLeft w:val="0"/>
              <w:marRight w:val="0"/>
              <w:marTop w:val="0"/>
              <w:marBottom w:val="0"/>
              <w:divBdr>
                <w:top w:val="none" w:sz="0" w:space="0" w:color="auto"/>
                <w:left w:val="none" w:sz="0" w:space="0" w:color="auto"/>
                <w:bottom w:val="none" w:sz="0" w:space="0" w:color="auto"/>
                <w:right w:val="none" w:sz="0" w:space="0" w:color="auto"/>
              </w:divBdr>
            </w:div>
          </w:divsChild>
        </w:div>
        <w:div w:id="1794254587">
          <w:marLeft w:val="0"/>
          <w:marRight w:val="0"/>
          <w:marTop w:val="0"/>
          <w:marBottom w:val="0"/>
          <w:divBdr>
            <w:top w:val="none" w:sz="0" w:space="0" w:color="auto"/>
            <w:left w:val="none" w:sz="0" w:space="0" w:color="auto"/>
            <w:bottom w:val="none" w:sz="0" w:space="0" w:color="auto"/>
            <w:right w:val="none" w:sz="0" w:space="0" w:color="auto"/>
          </w:divBdr>
          <w:divsChild>
            <w:div w:id="169880628">
              <w:marLeft w:val="0"/>
              <w:marRight w:val="0"/>
              <w:marTop w:val="0"/>
              <w:marBottom w:val="0"/>
              <w:divBdr>
                <w:top w:val="none" w:sz="0" w:space="0" w:color="auto"/>
                <w:left w:val="none" w:sz="0" w:space="0" w:color="auto"/>
                <w:bottom w:val="none" w:sz="0" w:space="0" w:color="auto"/>
                <w:right w:val="none" w:sz="0" w:space="0" w:color="auto"/>
              </w:divBdr>
            </w:div>
          </w:divsChild>
        </w:div>
        <w:div w:id="1646080002">
          <w:marLeft w:val="0"/>
          <w:marRight w:val="0"/>
          <w:marTop w:val="0"/>
          <w:marBottom w:val="0"/>
          <w:divBdr>
            <w:top w:val="none" w:sz="0" w:space="0" w:color="auto"/>
            <w:left w:val="none" w:sz="0" w:space="0" w:color="auto"/>
            <w:bottom w:val="none" w:sz="0" w:space="0" w:color="auto"/>
            <w:right w:val="none" w:sz="0" w:space="0" w:color="auto"/>
          </w:divBdr>
          <w:divsChild>
            <w:div w:id="1918125323">
              <w:marLeft w:val="0"/>
              <w:marRight w:val="0"/>
              <w:marTop w:val="0"/>
              <w:marBottom w:val="0"/>
              <w:divBdr>
                <w:top w:val="none" w:sz="0" w:space="0" w:color="auto"/>
                <w:left w:val="none" w:sz="0" w:space="0" w:color="auto"/>
                <w:bottom w:val="none" w:sz="0" w:space="0" w:color="auto"/>
                <w:right w:val="none" w:sz="0" w:space="0" w:color="auto"/>
              </w:divBdr>
            </w:div>
          </w:divsChild>
        </w:div>
        <w:div w:id="1602299300">
          <w:marLeft w:val="0"/>
          <w:marRight w:val="0"/>
          <w:marTop w:val="0"/>
          <w:marBottom w:val="0"/>
          <w:divBdr>
            <w:top w:val="none" w:sz="0" w:space="0" w:color="auto"/>
            <w:left w:val="none" w:sz="0" w:space="0" w:color="auto"/>
            <w:bottom w:val="none" w:sz="0" w:space="0" w:color="auto"/>
            <w:right w:val="none" w:sz="0" w:space="0" w:color="auto"/>
          </w:divBdr>
          <w:divsChild>
            <w:div w:id="1180121855">
              <w:marLeft w:val="0"/>
              <w:marRight w:val="0"/>
              <w:marTop w:val="0"/>
              <w:marBottom w:val="0"/>
              <w:divBdr>
                <w:top w:val="none" w:sz="0" w:space="0" w:color="auto"/>
                <w:left w:val="none" w:sz="0" w:space="0" w:color="auto"/>
                <w:bottom w:val="none" w:sz="0" w:space="0" w:color="auto"/>
                <w:right w:val="none" w:sz="0" w:space="0" w:color="auto"/>
              </w:divBdr>
            </w:div>
          </w:divsChild>
        </w:div>
        <w:div w:id="878858372">
          <w:marLeft w:val="0"/>
          <w:marRight w:val="0"/>
          <w:marTop w:val="0"/>
          <w:marBottom w:val="0"/>
          <w:divBdr>
            <w:top w:val="none" w:sz="0" w:space="0" w:color="auto"/>
            <w:left w:val="none" w:sz="0" w:space="0" w:color="auto"/>
            <w:bottom w:val="none" w:sz="0" w:space="0" w:color="auto"/>
            <w:right w:val="none" w:sz="0" w:space="0" w:color="auto"/>
          </w:divBdr>
          <w:divsChild>
            <w:div w:id="448012465">
              <w:marLeft w:val="0"/>
              <w:marRight w:val="0"/>
              <w:marTop w:val="0"/>
              <w:marBottom w:val="0"/>
              <w:divBdr>
                <w:top w:val="none" w:sz="0" w:space="0" w:color="auto"/>
                <w:left w:val="none" w:sz="0" w:space="0" w:color="auto"/>
                <w:bottom w:val="none" w:sz="0" w:space="0" w:color="auto"/>
                <w:right w:val="none" w:sz="0" w:space="0" w:color="auto"/>
              </w:divBdr>
            </w:div>
          </w:divsChild>
        </w:div>
        <w:div w:id="1010909912">
          <w:marLeft w:val="0"/>
          <w:marRight w:val="0"/>
          <w:marTop w:val="0"/>
          <w:marBottom w:val="0"/>
          <w:divBdr>
            <w:top w:val="none" w:sz="0" w:space="0" w:color="auto"/>
            <w:left w:val="none" w:sz="0" w:space="0" w:color="auto"/>
            <w:bottom w:val="none" w:sz="0" w:space="0" w:color="auto"/>
            <w:right w:val="none" w:sz="0" w:space="0" w:color="auto"/>
          </w:divBdr>
          <w:divsChild>
            <w:div w:id="1861043657">
              <w:marLeft w:val="0"/>
              <w:marRight w:val="0"/>
              <w:marTop w:val="0"/>
              <w:marBottom w:val="0"/>
              <w:divBdr>
                <w:top w:val="none" w:sz="0" w:space="0" w:color="auto"/>
                <w:left w:val="none" w:sz="0" w:space="0" w:color="auto"/>
                <w:bottom w:val="none" w:sz="0" w:space="0" w:color="auto"/>
                <w:right w:val="none" w:sz="0" w:space="0" w:color="auto"/>
              </w:divBdr>
            </w:div>
          </w:divsChild>
        </w:div>
        <w:div w:id="1310479770">
          <w:marLeft w:val="0"/>
          <w:marRight w:val="0"/>
          <w:marTop w:val="0"/>
          <w:marBottom w:val="0"/>
          <w:divBdr>
            <w:top w:val="none" w:sz="0" w:space="0" w:color="auto"/>
            <w:left w:val="none" w:sz="0" w:space="0" w:color="auto"/>
            <w:bottom w:val="none" w:sz="0" w:space="0" w:color="auto"/>
            <w:right w:val="none" w:sz="0" w:space="0" w:color="auto"/>
          </w:divBdr>
          <w:divsChild>
            <w:div w:id="1909264754">
              <w:marLeft w:val="0"/>
              <w:marRight w:val="0"/>
              <w:marTop w:val="0"/>
              <w:marBottom w:val="0"/>
              <w:divBdr>
                <w:top w:val="none" w:sz="0" w:space="0" w:color="auto"/>
                <w:left w:val="none" w:sz="0" w:space="0" w:color="auto"/>
                <w:bottom w:val="none" w:sz="0" w:space="0" w:color="auto"/>
                <w:right w:val="none" w:sz="0" w:space="0" w:color="auto"/>
              </w:divBdr>
            </w:div>
          </w:divsChild>
        </w:div>
        <w:div w:id="1351107247">
          <w:marLeft w:val="0"/>
          <w:marRight w:val="0"/>
          <w:marTop w:val="0"/>
          <w:marBottom w:val="0"/>
          <w:divBdr>
            <w:top w:val="none" w:sz="0" w:space="0" w:color="auto"/>
            <w:left w:val="none" w:sz="0" w:space="0" w:color="auto"/>
            <w:bottom w:val="none" w:sz="0" w:space="0" w:color="auto"/>
            <w:right w:val="none" w:sz="0" w:space="0" w:color="auto"/>
          </w:divBdr>
          <w:divsChild>
            <w:div w:id="97071820">
              <w:marLeft w:val="0"/>
              <w:marRight w:val="0"/>
              <w:marTop w:val="0"/>
              <w:marBottom w:val="0"/>
              <w:divBdr>
                <w:top w:val="none" w:sz="0" w:space="0" w:color="auto"/>
                <w:left w:val="none" w:sz="0" w:space="0" w:color="auto"/>
                <w:bottom w:val="none" w:sz="0" w:space="0" w:color="auto"/>
                <w:right w:val="none" w:sz="0" w:space="0" w:color="auto"/>
              </w:divBdr>
            </w:div>
          </w:divsChild>
        </w:div>
        <w:div w:id="797718966">
          <w:marLeft w:val="0"/>
          <w:marRight w:val="0"/>
          <w:marTop w:val="0"/>
          <w:marBottom w:val="0"/>
          <w:divBdr>
            <w:top w:val="none" w:sz="0" w:space="0" w:color="auto"/>
            <w:left w:val="none" w:sz="0" w:space="0" w:color="auto"/>
            <w:bottom w:val="none" w:sz="0" w:space="0" w:color="auto"/>
            <w:right w:val="none" w:sz="0" w:space="0" w:color="auto"/>
          </w:divBdr>
          <w:divsChild>
            <w:div w:id="1439527868">
              <w:marLeft w:val="0"/>
              <w:marRight w:val="0"/>
              <w:marTop w:val="0"/>
              <w:marBottom w:val="0"/>
              <w:divBdr>
                <w:top w:val="none" w:sz="0" w:space="0" w:color="auto"/>
                <w:left w:val="none" w:sz="0" w:space="0" w:color="auto"/>
                <w:bottom w:val="none" w:sz="0" w:space="0" w:color="auto"/>
                <w:right w:val="none" w:sz="0" w:space="0" w:color="auto"/>
              </w:divBdr>
            </w:div>
          </w:divsChild>
        </w:div>
        <w:div w:id="670304406">
          <w:marLeft w:val="0"/>
          <w:marRight w:val="0"/>
          <w:marTop w:val="0"/>
          <w:marBottom w:val="0"/>
          <w:divBdr>
            <w:top w:val="none" w:sz="0" w:space="0" w:color="auto"/>
            <w:left w:val="none" w:sz="0" w:space="0" w:color="auto"/>
            <w:bottom w:val="none" w:sz="0" w:space="0" w:color="auto"/>
            <w:right w:val="none" w:sz="0" w:space="0" w:color="auto"/>
          </w:divBdr>
          <w:divsChild>
            <w:div w:id="451097558">
              <w:marLeft w:val="0"/>
              <w:marRight w:val="0"/>
              <w:marTop w:val="0"/>
              <w:marBottom w:val="0"/>
              <w:divBdr>
                <w:top w:val="none" w:sz="0" w:space="0" w:color="auto"/>
                <w:left w:val="none" w:sz="0" w:space="0" w:color="auto"/>
                <w:bottom w:val="none" w:sz="0" w:space="0" w:color="auto"/>
                <w:right w:val="none" w:sz="0" w:space="0" w:color="auto"/>
              </w:divBdr>
            </w:div>
          </w:divsChild>
        </w:div>
        <w:div w:id="145632236">
          <w:marLeft w:val="0"/>
          <w:marRight w:val="0"/>
          <w:marTop w:val="0"/>
          <w:marBottom w:val="0"/>
          <w:divBdr>
            <w:top w:val="none" w:sz="0" w:space="0" w:color="auto"/>
            <w:left w:val="none" w:sz="0" w:space="0" w:color="auto"/>
            <w:bottom w:val="none" w:sz="0" w:space="0" w:color="auto"/>
            <w:right w:val="none" w:sz="0" w:space="0" w:color="auto"/>
          </w:divBdr>
          <w:divsChild>
            <w:div w:id="1613825161">
              <w:marLeft w:val="0"/>
              <w:marRight w:val="0"/>
              <w:marTop w:val="0"/>
              <w:marBottom w:val="0"/>
              <w:divBdr>
                <w:top w:val="none" w:sz="0" w:space="0" w:color="auto"/>
                <w:left w:val="none" w:sz="0" w:space="0" w:color="auto"/>
                <w:bottom w:val="none" w:sz="0" w:space="0" w:color="auto"/>
                <w:right w:val="none" w:sz="0" w:space="0" w:color="auto"/>
              </w:divBdr>
            </w:div>
          </w:divsChild>
        </w:div>
        <w:div w:id="560602072">
          <w:marLeft w:val="0"/>
          <w:marRight w:val="0"/>
          <w:marTop w:val="0"/>
          <w:marBottom w:val="0"/>
          <w:divBdr>
            <w:top w:val="none" w:sz="0" w:space="0" w:color="auto"/>
            <w:left w:val="none" w:sz="0" w:space="0" w:color="auto"/>
            <w:bottom w:val="none" w:sz="0" w:space="0" w:color="auto"/>
            <w:right w:val="none" w:sz="0" w:space="0" w:color="auto"/>
          </w:divBdr>
          <w:divsChild>
            <w:div w:id="152185546">
              <w:marLeft w:val="0"/>
              <w:marRight w:val="0"/>
              <w:marTop w:val="0"/>
              <w:marBottom w:val="0"/>
              <w:divBdr>
                <w:top w:val="none" w:sz="0" w:space="0" w:color="auto"/>
                <w:left w:val="none" w:sz="0" w:space="0" w:color="auto"/>
                <w:bottom w:val="none" w:sz="0" w:space="0" w:color="auto"/>
                <w:right w:val="none" w:sz="0" w:space="0" w:color="auto"/>
              </w:divBdr>
            </w:div>
          </w:divsChild>
        </w:div>
        <w:div w:id="300576400">
          <w:marLeft w:val="0"/>
          <w:marRight w:val="0"/>
          <w:marTop w:val="0"/>
          <w:marBottom w:val="0"/>
          <w:divBdr>
            <w:top w:val="none" w:sz="0" w:space="0" w:color="auto"/>
            <w:left w:val="none" w:sz="0" w:space="0" w:color="auto"/>
            <w:bottom w:val="none" w:sz="0" w:space="0" w:color="auto"/>
            <w:right w:val="none" w:sz="0" w:space="0" w:color="auto"/>
          </w:divBdr>
          <w:divsChild>
            <w:div w:id="1200627404">
              <w:marLeft w:val="0"/>
              <w:marRight w:val="0"/>
              <w:marTop w:val="0"/>
              <w:marBottom w:val="0"/>
              <w:divBdr>
                <w:top w:val="none" w:sz="0" w:space="0" w:color="auto"/>
                <w:left w:val="none" w:sz="0" w:space="0" w:color="auto"/>
                <w:bottom w:val="none" w:sz="0" w:space="0" w:color="auto"/>
                <w:right w:val="none" w:sz="0" w:space="0" w:color="auto"/>
              </w:divBdr>
            </w:div>
          </w:divsChild>
        </w:div>
        <w:div w:id="2107573863">
          <w:marLeft w:val="0"/>
          <w:marRight w:val="0"/>
          <w:marTop w:val="0"/>
          <w:marBottom w:val="0"/>
          <w:divBdr>
            <w:top w:val="none" w:sz="0" w:space="0" w:color="auto"/>
            <w:left w:val="none" w:sz="0" w:space="0" w:color="auto"/>
            <w:bottom w:val="none" w:sz="0" w:space="0" w:color="auto"/>
            <w:right w:val="none" w:sz="0" w:space="0" w:color="auto"/>
          </w:divBdr>
          <w:divsChild>
            <w:div w:id="699475347">
              <w:marLeft w:val="0"/>
              <w:marRight w:val="0"/>
              <w:marTop w:val="0"/>
              <w:marBottom w:val="0"/>
              <w:divBdr>
                <w:top w:val="none" w:sz="0" w:space="0" w:color="auto"/>
                <w:left w:val="none" w:sz="0" w:space="0" w:color="auto"/>
                <w:bottom w:val="none" w:sz="0" w:space="0" w:color="auto"/>
                <w:right w:val="none" w:sz="0" w:space="0" w:color="auto"/>
              </w:divBdr>
            </w:div>
          </w:divsChild>
        </w:div>
        <w:div w:id="1330673904">
          <w:marLeft w:val="0"/>
          <w:marRight w:val="0"/>
          <w:marTop w:val="0"/>
          <w:marBottom w:val="0"/>
          <w:divBdr>
            <w:top w:val="none" w:sz="0" w:space="0" w:color="auto"/>
            <w:left w:val="none" w:sz="0" w:space="0" w:color="auto"/>
            <w:bottom w:val="none" w:sz="0" w:space="0" w:color="auto"/>
            <w:right w:val="none" w:sz="0" w:space="0" w:color="auto"/>
          </w:divBdr>
          <w:divsChild>
            <w:div w:id="451628513">
              <w:marLeft w:val="0"/>
              <w:marRight w:val="0"/>
              <w:marTop w:val="0"/>
              <w:marBottom w:val="0"/>
              <w:divBdr>
                <w:top w:val="none" w:sz="0" w:space="0" w:color="auto"/>
                <w:left w:val="none" w:sz="0" w:space="0" w:color="auto"/>
                <w:bottom w:val="none" w:sz="0" w:space="0" w:color="auto"/>
                <w:right w:val="none" w:sz="0" w:space="0" w:color="auto"/>
              </w:divBdr>
            </w:div>
          </w:divsChild>
        </w:div>
        <w:div w:id="1564877485">
          <w:marLeft w:val="0"/>
          <w:marRight w:val="0"/>
          <w:marTop w:val="0"/>
          <w:marBottom w:val="0"/>
          <w:divBdr>
            <w:top w:val="none" w:sz="0" w:space="0" w:color="auto"/>
            <w:left w:val="none" w:sz="0" w:space="0" w:color="auto"/>
            <w:bottom w:val="none" w:sz="0" w:space="0" w:color="auto"/>
            <w:right w:val="none" w:sz="0" w:space="0" w:color="auto"/>
          </w:divBdr>
          <w:divsChild>
            <w:div w:id="839540969">
              <w:marLeft w:val="0"/>
              <w:marRight w:val="0"/>
              <w:marTop w:val="0"/>
              <w:marBottom w:val="0"/>
              <w:divBdr>
                <w:top w:val="none" w:sz="0" w:space="0" w:color="auto"/>
                <w:left w:val="none" w:sz="0" w:space="0" w:color="auto"/>
                <w:bottom w:val="none" w:sz="0" w:space="0" w:color="auto"/>
                <w:right w:val="none" w:sz="0" w:space="0" w:color="auto"/>
              </w:divBdr>
            </w:div>
          </w:divsChild>
        </w:div>
        <w:div w:id="86192677">
          <w:marLeft w:val="0"/>
          <w:marRight w:val="0"/>
          <w:marTop w:val="0"/>
          <w:marBottom w:val="0"/>
          <w:divBdr>
            <w:top w:val="none" w:sz="0" w:space="0" w:color="auto"/>
            <w:left w:val="none" w:sz="0" w:space="0" w:color="auto"/>
            <w:bottom w:val="none" w:sz="0" w:space="0" w:color="auto"/>
            <w:right w:val="none" w:sz="0" w:space="0" w:color="auto"/>
          </w:divBdr>
          <w:divsChild>
            <w:div w:id="1192307241">
              <w:marLeft w:val="0"/>
              <w:marRight w:val="0"/>
              <w:marTop w:val="0"/>
              <w:marBottom w:val="0"/>
              <w:divBdr>
                <w:top w:val="none" w:sz="0" w:space="0" w:color="auto"/>
                <w:left w:val="none" w:sz="0" w:space="0" w:color="auto"/>
                <w:bottom w:val="none" w:sz="0" w:space="0" w:color="auto"/>
                <w:right w:val="none" w:sz="0" w:space="0" w:color="auto"/>
              </w:divBdr>
            </w:div>
          </w:divsChild>
        </w:div>
        <w:div w:id="1164779665">
          <w:marLeft w:val="0"/>
          <w:marRight w:val="0"/>
          <w:marTop w:val="0"/>
          <w:marBottom w:val="0"/>
          <w:divBdr>
            <w:top w:val="none" w:sz="0" w:space="0" w:color="auto"/>
            <w:left w:val="none" w:sz="0" w:space="0" w:color="auto"/>
            <w:bottom w:val="none" w:sz="0" w:space="0" w:color="auto"/>
            <w:right w:val="none" w:sz="0" w:space="0" w:color="auto"/>
          </w:divBdr>
          <w:divsChild>
            <w:div w:id="1361782485">
              <w:marLeft w:val="0"/>
              <w:marRight w:val="0"/>
              <w:marTop w:val="0"/>
              <w:marBottom w:val="0"/>
              <w:divBdr>
                <w:top w:val="none" w:sz="0" w:space="0" w:color="auto"/>
                <w:left w:val="none" w:sz="0" w:space="0" w:color="auto"/>
                <w:bottom w:val="none" w:sz="0" w:space="0" w:color="auto"/>
                <w:right w:val="none" w:sz="0" w:space="0" w:color="auto"/>
              </w:divBdr>
            </w:div>
          </w:divsChild>
        </w:div>
        <w:div w:id="10497067">
          <w:marLeft w:val="0"/>
          <w:marRight w:val="0"/>
          <w:marTop w:val="0"/>
          <w:marBottom w:val="0"/>
          <w:divBdr>
            <w:top w:val="none" w:sz="0" w:space="0" w:color="auto"/>
            <w:left w:val="none" w:sz="0" w:space="0" w:color="auto"/>
            <w:bottom w:val="none" w:sz="0" w:space="0" w:color="auto"/>
            <w:right w:val="none" w:sz="0" w:space="0" w:color="auto"/>
          </w:divBdr>
          <w:divsChild>
            <w:div w:id="2068261787">
              <w:marLeft w:val="0"/>
              <w:marRight w:val="0"/>
              <w:marTop w:val="0"/>
              <w:marBottom w:val="0"/>
              <w:divBdr>
                <w:top w:val="none" w:sz="0" w:space="0" w:color="auto"/>
                <w:left w:val="none" w:sz="0" w:space="0" w:color="auto"/>
                <w:bottom w:val="none" w:sz="0" w:space="0" w:color="auto"/>
                <w:right w:val="none" w:sz="0" w:space="0" w:color="auto"/>
              </w:divBdr>
            </w:div>
          </w:divsChild>
        </w:div>
        <w:div w:id="1949965802">
          <w:marLeft w:val="0"/>
          <w:marRight w:val="0"/>
          <w:marTop w:val="0"/>
          <w:marBottom w:val="0"/>
          <w:divBdr>
            <w:top w:val="none" w:sz="0" w:space="0" w:color="auto"/>
            <w:left w:val="none" w:sz="0" w:space="0" w:color="auto"/>
            <w:bottom w:val="none" w:sz="0" w:space="0" w:color="auto"/>
            <w:right w:val="none" w:sz="0" w:space="0" w:color="auto"/>
          </w:divBdr>
          <w:divsChild>
            <w:div w:id="2101903298">
              <w:marLeft w:val="0"/>
              <w:marRight w:val="0"/>
              <w:marTop w:val="0"/>
              <w:marBottom w:val="0"/>
              <w:divBdr>
                <w:top w:val="none" w:sz="0" w:space="0" w:color="auto"/>
                <w:left w:val="none" w:sz="0" w:space="0" w:color="auto"/>
                <w:bottom w:val="none" w:sz="0" w:space="0" w:color="auto"/>
                <w:right w:val="none" w:sz="0" w:space="0" w:color="auto"/>
              </w:divBdr>
            </w:div>
          </w:divsChild>
        </w:div>
        <w:div w:id="2077968696">
          <w:marLeft w:val="0"/>
          <w:marRight w:val="0"/>
          <w:marTop w:val="0"/>
          <w:marBottom w:val="0"/>
          <w:divBdr>
            <w:top w:val="none" w:sz="0" w:space="0" w:color="auto"/>
            <w:left w:val="none" w:sz="0" w:space="0" w:color="auto"/>
            <w:bottom w:val="none" w:sz="0" w:space="0" w:color="auto"/>
            <w:right w:val="none" w:sz="0" w:space="0" w:color="auto"/>
          </w:divBdr>
          <w:divsChild>
            <w:div w:id="524445803">
              <w:marLeft w:val="0"/>
              <w:marRight w:val="0"/>
              <w:marTop w:val="0"/>
              <w:marBottom w:val="0"/>
              <w:divBdr>
                <w:top w:val="none" w:sz="0" w:space="0" w:color="auto"/>
                <w:left w:val="none" w:sz="0" w:space="0" w:color="auto"/>
                <w:bottom w:val="none" w:sz="0" w:space="0" w:color="auto"/>
                <w:right w:val="none" w:sz="0" w:space="0" w:color="auto"/>
              </w:divBdr>
            </w:div>
          </w:divsChild>
        </w:div>
        <w:div w:id="360016846">
          <w:marLeft w:val="0"/>
          <w:marRight w:val="0"/>
          <w:marTop w:val="0"/>
          <w:marBottom w:val="0"/>
          <w:divBdr>
            <w:top w:val="none" w:sz="0" w:space="0" w:color="auto"/>
            <w:left w:val="none" w:sz="0" w:space="0" w:color="auto"/>
            <w:bottom w:val="none" w:sz="0" w:space="0" w:color="auto"/>
            <w:right w:val="none" w:sz="0" w:space="0" w:color="auto"/>
          </w:divBdr>
          <w:divsChild>
            <w:div w:id="2044788980">
              <w:marLeft w:val="0"/>
              <w:marRight w:val="0"/>
              <w:marTop w:val="0"/>
              <w:marBottom w:val="0"/>
              <w:divBdr>
                <w:top w:val="none" w:sz="0" w:space="0" w:color="auto"/>
                <w:left w:val="none" w:sz="0" w:space="0" w:color="auto"/>
                <w:bottom w:val="none" w:sz="0" w:space="0" w:color="auto"/>
                <w:right w:val="none" w:sz="0" w:space="0" w:color="auto"/>
              </w:divBdr>
            </w:div>
          </w:divsChild>
        </w:div>
        <w:div w:id="1553274762">
          <w:marLeft w:val="0"/>
          <w:marRight w:val="0"/>
          <w:marTop w:val="0"/>
          <w:marBottom w:val="0"/>
          <w:divBdr>
            <w:top w:val="none" w:sz="0" w:space="0" w:color="auto"/>
            <w:left w:val="none" w:sz="0" w:space="0" w:color="auto"/>
            <w:bottom w:val="none" w:sz="0" w:space="0" w:color="auto"/>
            <w:right w:val="none" w:sz="0" w:space="0" w:color="auto"/>
          </w:divBdr>
          <w:divsChild>
            <w:div w:id="1949584685">
              <w:marLeft w:val="0"/>
              <w:marRight w:val="0"/>
              <w:marTop w:val="0"/>
              <w:marBottom w:val="0"/>
              <w:divBdr>
                <w:top w:val="none" w:sz="0" w:space="0" w:color="auto"/>
                <w:left w:val="none" w:sz="0" w:space="0" w:color="auto"/>
                <w:bottom w:val="none" w:sz="0" w:space="0" w:color="auto"/>
                <w:right w:val="none" w:sz="0" w:space="0" w:color="auto"/>
              </w:divBdr>
            </w:div>
          </w:divsChild>
        </w:div>
        <w:div w:id="1311133286">
          <w:marLeft w:val="0"/>
          <w:marRight w:val="0"/>
          <w:marTop w:val="0"/>
          <w:marBottom w:val="0"/>
          <w:divBdr>
            <w:top w:val="none" w:sz="0" w:space="0" w:color="auto"/>
            <w:left w:val="none" w:sz="0" w:space="0" w:color="auto"/>
            <w:bottom w:val="none" w:sz="0" w:space="0" w:color="auto"/>
            <w:right w:val="none" w:sz="0" w:space="0" w:color="auto"/>
          </w:divBdr>
          <w:divsChild>
            <w:div w:id="592517584">
              <w:marLeft w:val="0"/>
              <w:marRight w:val="0"/>
              <w:marTop w:val="0"/>
              <w:marBottom w:val="0"/>
              <w:divBdr>
                <w:top w:val="none" w:sz="0" w:space="0" w:color="auto"/>
                <w:left w:val="none" w:sz="0" w:space="0" w:color="auto"/>
                <w:bottom w:val="none" w:sz="0" w:space="0" w:color="auto"/>
                <w:right w:val="none" w:sz="0" w:space="0" w:color="auto"/>
              </w:divBdr>
            </w:div>
          </w:divsChild>
        </w:div>
        <w:div w:id="1360551681">
          <w:marLeft w:val="0"/>
          <w:marRight w:val="0"/>
          <w:marTop w:val="0"/>
          <w:marBottom w:val="0"/>
          <w:divBdr>
            <w:top w:val="none" w:sz="0" w:space="0" w:color="auto"/>
            <w:left w:val="none" w:sz="0" w:space="0" w:color="auto"/>
            <w:bottom w:val="none" w:sz="0" w:space="0" w:color="auto"/>
            <w:right w:val="none" w:sz="0" w:space="0" w:color="auto"/>
          </w:divBdr>
          <w:divsChild>
            <w:div w:id="1238441114">
              <w:marLeft w:val="0"/>
              <w:marRight w:val="0"/>
              <w:marTop w:val="0"/>
              <w:marBottom w:val="0"/>
              <w:divBdr>
                <w:top w:val="none" w:sz="0" w:space="0" w:color="auto"/>
                <w:left w:val="none" w:sz="0" w:space="0" w:color="auto"/>
                <w:bottom w:val="none" w:sz="0" w:space="0" w:color="auto"/>
                <w:right w:val="none" w:sz="0" w:space="0" w:color="auto"/>
              </w:divBdr>
            </w:div>
          </w:divsChild>
        </w:div>
        <w:div w:id="1910771167">
          <w:marLeft w:val="0"/>
          <w:marRight w:val="0"/>
          <w:marTop w:val="0"/>
          <w:marBottom w:val="0"/>
          <w:divBdr>
            <w:top w:val="none" w:sz="0" w:space="0" w:color="auto"/>
            <w:left w:val="none" w:sz="0" w:space="0" w:color="auto"/>
            <w:bottom w:val="none" w:sz="0" w:space="0" w:color="auto"/>
            <w:right w:val="none" w:sz="0" w:space="0" w:color="auto"/>
          </w:divBdr>
          <w:divsChild>
            <w:div w:id="1122656132">
              <w:marLeft w:val="0"/>
              <w:marRight w:val="0"/>
              <w:marTop w:val="0"/>
              <w:marBottom w:val="0"/>
              <w:divBdr>
                <w:top w:val="none" w:sz="0" w:space="0" w:color="auto"/>
                <w:left w:val="none" w:sz="0" w:space="0" w:color="auto"/>
                <w:bottom w:val="none" w:sz="0" w:space="0" w:color="auto"/>
                <w:right w:val="none" w:sz="0" w:space="0" w:color="auto"/>
              </w:divBdr>
            </w:div>
          </w:divsChild>
        </w:div>
        <w:div w:id="1462067351">
          <w:marLeft w:val="0"/>
          <w:marRight w:val="0"/>
          <w:marTop w:val="0"/>
          <w:marBottom w:val="0"/>
          <w:divBdr>
            <w:top w:val="none" w:sz="0" w:space="0" w:color="auto"/>
            <w:left w:val="none" w:sz="0" w:space="0" w:color="auto"/>
            <w:bottom w:val="none" w:sz="0" w:space="0" w:color="auto"/>
            <w:right w:val="none" w:sz="0" w:space="0" w:color="auto"/>
          </w:divBdr>
          <w:divsChild>
            <w:div w:id="1061244612">
              <w:marLeft w:val="0"/>
              <w:marRight w:val="0"/>
              <w:marTop w:val="0"/>
              <w:marBottom w:val="0"/>
              <w:divBdr>
                <w:top w:val="none" w:sz="0" w:space="0" w:color="auto"/>
                <w:left w:val="none" w:sz="0" w:space="0" w:color="auto"/>
                <w:bottom w:val="none" w:sz="0" w:space="0" w:color="auto"/>
                <w:right w:val="none" w:sz="0" w:space="0" w:color="auto"/>
              </w:divBdr>
            </w:div>
          </w:divsChild>
        </w:div>
        <w:div w:id="1934122864">
          <w:marLeft w:val="0"/>
          <w:marRight w:val="0"/>
          <w:marTop w:val="0"/>
          <w:marBottom w:val="0"/>
          <w:divBdr>
            <w:top w:val="none" w:sz="0" w:space="0" w:color="auto"/>
            <w:left w:val="none" w:sz="0" w:space="0" w:color="auto"/>
            <w:bottom w:val="none" w:sz="0" w:space="0" w:color="auto"/>
            <w:right w:val="none" w:sz="0" w:space="0" w:color="auto"/>
          </w:divBdr>
          <w:divsChild>
            <w:div w:id="666400736">
              <w:marLeft w:val="0"/>
              <w:marRight w:val="0"/>
              <w:marTop w:val="0"/>
              <w:marBottom w:val="0"/>
              <w:divBdr>
                <w:top w:val="none" w:sz="0" w:space="0" w:color="auto"/>
                <w:left w:val="none" w:sz="0" w:space="0" w:color="auto"/>
                <w:bottom w:val="none" w:sz="0" w:space="0" w:color="auto"/>
                <w:right w:val="none" w:sz="0" w:space="0" w:color="auto"/>
              </w:divBdr>
            </w:div>
          </w:divsChild>
        </w:div>
        <w:div w:id="1321931029">
          <w:marLeft w:val="0"/>
          <w:marRight w:val="0"/>
          <w:marTop w:val="0"/>
          <w:marBottom w:val="0"/>
          <w:divBdr>
            <w:top w:val="none" w:sz="0" w:space="0" w:color="auto"/>
            <w:left w:val="none" w:sz="0" w:space="0" w:color="auto"/>
            <w:bottom w:val="none" w:sz="0" w:space="0" w:color="auto"/>
            <w:right w:val="none" w:sz="0" w:space="0" w:color="auto"/>
          </w:divBdr>
          <w:divsChild>
            <w:div w:id="1828133438">
              <w:marLeft w:val="0"/>
              <w:marRight w:val="0"/>
              <w:marTop w:val="0"/>
              <w:marBottom w:val="0"/>
              <w:divBdr>
                <w:top w:val="none" w:sz="0" w:space="0" w:color="auto"/>
                <w:left w:val="none" w:sz="0" w:space="0" w:color="auto"/>
                <w:bottom w:val="none" w:sz="0" w:space="0" w:color="auto"/>
                <w:right w:val="none" w:sz="0" w:space="0" w:color="auto"/>
              </w:divBdr>
            </w:div>
          </w:divsChild>
        </w:div>
        <w:div w:id="1156919169">
          <w:marLeft w:val="0"/>
          <w:marRight w:val="0"/>
          <w:marTop w:val="0"/>
          <w:marBottom w:val="0"/>
          <w:divBdr>
            <w:top w:val="none" w:sz="0" w:space="0" w:color="auto"/>
            <w:left w:val="none" w:sz="0" w:space="0" w:color="auto"/>
            <w:bottom w:val="none" w:sz="0" w:space="0" w:color="auto"/>
            <w:right w:val="none" w:sz="0" w:space="0" w:color="auto"/>
          </w:divBdr>
          <w:divsChild>
            <w:div w:id="1388335422">
              <w:marLeft w:val="0"/>
              <w:marRight w:val="0"/>
              <w:marTop w:val="0"/>
              <w:marBottom w:val="0"/>
              <w:divBdr>
                <w:top w:val="none" w:sz="0" w:space="0" w:color="auto"/>
                <w:left w:val="none" w:sz="0" w:space="0" w:color="auto"/>
                <w:bottom w:val="none" w:sz="0" w:space="0" w:color="auto"/>
                <w:right w:val="none" w:sz="0" w:space="0" w:color="auto"/>
              </w:divBdr>
            </w:div>
          </w:divsChild>
        </w:div>
        <w:div w:id="321856362">
          <w:marLeft w:val="0"/>
          <w:marRight w:val="0"/>
          <w:marTop w:val="0"/>
          <w:marBottom w:val="0"/>
          <w:divBdr>
            <w:top w:val="none" w:sz="0" w:space="0" w:color="auto"/>
            <w:left w:val="none" w:sz="0" w:space="0" w:color="auto"/>
            <w:bottom w:val="none" w:sz="0" w:space="0" w:color="auto"/>
            <w:right w:val="none" w:sz="0" w:space="0" w:color="auto"/>
          </w:divBdr>
          <w:divsChild>
            <w:div w:id="92475620">
              <w:marLeft w:val="0"/>
              <w:marRight w:val="0"/>
              <w:marTop w:val="0"/>
              <w:marBottom w:val="0"/>
              <w:divBdr>
                <w:top w:val="none" w:sz="0" w:space="0" w:color="auto"/>
                <w:left w:val="none" w:sz="0" w:space="0" w:color="auto"/>
                <w:bottom w:val="none" w:sz="0" w:space="0" w:color="auto"/>
                <w:right w:val="none" w:sz="0" w:space="0" w:color="auto"/>
              </w:divBdr>
            </w:div>
          </w:divsChild>
        </w:div>
        <w:div w:id="1038237965">
          <w:marLeft w:val="0"/>
          <w:marRight w:val="0"/>
          <w:marTop w:val="0"/>
          <w:marBottom w:val="0"/>
          <w:divBdr>
            <w:top w:val="none" w:sz="0" w:space="0" w:color="auto"/>
            <w:left w:val="none" w:sz="0" w:space="0" w:color="auto"/>
            <w:bottom w:val="none" w:sz="0" w:space="0" w:color="auto"/>
            <w:right w:val="none" w:sz="0" w:space="0" w:color="auto"/>
          </w:divBdr>
          <w:divsChild>
            <w:div w:id="590160696">
              <w:marLeft w:val="0"/>
              <w:marRight w:val="0"/>
              <w:marTop w:val="0"/>
              <w:marBottom w:val="0"/>
              <w:divBdr>
                <w:top w:val="none" w:sz="0" w:space="0" w:color="auto"/>
                <w:left w:val="none" w:sz="0" w:space="0" w:color="auto"/>
                <w:bottom w:val="none" w:sz="0" w:space="0" w:color="auto"/>
                <w:right w:val="none" w:sz="0" w:space="0" w:color="auto"/>
              </w:divBdr>
            </w:div>
          </w:divsChild>
        </w:div>
        <w:div w:id="29037688">
          <w:marLeft w:val="0"/>
          <w:marRight w:val="0"/>
          <w:marTop w:val="0"/>
          <w:marBottom w:val="0"/>
          <w:divBdr>
            <w:top w:val="none" w:sz="0" w:space="0" w:color="auto"/>
            <w:left w:val="none" w:sz="0" w:space="0" w:color="auto"/>
            <w:bottom w:val="none" w:sz="0" w:space="0" w:color="auto"/>
            <w:right w:val="none" w:sz="0" w:space="0" w:color="auto"/>
          </w:divBdr>
          <w:divsChild>
            <w:div w:id="710962017">
              <w:marLeft w:val="0"/>
              <w:marRight w:val="0"/>
              <w:marTop w:val="0"/>
              <w:marBottom w:val="0"/>
              <w:divBdr>
                <w:top w:val="none" w:sz="0" w:space="0" w:color="auto"/>
                <w:left w:val="none" w:sz="0" w:space="0" w:color="auto"/>
                <w:bottom w:val="none" w:sz="0" w:space="0" w:color="auto"/>
                <w:right w:val="none" w:sz="0" w:space="0" w:color="auto"/>
              </w:divBdr>
            </w:div>
          </w:divsChild>
        </w:div>
        <w:div w:id="649598222">
          <w:marLeft w:val="0"/>
          <w:marRight w:val="0"/>
          <w:marTop w:val="0"/>
          <w:marBottom w:val="0"/>
          <w:divBdr>
            <w:top w:val="none" w:sz="0" w:space="0" w:color="auto"/>
            <w:left w:val="none" w:sz="0" w:space="0" w:color="auto"/>
            <w:bottom w:val="none" w:sz="0" w:space="0" w:color="auto"/>
            <w:right w:val="none" w:sz="0" w:space="0" w:color="auto"/>
          </w:divBdr>
          <w:divsChild>
            <w:div w:id="1053381806">
              <w:marLeft w:val="0"/>
              <w:marRight w:val="0"/>
              <w:marTop w:val="0"/>
              <w:marBottom w:val="0"/>
              <w:divBdr>
                <w:top w:val="none" w:sz="0" w:space="0" w:color="auto"/>
                <w:left w:val="none" w:sz="0" w:space="0" w:color="auto"/>
                <w:bottom w:val="none" w:sz="0" w:space="0" w:color="auto"/>
                <w:right w:val="none" w:sz="0" w:space="0" w:color="auto"/>
              </w:divBdr>
            </w:div>
          </w:divsChild>
        </w:div>
        <w:div w:id="546993453">
          <w:marLeft w:val="0"/>
          <w:marRight w:val="0"/>
          <w:marTop w:val="0"/>
          <w:marBottom w:val="0"/>
          <w:divBdr>
            <w:top w:val="none" w:sz="0" w:space="0" w:color="auto"/>
            <w:left w:val="none" w:sz="0" w:space="0" w:color="auto"/>
            <w:bottom w:val="none" w:sz="0" w:space="0" w:color="auto"/>
            <w:right w:val="none" w:sz="0" w:space="0" w:color="auto"/>
          </w:divBdr>
          <w:divsChild>
            <w:div w:id="1297687065">
              <w:marLeft w:val="0"/>
              <w:marRight w:val="0"/>
              <w:marTop w:val="0"/>
              <w:marBottom w:val="0"/>
              <w:divBdr>
                <w:top w:val="none" w:sz="0" w:space="0" w:color="auto"/>
                <w:left w:val="none" w:sz="0" w:space="0" w:color="auto"/>
                <w:bottom w:val="none" w:sz="0" w:space="0" w:color="auto"/>
                <w:right w:val="none" w:sz="0" w:space="0" w:color="auto"/>
              </w:divBdr>
            </w:div>
          </w:divsChild>
        </w:div>
        <w:div w:id="637304608">
          <w:marLeft w:val="0"/>
          <w:marRight w:val="0"/>
          <w:marTop w:val="0"/>
          <w:marBottom w:val="0"/>
          <w:divBdr>
            <w:top w:val="none" w:sz="0" w:space="0" w:color="auto"/>
            <w:left w:val="none" w:sz="0" w:space="0" w:color="auto"/>
            <w:bottom w:val="none" w:sz="0" w:space="0" w:color="auto"/>
            <w:right w:val="none" w:sz="0" w:space="0" w:color="auto"/>
          </w:divBdr>
          <w:divsChild>
            <w:div w:id="1755781236">
              <w:marLeft w:val="0"/>
              <w:marRight w:val="0"/>
              <w:marTop w:val="0"/>
              <w:marBottom w:val="0"/>
              <w:divBdr>
                <w:top w:val="none" w:sz="0" w:space="0" w:color="auto"/>
                <w:left w:val="none" w:sz="0" w:space="0" w:color="auto"/>
                <w:bottom w:val="none" w:sz="0" w:space="0" w:color="auto"/>
                <w:right w:val="none" w:sz="0" w:space="0" w:color="auto"/>
              </w:divBdr>
            </w:div>
          </w:divsChild>
        </w:div>
        <w:div w:id="1054549774">
          <w:marLeft w:val="0"/>
          <w:marRight w:val="0"/>
          <w:marTop w:val="0"/>
          <w:marBottom w:val="0"/>
          <w:divBdr>
            <w:top w:val="none" w:sz="0" w:space="0" w:color="auto"/>
            <w:left w:val="none" w:sz="0" w:space="0" w:color="auto"/>
            <w:bottom w:val="none" w:sz="0" w:space="0" w:color="auto"/>
            <w:right w:val="none" w:sz="0" w:space="0" w:color="auto"/>
          </w:divBdr>
          <w:divsChild>
            <w:div w:id="258414382">
              <w:marLeft w:val="0"/>
              <w:marRight w:val="0"/>
              <w:marTop w:val="0"/>
              <w:marBottom w:val="0"/>
              <w:divBdr>
                <w:top w:val="none" w:sz="0" w:space="0" w:color="auto"/>
                <w:left w:val="none" w:sz="0" w:space="0" w:color="auto"/>
                <w:bottom w:val="none" w:sz="0" w:space="0" w:color="auto"/>
                <w:right w:val="none" w:sz="0" w:space="0" w:color="auto"/>
              </w:divBdr>
            </w:div>
          </w:divsChild>
        </w:div>
        <w:div w:id="1634215438">
          <w:marLeft w:val="0"/>
          <w:marRight w:val="0"/>
          <w:marTop w:val="0"/>
          <w:marBottom w:val="0"/>
          <w:divBdr>
            <w:top w:val="none" w:sz="0" w:space="0" w:color="auto"/>
            <w:left w:val="none" w:sz="0" w:space="0" w:color="auto"/>
            <w:bottom w:val="none" w:sz="0" w:space="0" w:color="auto"/>
            <w:right w:val="none" w:sz="0" w:space="0" w:color="auto"/>
          </w:divBdr>
          <w:divsChild>
            <w:div w:id="1202789007">
              <w:marLeft w:val="0"/>
              <w:marRight w:val="0"/>
              <w:marTop w:val="0"/>
              <w:marBottom w:val="0"/>
              <w:divBdr>
                <w:top w:val="none" w:sz="0" w:space="0" w:color="auto"/>
                <w:left w:val="none" w:sz="0" w:space="0" w:color="auto"/>
                <w:bottom w:val="none" w:sz="0" w:space="0" w:color="auto"/>
                <w:right w:val="none" w:sz="0" w:space="0" w:color="auto"/>
              </w:divBdr>
            </w:div>
          </w:divsChild>
        </w:div>
        <w:div w:id="1320617095">
          <w:marLeft w:val="0"/>
          <w:marRight w:val="0"/>
          <w:marTop w:val="0"/>
          <w:marBottom w:val="0"/>
          <w:divBdr>
            <w:top w:val="none" w:sz="0" w:space="0" w:color="auto"/>
            <w:left w:val="none" w:sz="0" w:space="0" w:color="auto"/>
            <w:bottom w:val="none" w:sz="0" w:space="0" w:color="auto"/>
            <w:right w:val="none" w:sz="0" w:space="0" w:color="auto"/>
          </w:divBdr>
          <w:divsChild>
            <w:div w:id="2137989858">
              <w:marLeft w:val="0"/>
              <w:marRight w:val="0"/>
              <w:marTop w:val="0"/>
              <w:marBottom w:val="0"/>
              <w:divBdr>
                <w:top w:val="none" w:sz="0" w:space="0" w:color="auto"/>
                <w:left w:val="none" w:sz="0" w:space="0" w:color="auto"/>
                <w:bottom w:val="none" w:sz="0" w:space="0" w:color="auto"/>
                <w:right w:val="none" w:sz="0" w:space="0" w:color="auto"/>
              </w:divBdr>
            </w:div>
          </w:divsChild>
        </w:div>
        <w:div w:id="63577325">
          <w:marLeft w:val="0"/>
          <w:marRight w:val="0"/>
          <w:marTop w:val="0"/>
          <w:marBottom w:val="0"/>
          <w:divBdr>
            <w:top w:val="none" w:sz="0" w:space="0" w:color="auto"/>
            <w:left w:val="none" w:sz="0" w:space="0" w:color="auto"/>
            <w:bottom w:val="none" w:sz="0" w:space="0" w:color="auto"/>
            <w:right w:val="none" w:sz="0" w:space="0" w:color="auto"/>
          </w:divBdr>
          <w:divsChild>
            <w:div w:id="656881925">
              <w:marLeft w:val="0"/>
              <w:marRight w:val="0"/>
              <w:marTop w:val="0"/>
              <w:marBottom w:val="0"/>
              <w:divBdr>
                <w:top w:val="none" w:sz="0" w:space="0" w:color="auto"/>
                <w:left w:val="none" w:sz="0" w:space="0" w:color="auto"/>
                <w:bottom w:val="none" w:sz="0" w:space="0" w:color="auto"/>
                <w:right w:val="none" w:sz="0" w:space="0" w:color="auto"/>
              </w:divBdr>
            </w:div>
          </w:divsChild>
        </w:div>
        <w:div w:id="378095663">
          <w:marLeft w:val="0"/>
          <w:marRight w:val="0"/>
          <w:marTop w:val="0"/>
          <w:marBottom w:val="0"/>
          <w:divBdr>
            <w:top w:val="none" w:sz="0" w:space="0" w:color="auto"/>
            <w:left w:val="none" w:sz="0" w:space="0" w:color="auto"/>
            <w:bottom w:val="none" w:sz="0" w:space="0" w:color="auto"/>
            <w:right w:val="none" w:sz="0" w:space="0" w:color="auto"/>
          </w:divBdr>
          <w:divsChild>
            <w:div w:id="1070033187">
              <w:marLeft w:val="0"/>
              <w:marRight w:val="0"/>
              <w:marTop w:val="0"/>
              <w:marBottom w:val="0"/>
              <w:divBdr>
                <w:top w:val="none" w:sz="0" w:space="0" w:color="auto"/>
                <w:left w:val="none" w:sz="0" w:space="0" w:color="auto"/>
                <w:bottom w:val="none" w:sz="0" w:space="0" w:color="auto"/>
                <w:right w:val="none" w:sz="0" w:space="0" w:color="auto"/>
              </w:divBdr>
            </w:div>
          </w:divsChild>
        </w:div>
        <w:div w:id="1535656236">
          <w:marLeft w:val="0"/>
          <w:marRight w:val="0"/>
          <w:marTop w:val="0"/>
          <w:marBottom w:val="0"/>
          <w:divBdr>
            <w:top w:val="none" w:sz="0" w:space="0" w:color="auto"/>
            <w:left w:val="none" w:sz="0" w:space="0" w:color="auto"/>
            <w:bottom w:val="none" w:sz="0" w:space="0" w:color="auto"/>
            <w:right w:val="none" w:sz="0" w:space="0" w:color="auto"/>
          </w:divBdr>
          <w:divsChild>
            <w:div w:id="1092094242">
              <w:marLeft w:val="0"/>
              <w:marRight w:val="0"/>
              <w:marTop w:val="0"/>
              <w:marBottom w:val="0"/>
              <w:divBdr>
                <w:top w:val="none" w:sz="0" w:space="0" w:color="auto"/>
                <w:left w:val="none" w:sz="0" w:space="0" w:color="auto"/>
                <w:bottom w:val="none" w:sz="0" w:space="0" w:color="auto"/>
                <w:right w:val="none" w:sz="0" w:space="0" w:color="auto"/>
              </w:divBdr>
            </w:div>
          </w:divsChild>
        </w:div>
        <w:div w:id="1921207569">
          <w:marLeft w:val="0"/>
          <w:marRight w:val="0"/>
          <w:marTop w:val="0"/>
          <w:marBottom w:val="0"/>
          <w:divBdr>
            <w:top w:val="none" w:sz="0" w:space="0" w:color="auto"/>
            <w:left w:val="none" w:sz="0" w:space="0" w:color="auto"/>
            <w:bottom w:val="none" w:sz="0" w:space="0" w:color="auto"/>
            <w:right w:val="none" w:sz="0" w:space="0" w:color="auto"/>
          </w:divBdr>
          <w:divsChild>
            <w:div w:id="1360470495">
              <w:marLeft w:val="0"/>
              <w:marRight w:val="0"/>
              <w:marTop w:val="0"/>
              <w:marBottom w:val="0"/>
              <w:divBdr>
                <w:top w:val="none" w:sz="0" w:space="0" w:color="auto"/>
                <w:left w:val="none" w:sz="0" w:space="0" w:color="auto"/>
                <w:bottom w:val="none" w:sz="0" w:space="0" w:color="auto"/>
                <w:right w:val="none" w:sz="0" w:space="0" w:color="auto"/>
              </w:divBdr>
            </w:div>
          </w:divsChild>
        </w:div>
        <w:div w:id="348483871">
          <w:marLeft w:val="0"/>
          <w:marRight w:val="0"/>
          <w:marTop w:val="0"/>
          <w:marBottom w:val="0"/>
          <w:divBdr>
            <w:top w:val="none" w:sz="0" w:space="0" w:color="auto"/>
            <w:left w:val="none" w:sz="0" w:space="0" w:color="auto"/>
            <w:bottom w:val="none" w:sz="0" w:space="0" w:color="auto"/>
            <w:right w:val="none" w:sz="0" w:space="0" w:color="auto"/>
          </w:divBdr>
          <w:divsChild>
            <w:div w:id="814948685">
              <w:marLeft w:val="0"/>
              <w:marRight w:val="0"/>
              <w:marTop w:val="0"/>
              <w:marBottom w:val="0"/>
              <w:divBdr>
                <w:top w:val="none" w:sz="0" w:space="0" w:color="auto"/>
                <w:left w:val="none" w:sz="0" w:space="0" w:color="auto"/>
                <w:bottom w:val="none" w:sz="0" w:space="0" w:color="auto"/>
                <w:right w:val="none" w:sz="0" w:space="0" w:color="auto"/>
              </w:divBdr>
            </w:div>
          </w:divsChild>
        </w:div>
        <w:div w:id="1737312989">
          <w:marLeft w:val="0"/>
          <w:marRight w:val="0"/>
          <w:marTop w:val="0"/>
          <w:marBottom w:val="0"/>
          <w:divBdr>
            <w:top w:val="none" w:sz="0" w:space="0" w:color="auto"/>
            <w:left w:val="none" w:sz="0" w:space="0" w:color="auto"/>
            <w:bottom w:val="none" w:sz="0" w:space="0" w:color="auto"/>
            <w:right w:val="none" w:sz="0" w:space="0" w:color="auto"/>
          </w:divBdr>
          <w:divsChild>
            <w:div w:id="1362972350">
              <w:marLeft w:val="0"/>
              <w:marRight w:val="0"/>
              <w:marTop w:val="0"/>
              <w:marBottom w:val="0"/>
              <w:divBdr>
                <w:top w:val="none" w:sz="0" w:space="0" w:color="auto"/>
                <w:left w:val="none" w:sz="0" w:space="0" w:color="auto"/>
                <w:bottom w:val="none" w:sz="0" w:space="0" w:color="auto"/>
                <w:right w:val="none" w:sz="0" w:space="0" w:color="auto"/>
              </w:divBdr>
            </w:div>
          </w:divsChild>
        </w:div>
        <w:div w:id="360673096">
          <w:marLeft w:val="0"/>
          <w:marRight w:val="0"/>
          <w:marTop w:val="0"/>
          <w:marBottom w:val="0"/>
          <w:divBdr>
            <w:top w:val="none" w:sz="0" w:space="0" w:color="auto"/>
            <w:left w:val="none" w:sz="0" w:space="0" w:color="auto"/>
            <w:bottom w:val="none" w:sz="0" w:space="0" w:color="auto"/>
            <w:right w:val="none" w:sz="0" w:space="0" w:color="auto"/>
          </w:divBdr>
          <w:divsChild>
            <w:div w:id="220288930">
              <w:marLeft w:val="0"/>
              <w:marRight w:val="0"/>
              <w:marTop w:val="0"/>
              <w:marBottom w:val="0"/>
              <w:divBdr>
                <w:top w:val="none" w:sz="0" w:space="0" w:color="auto"/>
                <w:left w:val="none" w:sz="0" w:space="0" w:color="auto"/>
                <w:bottom w:val="none" w:sz="0" w:space="0" w:color="auto"/>
                <w:right w:val="none" w:sz="0" w:space="0" w:color="auto"/>
              </w:divBdr>
            </w:div>
          </w:divsChild>
        </w:div>
        <w:div w:id="1931967222">
          <w:marLeft w:val="0"/>
          <w:marRight w:val="0"/>
          <w:marTop w:val="0"/>
          <w:marBottom w:val="0"/>
          <w:divBdr>
            <w:top w:val="none" w:sz="0" w:space="0" w:color="auto"/>
            <w:left w:val="none" w:sz="0" w:space="0" w:color="auto"/>
            <w:bottom w:val="none" w:sz="0" w:space="0" w:color="auto"/>
            <w:right w:val="none" w:sz="0" w:space="0" w:color="auto"/>
          </w:divBdr>
          <w:divsChild>
            <w:div w:id="899557402">
              <w:marLeft w:val="0"/>
              <w:marRight w:val="0"/>
              <w:marTop w:val="0"/>
              <w:marBottom w:val="0"/>
              <w:divBdr>
                <w:top w:val="none" w:sz="0" w:space="0" w:color="auto"/>
                <w:left w:val="none" w:sz="0" w:space="0" w:color="auto"/>
                <w:bottom w:val="none" w:sz="0" w:space="0" w:color="auto"/>
                <w:right w:val="none" w:sz="0" w:space="0" w:color="auto"/>
              </w:divBdr>
            </w:div>
          </w:divsChild>
        </w:div>
        <w:div w:id="1603953413">
          <w:marLeft w:val="0"/>
          <w:marRight w:val="0"/>
          <w:marTop w:val="0"/>
          <w:marBottom w:val="0"/>
          <w:divBdr>
            <w:top w:val="none" w:sz="0" w:space="0" w:color="auto"/>
            <w:left w:val="none" w:sz="0" w:space="0" w:color="auto"/>
            <w:bottom w:val="none" w:sz="0" w:space="0" w:color="auto"/>
            <w:right w:val="none" w:sz="0" w:space="0" w:color="auto"/>
          </w:divBdr>
          <w:divsChild>
            <w:div w:id="1353653162">
              <w:marLeft w:val="0"/>
              <w:marRight w:val="0"/>
              <w:marTop w:val="0"/>
              <w:marBottom w:val="0"/>
              <w:divBdr>
                <w:top w:val="none" w:sz="0" w:space="0" w:color="auto"/>
                <w:left w:val="none" w:sz="0" w:space="0" w:color="auto"/>
                <w:bottom w:val="none" w:sz="0" w:space="0" w:color="auto"/>
                <w:right w:val="none" w:sz="0" w:space="0" w:color="auto"/>
              </w:divBdr>
            </w:div>
          </w:divsChild>
        </w:div>
        <w:div w:id="368336898">
          <w:marLeft w:val="0"/>
          <w:marRight w:val="0"/>
          <w:marTop w:val="0"/>
          <w:marBottom w:val="0"/>
          <w:divBdr>
            <w:top w:val="none" w:sz="0" w:space="0" w:color="auto"/>
            <w:left w:val="none" w:sz="0" w:space="0" w:color="auto"/>
            <w:bottom w:val="none" w:sz="0" w:space="0" w:color="auto"/>
            <w:right w:val="none" w:sz="0" w:space="0" w:color="auto"/>
          </w:divBdr>
          <w:divsChild>
            <w:div w:id="1810517058">
              <w:marLeft w:val="0"/>
              <w:marRight w:val="0"/>
              <w:marTop w:val="0"/>
              <w:marBottom w:val="0"/>
              <w:divBdr>
                <w:top w:val="none" w:sz="0" w:space="0" w:color="auto"/>
                <w:left w:val="none" w:sz="0" w:space="0" w:color="auto"/>
                <w:bottom w:val="none" w:sz="0" w:space="0" w:color="auto"/>
                <w:right w:val="none" w:sz="0" w:space="0" w:color="auto"/>
              </w:divBdr>
            </w:div>
          </w:divsChild>
        </w:div>
        <w:div w:id="813915817">
          <w:marLeft w:val="0"/>
          <w:marRight w:val="0"/>
          <w:marTop w:val="0"/>
          <w:marBottom w:val="0"/>
          <w:divBdr>
            <w:top w:val="none" w:sz="0" w:space="0" w:color="auto"/>
            <w:left w:val="none" w:sz="0" w:space="0" w:color="auto"/>
            <w:bottom w:val="none" w:sz="0" w:space="0" w:color="auto"/>
            <w:right w:val="none" w:sz="0" w:space="0" w:color="auto"/>
          </w:divBdr>
          <w:divsChild>
            <w:div w:id="1565676317">
              <w:marLeft w:val="0"/>
              <w:marRight w:val="0"/>
              <w:marTop w:val="0"/>
              <w:marBottom w:val="0"/>
              <w:divBdr>
                <w:top w:val="none" w:sz="0" w:space="0" w:color="auto"/>
                <w:left w:val="none" w:sz="0" w:space="0" w:color="auto"/>
                <w:bottom w:val="none" w:sz="0" w:space="0" w:color="auto"/>
                <w:right w:val="none" w:sz="0" w:space="0" w:color="auto"/>
              </w:divBdr>
            </w:div>
          </w:divsChild>
        </w:div>
        <w:div w:id="868954383">
          <w:marLeft w:val="0"/>
          <w:marRight w:val="0"/>
          <w:marTop w:val="0"/>
          <w:marBottom w:val="0"/>
          <w:divBdr>
            <w:top w:val="none" w:sz="0" w:space="0" w:color="auto"/>
            <w:left w:val="none" w:sz="0" w:space="0" w:color="auto"/>
            <w:bottom w:val="none" w:sz="0" w:space="0" w:color="auto"/>
            <w:right w:val="none" w:sz="0" w:space="0" w:color="auto"/>
          </w:divBdr>
          <w:divsChild>
            <w:div w:id="729577618">
              <w:marLeft w:val="0"/>
              <w:marRight w:val="0"/>
              <w:marTop w:val="0"/>
              <w:marBottom w:val="0"/>
              <w:divBdr>
                <w:top w:val="none" w:sz="0" w:space="0" w:color="auto"/>
                <w:left w:val="none" w:sz="0" w:space="0" w:color="auto"/>
                <w:bottom w:val="none" w:sz="0" w:space="0" w:color="auto"/>
                <w:right w:val="none" w:sz="0" w:space="0" w:color="auto"/>
              </w:divBdr>
            </w:div>
          </w:divsChild>
        </w:div>
        <w:div w:id="32704433">
          <w:marLeft w:val="0"/>
          <w:marRight w:val="0"/>
          <w:marTop w:val="0"/>
          <w:marBottom w:val="0"/>
          <w:divBdr>
            <w:top w:val="none" w:sz="0" w:space="0" w:color="auto"/>
            <w:left w:val="none" w:sz="0" w:space="0" w:color="auto"/>
            <w:bottom w:val="none" w:sz="0" w:space="0" w:color="auto"/>
            <w:right w:val="none" w:sz="0" w:space="0" w:color="auto"/>
          </w:divBdr>
          <w:divsChild>
            <w:div w:id="404423950">
              <w:marLeft w:val="0"/>
              <w:marRight w:val="0"/>
              <w:marTop w:val="0"/>
              <w:marBottom w:val="0"/>
              <w:divBdr>
                <w:top w:val="none" w:sz="0" w:space="0" w:color="auto"/>
                <w:left w:val="none" w:sz="0" w:space="0" w:color="auto"/>
                <w:bottom w:val="none" w:sz="0" w:space="0" w:color="auto"/>
                <w:right w:val="none" w:sz="0" w:space="0" w:color="auto"/>
              </w:divBdr>
            </w:div>
          </w:divsChild>
        </w:div>
        <w:div w:id="969481890">
          <w:marLeft w:val="0"/>
          <w:marRight w:val="0"/>
          <w:marTop w:val="0"/>
          <w:marBottom w:val="0"/>
          <w:divBdr>
            <w:top w:val="none" w:sz="0" w:space="0" w:color="auto"/>
            <w:left w:val="none" w:sz="0" w:space="0" w:color="auto"/>
            <w:bottom w:val="none" w:sz="0" w:space="0" w:color="auto"/>
            <w:right w:val="none" w:sz="0" w:space="0" w:color="auto"/>
          </w:divBdr>
          <w:divsChild>
            <w:div w:id="724111286">
              <w:marLeft w:val="0"/>
              <w:marRight w:val="0"/>
              <w:marTop w:val="0"/>
              <w:marBottom w:val="0"/>
              <w:divBdr>
                <w:top w:val="none" w:sz="0" w:space="0" w:color="auto"/>
                <w:left w:val="none" w:sz="0" w:space="0" w:color="auto"/>
                <w:bottom w:val="none" w:sz="0" w:space="0" w:color="auto"/>
                <w:right w:val="none" w:sz="0" w:space="0" w:color="auto"/>
              </w:divBdr>
            </w:div>
          </w:divsChild>
        </w:div>
        <w:div w:id="1637107550">
          <w:marLeft w:val="0"/>
          <w:marRight w:val="0"/>
          <w:marTop w:val="0"/>
          <w:marBottom w:val="0"/>
          <w:divBdr>
            <w:top w:val="none" w:sz="0" w:space="0" w:color="auto"/>
            <w:left w:val="none" w:sz="0" w:space="0" w:color="auto"/>
            <w:bottom w:val="none" w:sz="0" w:space="0" w:color="auto"/>
            <w:right w:val="none" w:sz="0" w:space="0" w:color="auto"/>
          </w:divBdr>
          <w:divsChild>
            <w:div w:id="1227450231">
              <w:marLeft w:val="0"/>
              <w:marRight w:val="0"/>
              <w:marTop w:val="0"/>
              <w:marBottom w:val="0"/>
              <w:divBdr>
                <w:top w:val="none" w:sz="0" w:space="0" w:color="auto"/>
                <w:left w:val="none" w:sz="0" w:space="0" w:color="auto"/>
                <w:bottom w:val="none" w:sz="0" w:space="0" w:color="auto"/>
                <w:right w:val="none" w:sz="0" w:space="0" w:color="auto"/>
              </w:divBdr>
            </w:div>
          </w:divsChild>
        </w:div>
        <w:div w:id="118649479">
          <w:marLeft w:val="0"/>
          <w:marRight w:val="0"/>
          <w:marTop w:val="0"/>
          <w:marBottom w:val="0"/>
          <w:divBdr>
            <w:top w:val="none" w:sz="0" w:space="0" w:color="auto"/>
            <w:left w:val="none" w:sz="0" w:space="0" w:color="auto"/>
            <w:bottom w:val="none" w:sz="0" w:space="0" w:color="auto"/>
            <w:right w:val="none" w:sz="0" w:space="0" w:color="auto"/>
          </w:divBdr>
          <w:divsChild>
            <w:div w:id="2073502469">
              <w:marLeft w:val="0"/>
              <w:marRight w:val="0"/>
              <w:marTop w:val="0"/>
              <w:marBottom w:val="0"/>
              <w:divBdr>
                <w:top w:val="none" w:sz="0" w:space="0" w:color="auto"/>
                <w:left w:val="none" w:sz="0" w:space="0" w:color="auto"/>
                <w:bottom w:val="none" w:sz="0" w:space="0" w:color="auto"/>
                <w:right w:val="none" w:sz="0" w:space="0" w:color="auto"/>
              </w:divBdr>
            </w:div>
          </w:divsChild>
        </w:div>
        <w:div w:id="132716669">
          <w:marLeft w:val="0"/>
          <w:marRight w:val="0"/>
          <w:marTop w:val="0"/>
          <w:marBottom w:val="0"/>
          <w:divBdr>
            <w:top w:val="none" w:sz="0" w:space="0" w:color="auto"/>
            <w:left w:val="none" w:sz="0" w:space="0" w:color="auto"/>
            <w:bottom w:val="none" w:sz="0" w:space="0" w:color="auto"/>
            <w:right w:val="none" w:sz="0" w:space="0" w:color="auto"/>
          </w:divBdr>
          <w:divsChild>
            <w:div w:id="1137651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uxiliaresesp.ca@educacion.gob.e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EFF1272749F43798AEC63EEE46C4284"/>
        <w:category>
          <w:name w:val="General"/>
          <w:gallery w:val="placeholder"/>
        </w:category>
        <w:types>
          <w:type w:val="bbPlcHdr"/>
        </w:types>
        <w:behaviors>
          <w:behavior w:val="content"/>
        </w:behaviors>
        <w:guid w:val="{33252D4C-E244-4C28-ABFF-E41CFBC25B10}"/>
      </w:docPartPr>
      <w:docPartBody>
        <w:p w:rsidR="00C06F88" w:rsidRDefault="00B7207F" w:rsidP="00B7207F">
          <w:pPr>
            <w:pStyle w:val="2EFF1272749F43798AEC63EEE46C42847"/>
          </w:pPr>
          <w:r>
            <w:rPr>
              <w:rStyle w:val="Textodelmarcadordeposicin"/>
              <w:rFonts w:asciiTheme="majorHAnsi" w:hAnsiTheme="majorHAnsi"/>
              <w:color w:val="0F4761" w:themeColor="accent1" w:themeShade="BF"/>
              <w:sz w:val="24"/>
              <w:szCs w:val="24"/>
            </w:rPr>
            <w:t>Click and write here.</w:t>
          </w:r>
        </w:p>
      </w:docPartBody>
    </w:docPart>
    <w:docPart>
      <w:docPartPr>
        <w:name w:val="37F02F79463C4AE2B9B96B42706EB259"/>
        <w:category>
          <w:name w:val="General"/>
          <w:gallery w:val="placeholder"/>
        </w:category>
        <w:types>
          <w:type w:val="bbPlcHdr"/>
        </w:types>
        <w:behaviors>
          <w:behavior w:val="content"/>
        </w:behaviors>
        <w:guid w:val="{B456750B-23C5-4E52-AA08-20E49DEB47FF}"/>
      </w:docPartPr>
      <w:docPartBody>
        <w:p w:rsidR="00C06F88" w:rsidRDefault="002F3B83" w:rsidP="002F3B83">
          <w:pPr>
            <w:pStyle w:val="37F02F79463C4AE2B9B96B42706EB259"/>
          </w:pPr>
          <w:r>
            <w:rPr>
              <w:rStyle w:val="Textodelmarcadordeposicin"/>
              <w:rFonts w:asciiTheme="majorHAnsi" w:hAnsiTheme="majorHAnsi"/>
              <w:color w:val="0F4761" w:themeColor="accent1" w:themeShade="BF"/>
              <w:sz w:val="24"/>
              <w:szCs w:val="24"/>
            </w:rPr>
            <w:t>Click and write here.</w:t>
          </w:r>
        </w:p>
      </w:docPartBody>
    </w:docPart>
    <w:docPart>
      <w:docPartPr>
        <w:name w:val="43BB1569DC014A38BDB7D862241F7E1D"/>
        <w:category>
          <w:name w:val="General"/>
          <w:gallery w:val="placeholder"/>
        </w:category>
        <w:types>
          <w:type w:val="bbPlcHdr"/>
        </w:types>
        <w:behaviors>
          <w:behavior w:val="content"/>
        </w:behaviors>
        <w:guid w:val="{280D0D09-D7D4-4E0C-9BF7-0E5590D6971D}"/>
      </w:docPartPr>
      <w:docPartBody>
        <w:p w:rsidR="00C06F88" w:rsidRDefault="002F3B83" w:rsidP="002F3B83">
          <w:pPr>
            <w:pStyle w:val="43BB1569DC014A38BDB7D862241F7E1D"/>
          </w:pPr>
          <w:r>
            <w:rPr>
              <w:rStyle w:val="Textodelmarcadordeposicin"/>
              <w:rFonts w:asciiTheme="majorHAnsi" w:hAnsiTheme="majorHAnsi"/>
              <w:color w:val="0F4761" w:themeColor="accent1" w:themeShade="BF"/>
              <w:sz w:val="24"/>
              <w:szCs w:val="24"/>
            </w:rPr>
            <w:t>Click and write here.</w:t>
          </w:r>
        </w:p>
      </w:docPartBody>
    </w:docPart>
    <w:docPart>
      <w:docPartPr>
        <w:name w:val="DCD5A259193749B0B500DFE2291932B6"/>
        <w:category>
          <w:name w:val="General"/>
          <w:gallery w:val="placeholder"/>
        </w:category>
        <w:types>
          <w:type w:val="bbPlcHdr"/>
        </w:types>
        <w:behaviors>
          <w:behavior w:val="content"/>
        </w:behaviors>
        <w:guid w:val="{9F2C9D9F-EC1F-4B31-A2D7-77E1F04AAB78}"/>
      </w:docPartPr>
      <w:docPartBody>
        <w:p w:rsidR="00C06F88" w:rsidRDefault="002F3B83" w:rsidP="002F3B83">
          <w:pPr>
            <w:pStyle w:val="DCD5A259193749B0B500DFE2291932B62"/>
          </w:pPr>
          <w:r w:rsidRPr="009B22AC">
            <w:rPr>
              <w:rStyle w:val="Textodelmarcadordeposicin"/>
              <w:rFonts w:asciiTheme="majorHAnsi" w:hAnsiTheme="majorHAnsi"/>
              <w:color w:val="0F4761" w:themeColor="accent1" w:themeShade="BF"/>
              <w:sz w:val="24"/>
              <w:szCs w:val="24"/>
              <w:lang w:val="fr-CA"/>
            </w:rPr>
            <w:t>Cliquez et écrivez ici.</w:t>
          </w:r>
        </w:p>
      </w:docPartBody>
    </w:docPart>
    <w:docPart>
      <w:docPartPr>
        <w:name w:val="F900A568C0C3456B8C3F7D0C86C9D240"/>
        <w:category>
          <w:name w:val="General"/>
          <w:gallery w:val="placeholder"/>
        </w:category>
        <w:types>
          <w:type w:val="bbPlcHdr"/>
        </w:types>
        <w:behaviors>
          <w:behavior w:val="content"/>
        </w:behaviors>
        <w:guid w:val="{FB72273B-94A5-4611-A4B5-F4FD233A5DE4}"/>
      </w:docPartPr>
      <w:docPartBody>
        <w:p w:rsidR="00C06F88" w:rsidRDefault="002F3B83" w:rsidP="002F3B83">
          <w:pPr>
            <w:pStyle w:val="F900A568C0C3456B8C3F7D0C86C9D2402"/>
          </w:pPr>
          <w:r w:rsidRPr="009B22AC">
            <w:rPr>
              <w:rStyle w:val="Textodelmarcadordeposicin"/>
              <w:rFonts w:asciiTheme="majorHAnsi" w:hAnsiTheme="majorHAnsi"/>
              <w:color w:val="0F4761" w:themeColor="accent1" w:themeShade="BF"/>
              <w:sz w:val="24"/>
              <w:szCs w:val="24"/>
              <w:lang w:val="fr-CA"/>
            </w:rPr>
            <w:t>Cliquez et écrivez ici.</w:t>
          </w:r>
        </w:p>
      </w:docPartBody>
    </w:docPart>
    <w:docPart>
      <w:docPartPr>
        <w:name w:val="00F92F90B29C4BDE986B5C0097E39DAA"/>
        <w:category>
          <w:name w:val="General"/>
          <w:gallery w:val="placeholder"/>
        </w:category>
        <w:types>
          <w:type w:val="bbPlcHdr"/>
        </w:types>
        <w:behaviors>
          <w:behavior w:val="content"/>
        </w:behaviors>
        <w:guid w:val="{4E55FC28-B4E9-471F-8ED1-933C90AB9BBC}"/>
      </w:docPartPr>
      <w:docPartBody>
        <w:p w:rsidR="00C06F88" w:rsidRDefault="002F3B83" w:rsidP="002F3B83">
          <w:pPr>
            <w:pStyle w:val="00F92F90B29C4BDE986B5C0097E39DAA2"/>
          </w:pPr>
          <w:r w:rsidRPr="009B22AC">
            <w:rPr>
              <w:rStyle w:val="Textodelmarcadordeposicin"/>
              <w:rFonts w:asciiTheme="majorHAnsi" w:hAnsiTheme="majorHAnsi"/>
              <w:color w:val="0F4761" w:themeColor="accent1" w:themeShade="BF"/>
              <w:sz w:val="24"/>
              <w:szCs w:val="24"/>
              <w:lang w:val="fr-CA"/>
            </w:rPr>
            <w:t>Cliquez et écrivez ici.</w:t>
          </w:r>
        </w:p>
      </w:docPartBody>
    </w:docPart>
    <w:docPart>
      <w:docPartPr>
        <w:name w:val="BA381475B06049E88086988BA91252E4"/>
        <w:category>
          <w:name w:val="General"/>
          <w:gallery w:val="placeholder"/>
        </w:category>
        <w:types>
          <w:type w:val="bbPlcHdr"/>
        </w:types>
        <w:behaviors>
          <w:behavior w:val="content"/>
        </w:behaviors>
        <w:guid w:val="{4713A5E2-888F-4DB5-8ED5-83FE1831A1F7}"/>
      </w:docPartPr>
      <w:docPartBody>
        <w:p w:rsidR="00C06F88" w:rsidRDefault="002F3B83" w:rsidP="002F3B83">
          <w:pPr>
            <w:pStyle w:val="BA381475B06049E88086988BA91252E42"/>
          </w:pPr>
          <w:r w:rsidRPr="009B22AC">
            <w:rPr>
              <w:rStyle w:val="Textodelmarcadordeposicin"/>
              <w:rFonts w:asciiTheme="majorHAnsi" w:hAnsiTheme="majorHAnsi"/>
              <w:color w:val="0F4761" w:themeColor="accent1" w:themeShade="BF"/>
              <w:sz w:val="24"/>
              <w:szCs w:val="24"/>
              <w:lang w:val="fr-CA"/>
            </w:rPr>
            <w:t>Cliquez et écrivez le nom de votre école ou université</w:t>
          </w:r>
        </w:p>
      </w:docPartBody>
    </w:docPart>
    <w:docPart>
      <w:docPartPr>
        <w:name w:val="F3806973EDD346B8A80A8DD416D37AEA"/>
        <w:category>
          <w:name w:val="General"/>
          <w:gallery w:val="placeholder"/>
        </w:category>
        <w:types>
          <w:type w:val="bbPlcHdr"/>
        </w:types>
        <w:behaviors>
          <w:behavior w:val="content"/>
        </w:behaviors>
        <w:guid w:val="{D2C52EBE-B02A-4EB4-AA84-9CEDD5D28E21}"/>
      </w:docPartPr>
      <w:docPartBody>
        <w:p w:rsidR="00C06F88" w:rsidRDefault="002F3B83" w:rsidP="002F3B83">
          <w:pPr>
            <w:pStyle w:val="F3806973EDD346B8A80A8DD416D37AEA3"/>
          </w:pPr>
          <w:r w:rsidRPr="009B22AC">
            <w:rPr>
              <w:rStyle w:val="Textodelmarcadordeposicin"/>
              <w:rFonts w:asciiTheme="majorHAnsi" w:hAnsiTheme="majorHAnsi"/>
              <w:color w:val="0F4761" w:themeColor="accent1" w:themeShade="BF"/>
              <w:sz w:val="24"/>
              <w:szCs w:val="24"/>
              <w:lang w:val="fr-CA"/>
            </w:rPr>
            <w:t>Cliquez et écrivez ici.</w:t>
          </w:r>
        </w:p>
      </w:docPartBody>
    </w:docPart>
    <w:docPart>
      <w:docPartPr>
        <w:name w:val="35B3EB1EBD9C47F3BD674D3A0A3FEC04"/>
        <w:category>
          <w:name w:val="General"/>
          <w:gallery w:val="placeholder"/>
        </w:category>
        <w:types>
          <w:type w:val="bbPlcHdr"/>
        </w:types>
        <w:behaviors>
          <w:behavior w:val="content"/>
        </w:behaviors>
        <w:guid w:val="{D1FBD017-7304-4314-9E4C-58B523984042}"/>
      </w:docPartPr>
      <w:docPartBody>
        <w:p w:rsidR="00C06F88" w:rsidRDefault="002F3B83" w:rsidP="002F3B83">
          <w:pPr>
            <w:pStyle w:val="35B3EB1EBD9C47F3BD674D3A0A3FEC043"/>
          </w:pPr>
          <w:r w:rsidRPr="009B22AC">
            <w:rPr>
              <w:rStyle w:val="Textodelmarcadordeposicin"/>
              <w:rFonts w:asciiTheme="majorHAnsi" w:hAnsiTheme="majorHAnsi"/>
              <w:color w:val="0F4761" w:themeColor="accent1" w:themeShade="BF"/>
              <w:sz w:val="24"/>
              <w:szCs w:val="24"/>
              <w:lang w:val="fr-CA"/>
            </w:rPr>
            <w:t>Cliquez et écrivez ici.</w:t>
          </w:r>
        </w:p>
      </w:docPartBody>
    </w:docPart>
    <w:docPart>
      <w:docPartPr>
        <w:name w:val="2469F130BAF94EA6A442B88B06B80B60"/>
        <w:category>
          <w:name w:val="General"/>
          <w:gallery w:val="placeholder"/>
        </w:category>
        <w:types>
          <w:type w:val="bbPlcHdr"/>
        </w:types>
        <w:behaviors>
          <w:behavior w:val="content"/>
        </w:behaviors>
        <w:guid w:val="{4F127E49-9BF2-42C9-8ACF-281374AE2378}"/>
      </w:docPartPr>
      <w:docPartBody>
        <w:p w:rsidR="00C06F88" w:rsidRDefault="002F3B83" w:rsidP="002F3B83">
          <w:pPr>
            <w:pStyle w:val="2469F130BAF94EA6A442B88B06B80B603"/>
          </w:pPr>
          <w:r w:rsidRPr="009B22AC">
            <w:rPr>
              <w:rStyle w:val="Textodelmarcadordeposicin"/>
              <w:rFonts w:asciiTheme="majorHAnsi" w:hAnsiTheme="majorHAnsi"/>
              <w:color w:val="0F4761" w:themeColor="accent1" w:themeShade="BF"/>
              <w:sz w:val="24"/>
              <w:szCs w:val="24"/>
              <w:lang w:val="fr-CA"/>
            </w:rPr>
            <w:t>Cliquez et écrivez ici.</w:t>
          </w:r>
        </w:p>
      </w:docPartBody>
    </w:docPart>
    <w:docPart>
      <w:docPartPr>
        <w:name w:val="E46040B648DA45AC94EEE812FFCB3829"/>
        <w:category>
          <w:name w:val="General"/>
          <w:gallery w:val="placeholder"/>
        </w:category>
        <w:types>
          <w:type w:val="bbPlcHdr"/>
        </w:types>
        <w:behaviors>
          <w:behavior w:val="content"/>
        </w:behaviors>
        <w:guid w:val="{2CA407F8-B760-42FA-B14D-60A2381ADEB1}"/>
      </w:docPartPr>
      <w:docPartBody>
        <w:p w:rsidR="00BB2EC0" w:rsidRDefault="002F3B83" w:rsidP="002F3B83">
          <w:pPr>
            <w:pStyle w:val="E46040B648DA45AC94EEE812FFCB3829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2DC8B75781494BBEA63B06523B9BBC48"/>
        <w:category>
          <w:name w:val="General"/>
          <w:gallery w:val="placeholder"/>
        </w:category>
        <w:types>
          <w:type w:val="bbPlcHdr"/>
        </w:types>
        <w:behaviors>
          <w:behavior w:val="content"/>
        </w:behaviors>
        <w:guid w:val="{7B40B830-3CDD-44D8-9D34-543FCE87D732}"/>
      </w:docPartPr>
      <w:docPartBody>
        <w:p w:rsidR="00BB2EC0" w:rsidRDefault="002F3B83" w:rsidP="002F3B83">
          <w:pPr>
            <w:pStyle w:val="2DC8B75781494BBEA63B06523B9BBC48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BFA53B32812345498A50093D9844DC7C"/>
        <w:category>
          <w:name w:val="General"/>
          <w:gallery w:val="placeholder"/>
        </w:category>
        <w:types>
          <w:type w:val="bbPlcHdr"/>
        </w:types>
        <w:behaviors>
          <w:behavior w:val="content"/>
        </w:behaviors>
        <w:guid w:val="{24802147-BB07-40E5-9370-86C749EA9873}"/>
      </w:docPartPr>
      <w:docPartBody>
        <w:p w:rsidR="00BB2EC0" w:rsidRDefault="002F3B83" w:rsidP="002F3B83">
          <w:pPr>
            <w:pStyle w:val="BFA53B32812345498A50093D9844DC7C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EE9A560BE9864B5FAB91D8A1A5962748"/>
        <w:category>
          <w:name w:val="General"/>
          <w:gallery w:val="placeholder"/>
        </w:category>
        <w:types>
          <w:type w:val="bbPlcHdr"/>
        </w:types>
        <w:behaviors>
          <w:behavior w:val="content"/>
        </w:behaviors>
        <w:guid w:val="{48A3FA5B-0631-4A29-96EA-9F664D521590}"/>
      </w:docPartPr>
      <w:docPartBody>
        <w:p w:rsidR="00BB2EC0" w:rsidRDefault="002F3B83" w:rsidP="002F3B83">
          <w:pPr>
            <w:pStyle w:val="EE9A560BE9864B5FAB91D8A1A5962748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6D4940E503F2474B9B898C45937F8D79"/>
        <w:category>
          <w:name w:val="General"/>
          <w:gallery w:val="placeholder"/>
        </w:category>
        <w:types>
          <w:type w:val="bbPlcHdr"/>
        </w:types>
        <w:behaviors>
          <w:behavior w:val="content"/>
        </w:behaviors>
        <w:guid w:val="{5025C2D3-A902-4081-8D9F-6DECEA0216A5}"/>
      </w:docPartPr>
      <w:docPartBody>
        <w:p w:rsidR="00BB2EC0" w:rsidRDefault="002F3B83" w:rsidP="002F3B83">
          <w:pPr>
            <w:pStyle w:val="6D4940E503F2474B9B898C45937F8D79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E8FDA090C4B04200AD7BF22553454D66"/>
        <w:category>
          <w:name w:val="General"/>
          <w:gallery w:val="placeholder"/>
        </w:category>
        <w:types>
          <w:type w:val="bbPlcHdr"/>
        </w:types>
        <w:behaviors>
          <w:behavior w:val="content"/>
        </w:behaviors>
        <w:guid w:val="{BF82BFDF-D7AE-4286-883D-E687D771364D}"/>
      </w:docPartPr>
      <w:docPartBody>
        <w:p w:rsidR="00BB2EC0" w:rsidRDefault="002F3B83" w:rsidP="002F3B83">
          <w:pPr>
            <w:pStyle w:val="E8FDA090C4B04200AD7BF22553454D66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05C75708B4684AA49621D2B5D4295FDD"/>
        <w:category>
          <w:name w:val="General"/>
          <w:gallery w:val="placeholder"/>
        </w:category>
        <w:types>
          <w:type w:val="bbPlcHdr"/>
        </w:types>
        <w:behaviors>
          <w:behavior w:val="content"/>
        </w:behaviors>
        <w:guid w:val="{3276EECB-BA3F-4E82-A29E-15ED6CA30EB6}"/>
      </w:docPartPr>
      <w:docPartBody>
        <w:p w:rsidR="00BB2EC0" w:rsidRDefault="002F3B83" w:rsidP="002F3B83">
          <w:pPr>
            <w:pStyle w:val="05C75708B4684AA49621D2B5D4295FDD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19937F13C7C24D98AAA55B935D7FCF33"/>
        <w:category>
          <w:name w:val="General"/>
          <w:gallery w:val="placeholder"/>
        </w:category>
        <w:types>
          <w:type w:val="bbPlcHdr"/>
        </w:types>
        <w:behaviors>
          <w:behavior w:val="content"/>
        </w:behaviors>
        <w:guid w:val="{4B7FD3AF-E083-4522-B170-103EBE7499FD}"/>
      </w:docPartPr>
      <w:docPartBody>
        <w:p w:rsidR="00BB2EC0" w:rsidRDefault="002F3B83" w:rsidP="002F3B83">
          <w:pPr>
            <w:pStyle w:val="19937F13C7C24D98AAA55B935D7FCF33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C60DD78BA04D4E9F8A0570B375F08830"/>
        <w:category>
          <w:name w:val="General"/>
          <w:gallery w:val="placeholder"/>
        </w:category>
        <w:types>
          <w:type w:val="bbPlcHdr"/>
        </w:types>
        <w:behaviors>
          <w:behavior w:val="content"/>
        </w:behaviors>
        <w:guid w:val="{23F773BF-0D3D-4B42-94A9-F5E0283B8F1C}"/>
      </w:docPartPr>
      <w:docPartBody>
        <w:p w:rsidR="00BB2EC0" w:rsidRDefault="002F3B83" w:rsidP="002F3B83">
          <w:pPr>
            <w:pStyle w:val="C60DD78BA04D4E9F8A0570B375F08830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49CF22A85B394B4CBDCEBF340D6CD93C"/>
        <w:category>
          <w:name w:val="General"/>
          <w:gallery w:val="placeholder"/>
        </w:category>
        <w:types>
          <w:type w:val="bbPlcHdr"/>
        </w:types>
        <w:behaviors>
          <w:behavior w:val="content"/>
        </w:behaviors>
        <w:guid w:val="{527B0004-6458-4CB6-842D-1FCF3FC43678}"/>
      </w:docPartPr>
      <w:docPartBody>
        <w:p w:rsidR="00BB2EC0" w:rsidRDefault="002F3B83" w:rsidP="002F3B83">
          <w:pPr>
            <w:pStyle w:val="49CF22A85B394B4CBDCEBF340D6CD93C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B49A387179674A05A901F49E8FE1449D"/>
        <w:category>
          <w:name w:val="General"/>
          <w:gallery w:val="placeholder"/>
        </w:category>
        <w:types>
          <w:type w:val="bbPlcHdr"/>
        </w:types>
        <w:behaviors>
          <w:behavior w:val="content"/>
        </w:behaviors>
        <w:guid w:val="{33A88421-1615-4AAE-BA5B-CB7B00729EA4}"/>
      </w:docPartPr>
      <w:docPartBody>
        <w:p w:rsidR="00BB2EC0" w:rsidRDefault="002F3B83" w:rsidP="002F3B83">
          <w:pPr>
            <w:pStyle w:val="B49A387179674A05A901F49E8FE1449D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3BB63F8B489242328265DC1EB31458F7"/>
        <w:category>
          <w:name w:val="General"/>
          <w:gallery w:val="placeholder"/>
        </w:category>
        <w:types>
          <w:type w:val="bbPlcHdr"/>
        </w:types>
        <w:behaviors>
          <w:behavior w:val="content"/>
        </w:behaviors>
        <w:guid w:val="{22EE94B7-8E77-4E5A-8572-44CD9E830E15}"/>
      </w:docPartPr>
      <w:docPartBody>
        <w:p w:rsidR="00BB2EC0" w:rsidRDefault="002F3B83" w:rsidP="002F3B83">
          <w:pPr>
            <w:pStyle w:val="3BB63F8B489242328265DC1EB31458F7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916B8E1037FD43FB8E73598B8AACD5F9"/>
        <w:category>
          <w:name w:val="General"/>
          <w:gallery w:val="placeholder"/>
        </w:category>
        <w:types>
          <w:type w:val="bbPlcHdr"/>
        </w:types>
        <w:behaviors>
          <w:behavior w:val="content"/>
        </w:behaviors>
        <w:guid w:val="{E395B20D-34FC-4418-8E72-4CF866A04927}"/>
      </w:docPartPr>
      <w:docPartBody>
        <w:p w:rsidR="00BB2EC0" w:rsidRDefault="002F3B83" w:rsidP="002F3B83">
          <w:pPr>
            <w:pStyle w:val="916B8E1037FD43FB8E73598B8AACD5F9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F5084B0518E143F19F8157D0677A8AD4"/>
        <w:category>
          <w:name w:val="General"/>
          <w:gallery w:val="placeholder"/>
        </w:category>
        <w:types>
          <w:type w:val="bbPlcHdr"/>
        </w:types>
        <w:behaviors>
          <w:behavior w:val="content"/>
        </w:behaviors>
        <w:guid w:val="{7537B726-5E9F-4B72-B982-3559B0CC4D58}"/>
      </w:docPartPr>
      <w:docPartBody>
        <w:p w:rsidR="00BB2EC0" w:rsidRDefault="002F3B83" w:rsidP="002F3B83">
          <w:pPr>
            <w:pStyle w:val="F5084B0518E143F19F8157D0677A8AD4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0F08876A151F460E953FCF2F34FC221C"/>
        <w:category>
          <w:name w:val="General"/>
          <w:gallery w:val="placeholder"/>
        </w:category>
        <w:types>
          <w:type w:val="bbPlcHdr"/>
        </w:types>
        <w:behaviors>
          <w:behavior w:val="content"/>
        </w:behaviors>
        <w:guid w:val="{5AFACE71-280F-4A60-9ED6-E63C27451F64}"/>
      </w:docPartPr>
      <w:docPartBody>
        <w:p w:rsidR="00BB2EC0" w:rsidRDefault="002F3B83" w:rsidP="002F3B83">
          <w:pPr>
            <w:pStyle w:val="0F08876A151F460E953FCF2F34FC221C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826FECB036F441748D203A36E3ADEB9E"/>
        <w:category>
          <w:name w:val="General"/>
          <w:gallery w:val="placeholder"/>
        </w:category>
        <w:types>
          <w:type w:val="bbPlcHdr"/>
        </w:types>
        <w:behaviors>
          <w:behavior w:val="content"/>
        </w:behaviors>
        <w:guid w:val="{8044DACC-C145-45EC-9247-E45D95EAC456}"/>
      </w:docPartPr>
      <w:docPartBody>
        <w:p w:rsidR="00BB2EC0" w:rsidRDefault="002F3B83" w:rsidP="002F3B83">
          <w:pPr>
            <w:pStyle w:val="826FECB036F441748D203A36E3ADEB9E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38D813FBE9654578BB74FDD0C9E46BC4"/>
        <w:category>
          <w:name w:val="General"/>
          <w:gallery w:val="placeholder"/>
        </w:category>
        <w:types>
          <w:type w:val="bbPlcHdr"/>
        </w:types>
        <w:behaviors>
          <w:behavior w:val="content"/>
        </w:behaviors>
        <w:guid w:val="{AA7E1536-9BA3-4545-B6DE-F492C79B58A4}"/>
      </w:docPartPr>
      <w:docPartBody>
        <w:p w:rsidR="00BB2EC0" w:rsidRDefault="002F3B83" w:rsidP="002F3B83">
          <w:pPr>
            <w:pStyle w:val="38D813FBE9654578BB74FDD0C9E46BC43"/>
          </w:pPr>
          <w:r w:rsidRPr="009B22AC">
            <w:rPr>
              <w:rStyle w:val="Textodelmarcadordeposicin"/>
              <w:rFonts w:ascii="Cambria" w:hAnsi="Cambria"/>
              <w:color w:val="0F4761" w:themeColor="accent1" w:themeShade="BF"/>
              <w:sz w:val="24"/>
              <w:szCs w:val="24"/>
              <w:lang w:val="fr-CA"/>
            </w:rPr>
            <w:t>Cliquez et écrivez ici</w:t>
          </w:r>
          <w:r w:rsidRPr="009B22AC">
            <w:rPr>
              <w:rStyle w:val="Textodelmarcadordeposicin"/>
              <w:rFonts w:ascii="Cambria" w:hAnsi="Cambria"/>
              <w:color w:val="0F4761" w:themeColor="accent1" w:themeShade="BF"/>
              <w:lang w:val="fr-CA"/>
            </w:rPr>
            <w:t>.</w:t>
          </w:r>
        </w:p>
      </w:docPartBody>
    </w:docPart>
    <w:docPart>
      <w:docPartPr>
        <w:name w:val="BB3158D60FEF492DA36EC090F5A65D0F"/>
        <w:category>
          <w:name w:val="General"/>
          <w:gallery w:val="placeholder"/>
        </w:category>
        <w:types>
          <w:type w:val="bbPlcHdr"/>
        </w:types>
        <w:behaviors>
          <w:behavior w:val="content"/>
        </w:behaviors>
        <w:guid w:val="{F088F7A7-654A-42EA-BE55-38139E6D3856}"/>
      </w:docPartPr>
      <w:docPartBody>
        <w:p w:rsidR="00BB2EC0" w:rsidRDefault="002F3B83" w:rsidP="002F3B83">
          <w:pPr>
            <w:pStyle w:val="BB3158D60FEF492DA36EC090F5A65D0F3"/>
          </w:pPr>
          <w:r w:rsidRPr="009B22AC">
            <w:rPr>
              <w:rStyle w:val="Textodelmarcadordeposicin"/>
              <w:rFonts w:ascii="Cambria" w:hAnsi="Cambria"/>
              <w:color w:val="0F4761" w:themeColor="accent1" w:themeShade="BF"/>
              <w:sz w:val="24"/>
              <w:szCs w:val="24"/>
              <w:lang w:val="fr-CA"/>
            </w:rPr>
            <w:t>Cliquez et écrivez ici</w:t>
          </w:r>
          <w:r w:rsidRPr="009B22AC">
            <w:rPr>
              <w:rStyle w:val="Textodelmarcadordeposicin"/>
              <w:rFonts w:ascii="Cambria" w:hAnsi="Cambria"/>
              <w:color w:val="0F4761" w:themeColor="accent1" w:themeShade="BF"/>
              <w:lang w:val="fr-CA"/>
            </w:rPr>
            <w:t>.</w:t>
          </w:r>
        </w:p>
      </w:docPartBody>
    </w:docPart>
    <w:docPart>
      <w:docPartPr>
        <w:name w:val="D24F54C442994BECA5551F695E6844A9"/>
        <w:category>
          <w:name w:val="General"/>
          <w:gallery w:val="placeholder"/>
        </w:category>
        <w:types>
          <w:type w:val="bbPlcHdr"/>
        </w:types>
        <w:behaviors>
          <w:behavior w:val="content"/>
        </w:behaviors>
        <w:guid w:val="{251AA2C8-393A-4119-A4D3-5FFB1D81A9CA}"/>
      </w:docPartPr>
      <w:docPartBody>
        <w:p w:rsidR="00BB2EC0" w:rsidRDefault="002F3B83" w:rsidP="002F3B83">
          <w:pPr>
            <w:pStyle w:val="D24F54C442994BECA5551F695E6844A9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74B005B91C2D4111AFDCEEC90767B3BF"/>
        <w:category>
          <w:name w:val="General"/>
          <w:gallery w:val="placeholder"/>
        </w:category>
        <w:types>
          <w:type w:val="bbPlcHdr"/>
        </w:types>
        <w:behaviors>
          <w:behavior w:val="content"/>
        </w:behaviors>
        <w:guid w:val="{CE0345BC-EFC5-4E5F-8B48-1EB9B354FEF2}"/>
      </w:docPartPr>
      <w:docPartBody>
        <w:p w:rsidR="00BB2EC0" w:rsidRDefault="002F3B83" w:rsidP="002F3B83">
          <w:pPr>
            <w:pStyle w:val="74B005B91C2D4111AFDCEEC90767B3BF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A233F67401C3422891EB1A5C1AAD5BE7"/>
        <w:category>
          <w:name w:val="General"/>
          <w:gallery w:val="placeholder"/>
        </w:category>
        <w:types>
          <w:type w:val="bbPlcHdr"/>
        </w:types>
        <w:behaviors>
          <w:behavior w:val="content"/>
        </w:behaviors>
        <w:guid w:val="{D9EDC4ED-4DAB-4B71-8926-55C7A639432C}"/>
      </w:docPartPr>
      <w:docPartBody>
        <w:p w:rsidR="00BB2EC0" w:rsidRDefault="002F3B83" w:rsidP="002F3B83">
          <w:pPr>
            <w:pStyle w:val="A233F67401C3422891EB1A5C1AAD5BE7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D996A73ABE74495294D077291F94984E"/>
        <w:category>
          <w:name w:val="General"/>
          <w:gallery w:val="placeholder"/>
        </w:category>
        <w:types>
          <w:type w:val="bbPlcHdr"/>
        </w:types>
        <w:behaviors>
          <w:behavior w:val="content"/>
        </w:behaviors>
        <w:guid w:val="{402857C1-A188-480D-9A1A-D22A49EF6585}"/>
      </w:docPartPr>
      <w:docPartBody>
        <w:p w:rsidR="00BB2EC0" w:rsidRDefault="002F3B83" w:rsidP="002F3B83">
          <w:pPr>
            <w:pStyle w:val="D996A73ABE74495294D077291F94984E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B0BC6DA6E1704FC0965FB7998DBE7315"/>
        <w:category>
          <w:name w:val="General"/>
          <w:gallery w:val="placeholder"/>
        </w:category>
        <w:types>
          <w:type w:val="bbPlcHdr"/>
        </w:types>
        <w:behaviors>
          <w:behavior w:val="content"/>
        </w:behaviors>
        <w:guid w:val="{48F05BEC-4566-4877-B930-3093D451DE14}"/>
      </w:docPartPr>
      <w:docPartBody>
        <w:p w:rsidR="00BB2EC0" w:rsidRDefault="002F3B83" w:rsidP="002F3B83">
          <w:pPr>
            <w:pStyle w:val="B0BC6DA6E1704FC0965FB7998DBE7315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C63006FF3D18476B8300A2F959A2FEA2"/>
        <w:category>
          <w:name w:val="General"/>
          <w:gallery w:val="placeholder"/>
        </w:category>
        <w:types>
          <w:type w:val="bbPlcHdr"/>
        </w:types>
        <w:behaviors>
          <w:behavior w:val="content"/>
        </w:behaviors>
        <w:guid w:val="{ABF415E6-1299-4A23-9849-D20C5DC6D5D8}"/>
      </w:docPartPr>
      <w:docPartBody>
        <w:p w:rsidR="00BB2EC0" w:rsidRDefault="002F3B83" w:rsidP="002F3B83">
          <w:pPr>
            <w:pStyle w:val="C63006FF3D18476B8300A2F959A2FEA23"/>
          </w:pPr>
          <w:r w:rsidRPr="009B22AC">
            <w:rPr>
              <w:rStyle w:val="Textodelmarcadordeposicin"/>
              <w:rFonts w:ascii="Cambria" w:hAnsi="Cambria"/>
              <w:color w:val="0F4761" w:themeColor="accent1" w:themeShade="BF"/>
              <w:sz w:val="24"/>
              <w:szCs w:val="24"/>
              <w:lang w:val="fr-CA"/>
            </w:rPr>
            <w:t>Cliquez et écrivez ici.</w:t>
          </w:r>
        </w:p>
      </w:docPartBody>
    </w:docPart>
    <w:docPart>
      <w:docPartPr>
        <w:name w:val="C2D96CB3A8A94891AD3ED5293D6819F6"/>
        <w:category>
          <w:name w:val="General"/>
          <w:gallery w:val="placeholder"/>
        </w:category>
        <w:types>
          <w:type w:val="bbPlcHdr"/>
        </w:types>
        <w:behaviors>
          <w:behavior w:val="content"/>
        </w:behaviors>
        <w:guid w:val="{9AF7A2BB-5C14-4E16-AD71-65D7009B57BA}"/>
      </w:docPartPr>
      <w:docPartBody>
        <w:p w:rsidR="00BB2EC0" w:rsidRDefault="002F3B83" w:rsidP="002F3B83">
          <w:pPr>
            <w:pStyle w:val="C2D96CB3A8A94891AD3ED5293D6819F62"/>
          </w:pPr>
          <w:r w:rsidRPr="009B22AC">
            <w:rPr>
              <w:rFonts w:ascii="Cambria" w:eastAsia="Aptos" w:hAnsi="Cambria"/>
              <w:color w:val="0F4761" w:themeColor="accent1" w:themeShade="BF"/>
              <w:kern w:val="2"/>
              <w:sz w:val="24"/>
              <w:szCs w:val="24"/>
              <w:lang w:val="fr-CA" w:eastAsia="en-US"/>
              <w14:ligatures w14:val="standardContextual"/>
            </w:rPr>
            <w:t>Cliquez et écrivez le montant</w:t>
          </w:r>
        </w:p>
      </w:docPartBody>
    </w:docPart>
    <w:docPart>
      <w:docPartPr>
        <w:name w:val="2AD9D209A41B4FE1903CED997279D4F9"/>
        <w:category>
          <w:name w:val="General"/>
          <w:gallery w:val="placeholder"/>
        </w:category>
        <w:types>
          <w:type w:val="bbPlcHdr"/>
        </w:types>
        <w:behaviors>
          <w:behavior w:val="content"/>
        </w:behaviors>
        <w:guid w:val="{5D5307DD-014F-4DE6-945C-6EE33E979CD9}"/>
      </w:docPartPr>
      <w:docPartBody>
        <w:p w:rsidR="00BB2EC0" w:rsidRDefault="002F3B83" w:rsidP="002F3B83">
          <w:pPr>
            <w:pStyle w:val="2AD9D209A41B4FE1903CED997279D4F92"/>
          </w:pPr>
          <w:r w:rsidRPr="009B22AC">
            <w:rPr>
              <w:rFonts w:ascii="Cambria" w:eastAsia="Aptos" w:hAnsi="Cambria"/>
              <w:color w:val="0F4761" w:themeColor="accent1" w:themeShade="BF"/>
              <w:kern w:val="2"/>
              <w:sz w:val="24"/>
              <w:szCs w:val="24"/>
              <w:lang w:val="fr-CA" w:eastAsia="en-US"/>
              <w14:ligatures w14:val="standardContextual"/>
            </w:rPr>
            <w:t>Cliquez et écrivez le montant</w:t>
          </w:r>
        </w:p>
      </w:docPartBody>
    </w:docPart>
    <w:docPart>
      <w:docPartPr>
        <w:name w:val="ADB63D22639A4E2F96641BB63A81A11D"/>
        <w:category>
          <w:name w:val="General"/>
          <w:gallery w:val="placeholder"/>
        </w:category>
        <w:types>
          <w:type w:val="bbPlcHdr"/>
        </w:types>
        <w:behaviors>
          <w:behavior w:val="content"/>
        </w:behaviors>
        <w:guid w:val="{08BB5525-6257-483D-8CDC-DAC625E00303}"/>
      </w:docPartPr>
      <w:docPartBody>
        <w:p w:rsidR="00BB2EC0" w:rsidRDefault="002F3B83" w:rsidP="002F3B83">
          <w:pPr>
            <w:pStyle w:val="ADB63D22639A4E2F96641BB63A81A11D2"/>
          </w:pPr>
          <w:r w:rsidRPr="009B22AC">
            <w:rPr>
              <w:rFonts w:ascii="Cambria" w:eastAsia="Aptos" w:hAnsi="Cambria"/>
              <w:color w:val="0F4761" w:themeColor="accent1" w:themeShade="BF"/>
              <w:kern w:val="2"/>
              <w:sz w:val="24"/>
              <w:szCs w:val="24"/>
              <w:lang w:val="fr-CA" w:eastAsia="en-US"/>
              <w14:ligatures w14:val="standardContextual"/>
            </w:rPr>
            <w:t>Cliquez et écrivez ici.</w:t>
          </w:r>
        </w:p>
      </w:docPartBody>
    </w:docPart>
    <w:docPart>
      <w:docPartPr>
        <w:name w:val="4739792100EF48DEBADB51A5C4B3A115"/>
        <w:category>
          <w:name w:val="General"/>
          <w:gallery w:val="placeholder"/>
        </w:category>
        <w:types>
          <w:type w:val="bbPlcHdr"/>
        </w:types>
        <w:behaviors>
          <w:behavior w:val="content"/>
        </w:behaviors>
        <w:guid w:val="{B036B028-64F3-468E-8A90-D2513FBC541D}"/>
      </w:docPartPr>
      <w:docPartBody>
        <w:p w:rsidR="00BB2EC0" w:rsidRDefault="002F3B83" w:rsidP="002F3B83">
          <w:pPr>
            <w:pStyle w:val="4739792100EF48DEBADB51A5C4B3A1152"/>
          </w:pPr>
          <w:r w:rsidRPr="009B22AC">
            <w:rPr>
              <w:rFonts w:ascii="Cambria" w:eastAsia="Aptos" w:hAnsi="Cambria"/>
              <w:color w:val="0F4761" w:themeColor="accent1" w:themeShade="BF"/>
              <w:kern w:val="2"/>
              <w:sz w:val="24"/>
              <w:szCs w:val="24"/>
              <w:lang w:val="fr-CA" w:eastAsia="en-US"/>
              <w14:ligatures w14:val="standardContextual"/>
            </w:rPr>
            <w:t>Cliquez et écrivez ici.</w:t>
          </w:r>
        </w:p>
      </w:docPartBody>
    </w:docPart>
    <w:docPart>
      <w:docPartPr>
        <w:name w:val="42DDEC881EA541FEBCCAEB84D9B3DD54"/>
        <w:category>
          <w:name w:val="General"/>
          <w:gallery w:val="placeholder"/>
        </w:category>
        <w:types>
          <w:type w:val="bbPlcHdr"/>
        </w:types>
        <w:behaviors>
          <w:behavior w:val="content"/>
        </w:behaviors>
        <w:guid w:val="{2F7A1256-AFD2-4B45-AE0E-F1560206D015}"/>
      </w:docPartPr>
      <w:docPartBody>
        <w:p w:rsidR="00BB2EC0" w:rsidRDefault="002F3B83" w:rsidP="002F3B83">
          <w:pPr>
            <w:pStyle w:val="42DDEC881EA541FEBCCAEB84D9B3DD542"/>
          </w:pPr>
          <w:r w:rsidRPr="009B22AC">
            <w:rPr>
              <w:rStyle w:val="Textodelmarcadordeposicin"/>
              <w:rFonts w:ascii="Cambria" w:hAnsi="Cambria"/>
              <w:color w:val="0F4761" w:themeColor="accent1" w:themeShade="BF"/>
              <w:sz w:val="24"/>
              <w:szCs w:val="24"/>
              <w:lang w:val="fr-CA"/>
            </w:rPr>
            <w:t>Cliquez et écrivez ici</w:t>
          </w:r>
          <w:r w:rsidRPr="009B22AC">
            <w:rPr>
              <w:rStyle w:val="Textodelmarcadordeposicin"/>
              <w:rFonts w:ascii="Cambria" w:hAnsi="Cambria"/>
              <w:color w:val="0F4761" w:themeColor="accent1" w:themeShade="BF"/>
              <w:lang w:val="fr-CA"/>
            </w:rPr>
            <w:t>.</w:t>
          </w:r>
        </w:p>
      </w:docPartBody>
    </w:docPart>
    <w:docPart>
      <w:docPartPr>
        <w:name w:val="EA7FDC7272944687BC3731ECFAB2C63C"/>
        <w:category>
          <w:name w:val="General"/>
          <w:gallery w:val="placeholder"/>
        </w:category>
        <w:types>
          <w:type w:val="bbPlcHdr"/>
        </w:types>
        <w:behaviors>
          <w:behavior w:val="content"/>
        </w:behaviors>
        <w:guid w:val="{1AF1CF8E-FE0D-460F-9826-6CFA6B53EB57}"/>
      </w:docPartPr>
      <w:docPartBody>
        <w:p w:rsidR="00BB2EC0" w:rsidRDefault="002F3B83" w:rsidP="002F3B83">
          <w:pPr>
            <w:pStyle w:val="EA7FDC7272944687BC3731ECFAB2C63C2"/>
          </w:pPr>
          <w:r w:rsidRPr="009B22AC">
            <w:rPr>
              <w:rStyle w:val="Textodelmarcadordeposicin"/>
              <w:rFonts w:ascii="Cambria" w:hAnsi="Cambria"/>
              <w:color w:val="0F4761" w:themeColor="accent1" w:themeShade="BF"/>
              <w:sz w:val="24"/>
              <w:szCs w:val="24"/>
              <w:lang w:val="fr-CA"/>
            </w:rPr>
            <w:t>Cliquez et écrivez ici</w:t>
          </w:r>
          <w:r w:rsidRPr="009B22AC">
            <w:rPr>
              <w:rStyle w:val="Textodelmarcadordeposicin"/>
              <w:rFonts w:ascii="Cambria" w:hAnsi="Cambria"/>
              <w:color w:val="0F4761" w:themeColor="accent1" w:themeShade="BF"/>
              <w:lang w:val="fr-CA"/>
            </w:rPr>
            <w:t>.</w:t>
          </w:r>
        </w:p>
      </w:docPartBody>
    </w:docPart>
    <w:docPart>
      <w:docPartPr>
        <w:name w:val="261EFE8EE5E5425EB96662CB6F91892B"/>
        <w:category>
          <w:name w:val="General"/>
          <w:gallery w:val="placeholder"/>
        </w:category>
        <w:types>
          <w:type w:val="bbPlcHdr"/>
        </w:types>
        <w:behaviors>
          <w:behavior w:val="content"/>
        </w:behaviors>
        <w:guid w:val="{D4085F2F-9750-452E-9F42-395863F90DF9}"/>
      </w:docPartPr>
      <w:docPartBody>
        <w:p w:rsidR="00BB2EC0" w:rsidRDefault="002F3B83" w:rsidP="002F3B83">
          <w:pPr>
            <w:pStyle w:val="261EFE8EE5E5425EB96662CB6F91892B2"/>
          </w:pPr>
          <w:r w:rsidRPr="009B22AC">
            <w:rPr>
              <w:rFonts w:ascii="Cambria" w:eastAsia="Aptos" w:hAnsi="Cambria"/>
              <w:color w:val="0F4761" w:themeColor="accent1" w:themeShade="BF"/>
              <w:kern w:val="2"/>
              <w:sz w:val="24"/>
              <w:szCs w:val="24"/>
              <w:lang w:val="fr-CA" w:eastAsia="en-US"/>
              <w14:ligatures w14:val="standardContextual"/>
            </w:rPr>
            <w:t>Cliquez et écrivez ici.</w:t>
          </w:r>
        </w:p>
      </w:docPartBody>
    </w:docPart>
    <w:docPart>
      <w:docPartPr>
        <w:name w:val="8B6AB23816EE4A819B23B32D0F02402E"/>
        <w:category>
          <w:name w:val="General"/>
          <w:gallery w:val="placeholder"/>
        </w:category>
        <w:types>
          <w:type w:val="bbPlcHdr"/>
        </w:types>
        <w:behaviors>
          <w:behavior w:val="content"/>
        </w:behaviors>
        <w:guid w:val="{E7A638CB-615F-43DD-8EF4-26377110EF0B}"/>
      </w:docPartPr>
      <w:docPartBody>
        <w:p w:rsidR="00BB2EC0" w:rsidRDefault="002F3B83" w:rsidP="002F3B83">
          <w:pPr>
            <w:pStyle w:val="8B6AB23816EE4A819B23B32D0F02402E"/>
          </w:pPr>
          <w:r w:rsidRPr="005A7752">
            <w:rPr>
              <w:rStyle w:val="Textodelmarcadordeposicin"/>
              <w:rFonts w:asciiTheme="majorHAnsi" w:hAnsiTheme="majorHAnsi"/>
              <w:color w:val="0F4761" w:themeColor="accent1" w:themeShade="BF"/>
              <w:highlight w:val="yellow"/>
            </w:rPr>
            <w:t>Click and write here.</w:t>
          </w:r>
        </w:p>
      </w:docPartBody>
    </w:docPart>
    <w:docPart>
      <w:docPartPr>
        <w:name w:val="A66BDCAC3969473EBF84B7737360F81C"/>
        <w:category>
          <w:name w:val="General"/>
          <w:gallery w:val="placeholder"/>
        </w:category>
        <w:types>
          <w:type w:val="bbPlcHdr"/>
        </w:types>
        <w:behaviors>
          <w:behavior w:val="content"/>
        </w:behaviors>
        <w:guid w:val="{878E80E2-EAF1-4852-8101-0FC64860F94F}"/>
      </w:docPartPr>
      <w:docPartBody>
        <w:p w:rsidR="00BB2EC0" w:rsidRDefault="002F3B83" w:rsidP="002F3B83">
          <w:pPr>
            <w:pStyle w:val="A66BDCAC3969473EBF84B7737360F81C1"/>
          </w:pPr>
          <w:r w:rsidRPr="009B22AC">
            <w:rPr>
              <w:rStyle w:val="Textodelmarcadordeposicin"/>
              <w:rFonts w:ascii="Cambria" w:hAnsi="Cambria"/>
              <w:color w:val="0F4761" w:themeColor="accent1" w:themeShade="BF"/>
              <w:sz w:val="24"/>
              <w:szCs w:val="24"/>
              <w:lang w:val="fr-CA"/>
            </w:rPr>
            <w:t>Cliquez et écrivez ici</w:t>
          </w:r>
          <w:r w:rsidRPr="009B22AC">
            <w:rPr>
              <w:rStyle w:val="Textodelmarcadordeposicin"/>
              <w:rFonts w:ascii="Cambria" w:hAnsi="Cambria"/>
              <w:color w:val="0F4761" w:themeColor="accent1" w:themeShade="BF"/>
              <w:lang w:val="fr-CA"/>
            </w:rPr>
            <w:t>.</w:t>
          </w:r>
        </w:p>
      </w:docPartBody>
    </w:docPart>
    <w:docPart>
      <w:docPartPr>
        <w:name w:val="763BAD72443746F999D807DAFCCAB884"/>
        <w:category>
          <w:name w:val="General"/>
          <w:gallery w:val="placeholder"/>
        </w:category>
        <w:types>
          <w:type w:val="bbPlcHdr"/>
        </w:types>
        <w:behaviors>
          <w:behavior w:val="content"/>
        </w:behaviors>
        <w:guid w:val="{43D55F16-D843-49F7-8765-66CD4B7FFDBB}"/>
      </w:docPartPr>
      <w:docPartBody>
        <w:p w:rsidR="00BB2EC0" w:rsidRDefault="002F3B83" w:rsidP="002F3B83">
          <w:pPr>
            <w:pStyle w:val="763BAD72443746F999D807DAFCCAB884"/>
          </w:pPr>
          <w:r w:rsidRPr="005A7752">
            <w:rPr>
              <w:rStyle w:val="Textodelmarcadordeposicin"/>
              <w:rFonts w:asciiTheme="majorHAnsi" w:hAnsiTheme="majorHAnsi"/>
              <w:color w:val="0F4761" w:themeColor="accent1" w:themeShade="BF"/>
              <w:highlight w:val="yellow"/>
            </w:rPr>
            <w:t>Click and write here.</w:t>
          </w:r>
        </w:p>
      </w:docPartBody>
    </w:docPart>
    <w:docPart>
      <w:docPartPr>
        <w:name w:val="279CE750FBEE47C98075067C26D3CBD7"/>
        <w:category>
          <w:name w:val="General"/>
          <w:gallery w:val="placeholder"/>
        </w:category>
        <w:types>
          <w:type w:val="bbPlcHdr"/>
        </w:types>
        <w:behaviors>
          <w:behavior w:val="content"/>
        </w:behaviors>
        <w:guid w:val="{EC064EDE-D9D2-4A85-AE45-57B5401A2906}"/>
      </w:docPartPr>
      <w:docPartBody>
        <w:p w:rsidR="00BB2EC0" w:rsidRDefault="002F3B83" w:rsidP="002F3B83">
          <w:pPr>
            <w:pStyle w:val="279CE750FBEE47C98075067C26D3CBD71"/>
          </w:pPr>
          <w:r w:rsidRPr="009B22AC">
            <w:rPr>
              <w:rStyle w:val="Textodelmarcadordeposicin"/>
              <w:rFonts w:ascii="Cambria" w:hAnsi="Cambria"/>
              <w:color w:val="0F4761" w:themeColor="accent1" w:themeShade="BF"/>
              <w:sz w:val="24"/>
              <w:szCs w:val="24"/>
              <w:lang w:val="fr-CA"/>
            </w:rPr>
            <w:t>Cliquez et écrivez ici</w:t>
          </w:r>
          <w:r w:rsidRPr="009B22AC">
            <w:rPr>
              <w:rStyle w:val="Textodelmarcadordeposicin"/>
              <w:rFonts w:ascii="Cambria" w:hAnsi="Cambria"/>
              <w:color w:val="0F4761" w:themeColor="accent1" w:themeShade="BF"/>
              <w:lang w:val="fr-CA"/>
            </w:rPr>
            <w:t>.</w:t>
          </w:r>
        </w:p>
      </w:docPartBody>
    </w:docPart>
    <w:docPart>
      <w:docPartPr>
        <w:name w:val="9F179FE20D2F4D5A96DBCB352D428A14"/>
        <w:category>
          <w:name w:val="General"/>
          <w:gallery w:val="placeholder"/>
        </w:category>
        <w:types>
          <w:type w:val="bbPlcHdr"/>
        </w:types>
        <w:behaviors>
          <w:behavior w:val="content"/>
        </w:behaviors>
        <w:guid w:val="{BDB4D88A-206E-4001-AC7E-C4104E19E8F2}"/>
      </w:docPartPr>
      <w:docPartBody>
        <w:p w:rsidR="00BB2EC0" w:rsidRDefault="002F3B83" w:rsidP="002F3B83">
          <w:pPr>
            <w:pStyle w:val="9F179FE20D2F4D5A96DBCB352D428A14"/>
          </w:pPr>
          <w:r w:rsidRPr="005A7752">
            <w:rPr>
              <w:rStyle w:val="Textodelmarcadordeposicin"/>
              <w:rFonts w:asciiTheme="majorHAnsi" w:hAnsiTheme="majorHAnsi"/>
              <w:color w:val="0F4761" w:themeColor="accent1" w:themeShade="BF"/>
              <w:highlight w:val="yellow"/>
            </w:rPr>
            <w:t>Click and write here.</w:t>
          </w:r>
        </w:p>
      </w:docPartBody>
    </w:docPart>
    <w:docPart>
      <w:docPartPr>
        <w:name w:val="7E8012DAC03444F1992BEB85FCCFD68C"/>
        <w:category>
          <w:name w:val="General"/>
          <w:gallery w:val="placeholder"/>
        </w:category>
        <w:types>
          <w:type w:val="bbPlcHdr"/>
        </w:types>
        <w:behaviors>
          <w:behavior w:val="content"/>
        </w:behaviors>
        <w:guid w:val="{AA12432C-4F11-4412-88EA-CBD0C2F2899A}"/>
      </w:docPartPr>
      <w:docPartBody>
        <w:p w:rsidR="00BB2EC0" w:rsidRDefault="002F3B83" w:rsidP="002F3B83">
          <w:pPr>
            <w:pStyle w:val="7E8012DAC03444F1992BEB85FCCFD68C1"/>
          </w:pPr>
          <w:r w:rsidRPr="009B22AC">
            <w:rPr>
              <w:rStyle w:val="Textodelmarcadordeposicin"/>
              <w:rFonts w:ascii="Cambria" w:hAnsi="Cambria"/>
              <w:color w:val="0F4761" w:themeColor="accent1" w:themeShade="BF"/>
              <w:sz w:val="24"/>
              <w:szCs w:val="24"/>
              <w:lang w:val="fr-CA"/>
            </w:rPr>
            <w:t>Cliquez et écrivez ici</w:t>
          </w:r>
          <w:r w:rsidRPr="009B22AC">
            <w:rPr>
              <w:rStyle w:val="Textodelmarcadordeposicin"/>
              <w:rFonts w:ascii="Cambria" w:hAnsi="Cambria"/>
              <w:color w:val="0F4761" w:themeColor="accent1" w:themeShade="BF"/>
              <w:lang w:val="fr-CA"/>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Univers">
    <w:charset w:val="00"/>
    <w:family w:val="swiss"/>
    <w:pitch w:val="variable"/>
    <w:sig w:usb0="80000287" w:usb1="00000000" w:usb2="00000000" w:usb3="00000000" w:csb0="0000000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207F"/>
    <w:rsid w:val="000B21FC"/>
    <w:rsid w:val="00145997"/>
    <w:rsid w:val="0015218E"/>
    <w:rsid w:val="00291D55"/>
    <w:rsid w:val="002F3B83"/>
    <w:rsid w:val="00334347"/>
    <w:rsid w:val="00411D82"/>
    <w:rsid w:val="00710924"/>
    <w:rsid w:val="008352D1"/>
    <w:rsid w:val="008C34FA"/>
    <w:rsid w:val="00B7207F"/>
    <w:rsid w:val="00B92104"/>
    <w:rsid w:val="00BB2EC0"/>
    <w:rsid w:val="00C06F88"/>
    <w:rsid w:val="00E23E74"/>
    <w:rsid w:val="00F36C90"/>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ES_tradnl" w:eastAsia="es-ES_tradn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2F3B83"/>
    <w:rPr>
      <w:color w:val="666666"/>
    </w:rPr>
  </w:style>
  <w:style w:type="paragraph" w:customStyle="1" w:styleId="2EFF1272749F43798AEC63EEE46C42847">
    <w:name w:val="2EFF1272749F43798AEC63EEE46C42847"/>
    <w:rsid w:val="00B7207F"/>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43BB1569DC014A38BDB7D862241F7E1D">
    <w:name w:val="43BB1569DC014A38BDB7D862241F7E1D"/>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37F02F79463C4AE2B9B96B42706EB259">
    <w:name w:val="37F02F79463C4AE2B9B96B42706EB259"/>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8B6AB23816EE4A819B23B32D0F02402E">
    <w:name w:val="8B6AB23816EE4A819B23B32D0F02402E"/>
    <w:rsid w:val="002F3B83"/>
  </w:style>
  <w:style w:type="paragraph" w:customStyle="1" w:styleId="763BAD72443746F999D807DAFCCAB884">
    <w:name w:val="763BAD72443746F999D807DAFCCAB884"/>
    <w:rsid w:val="002F3B83"/>
  </w:style>
  <w:style w:type="paragraph" w:customStyle="1" w:styleId="9F179FE20D2F4D5A96DBCB352D428A14">
    <w:name w:val="9F179FE20D2F4D5A96DBCB352D428A14"/>
    <w:rsid w:val="002F3B83"/>
  </w:style>
  <w:style w:type="paragraph" w:customStyle="1" w:styleId="E46040B648DA45AC94EEE812FFCB38293">
    <w:name w:val="E46040B648DA45AC94EEE812FFCB3829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2DC8B75781494BBEA63B06523B9BBC483">
    <w:name w:val="2DC8B75781494BBEA63B06523B9BBC48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BFA53B32812345498A50093D9844DC7C3">
    <w:name w:val="BFA53B32812345498A50093D9844DC7C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EE9A560BE9864B5FAB91D8A1A59627483">
    <w:name w:val="EE9A560BE9864B5FAB91D8A1A5962748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6D4940E503F2474B9B898C45937F8D793">
    <w:name w:val="6D4940E503F2474B9B898C45937F8D79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E8FDA090C4B04200AD7BF22553454D663">
    <w:name w:val="E8FDA090C4B04200AD7BF22553454D66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05C75708B4684AA49621D2B5D4295FDD3">
    <w:name w:val="05C75708B4684AA49621D2B5D4295FDD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19937F13C7C24D98AAA55B935D7FCF333">
    <w:name w:val="19937F13C7C24D98AAA55B935D7FCF33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C60DD78BA04D4E9F8A0570B375F088303">
    <w:name w:val="C60DD78BA04D4E9F8A0570B375F08830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49CF22A85B394B4CBDCEBF340D6CD93C3">
    <w:name w:val="49CF22A85B394B4CBDCEBF340D6CD93C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B49A387179674A05A901F49E8FE1449D3">
    <w:name w:val="B49A387179674A05A901F49E8FE1449D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3BB63F8B489242328265DC1EB31458F73">
    <w:name w:val="3BB63F8B489242328265DC1EB31458F7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916B8E1037FD43FB8E73598B8AACD5F93">
    <w:name w:val="916B8E1037FD43FB8E73598B8AACD5F9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F5084B0518E143F19F8157D0677A8AD43">
    <w:name w:val="F5084B0518E143F19F8157D0677A8AD4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0F08876A151F460E953FCF2F34FC221C3">
    <w:name w:val="0F08876A151F460E953FCF2F34FC221C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826FECB036F441748D203A36E3ADEB9E3">
    <w:name w:val="826FECB036F441748D203A36E3ADEB9E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38D813FBE9654578BB74FDD0C9E46BC43">
    <w:name w:val="38D813FBE9654578BB74FDD0C9E46BC4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BB3158D60FEF492DA36EC090F5A65D0F3">
    <w:name w:val="BB3158D60FEF492DA36EC090F5A65D0F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D24F54C442994BECA5551F695E6844A93">
    <w:name w:val="D24F54C442994BECA5551F695E6844A93"/>
    <w:rsid w:val="002F3B83"/>
    <w:pPr>
      <w:suppressAutoHyphens/>
      <w:spacing w:after="0" w:line="240" w:lineRule="auto"/>
      <w:ind w:left="720"/>
    </w:pPr>
    <w:rPr>
      <w:rFonts w:ascii="Times New Roman" w:eastAsia="Times New Roman" w:hAnsi="Times New Roman" w:cs="Times New Roman"/>
      <w:kern w:val="0"/>
      <w:sz w:val="20"/>
      <w:szCs w:val="20"/>
      <w:lang w:val="en-US" w:eastAsia="ar-SA"/>
      <w14:ligatures w14:val="none"/>
    </w:rPr>
  </w:style>
  <w:style w:type="paragraph" w:customStyle="1" w:styleId="74B005B91C2D4111AFDCEEC90767B3BF3">
    <w:name w:val="74B005B91C2D4111AFDCEEC90767B3BF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A233F67401C3422891EB1A5C1AAD5BE73">
    <w:name w:val="A233F67401C3422891EB1A5C1AAD5BE7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D996A73ABE74495294D077291F94984E3">
    <w:name w:val="D996A73ABE74495294D077291F94984E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B0BC6DA6E1704FC0965FB7998DBE73153">
    <w:name w:val="B0BC6DA6E1704FC0965FB7998DBE7315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C63006FF3D18476B8300A2F959A2FEA23">
    <w:name w:val="C63006FF3D18476B8300A2F959A2FEA2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A66BDCAC3969473EBF84B7737360F81C1">
    <w:name w:val="A66BDCAC3969473EBF84B7737360F81C1"/>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279CE750FBEE47C98075067C26D3CBD71">
    <w:name w:val="279CE750FBEE47C98075067C26D3CBD71"/>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7E8012DAC03444F1992BEB85FCCFD68C1">
    <w:name w:val="7E8012DAC03444F1992BEB85FCCFD68C1"/>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C2D96CB3A8A94891AD3ED5293D6819F62">
    <w:name w:val="C2D96CB3A8A94891AD3ED5293D6819F62"/>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2AD9D209A41B4FE1903CED997279D4F92">
    <w:name w:val="2AD9D209A41B4FE1903CED997279D4F92"/>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ADB63D22639A4E2F96641BB63A81A11D2">
    <w:name w:val="ADB63D22639A4E2F96641BB63A81A11D2"/>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4739792100EF48DEBADB51A5C4B3A1152">
    <w:name w:val="4739792100EF48DEBADB51A5C4B3A1152"/>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42DDEC881EA541FEBCCAEB84D9B3DD542">
    <w:name w:val="42DDEC881EA541FEBCCAEB84D9B3DD542"/>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EA7FDC7272944687BC3731ECFAB2C63C2">
    <w:name w:val="EA7FDC7272944687BC3731ECFAB2C63C2"/>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261EFE8EE5E5425EB96662CB6F91892B2">
    <w:name w:val="261EFE8EE5E5425EB96662CB6F91892B2"/>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DCD5A259193749B0B500DFE2291932B62">
    <w:name w:val="DCD5A259193749B0B500DFE2291932B62"/>
    <w:rsid w:val="002F3B83"/>
    <w:pPr>
      <w:suppressAutoHyphens/>
      <w:spacing w:after="0" w:line="240" w:lineRule="auto"/>
      <w:ind w:left="720"/>
    </w:pPr>
    <w:rPr>
      <w:rFonts w:ascii="Times New Roman" w:eastAsia="Times New Roman" w:hAnsi="Times New Roman" w:cs="Times New Roman"/>
      <w:kern w:val="0"/>
      <w:sz w:val="20"/>
      <w:szCs w:val="20"/>
      <w:lang w:val="en-US" w:eastAsia="ar-SA"/>
      <w14:ligatures w14:val="none"/>
    </w:rPr>
  </w:style>
  <w:style w:type="paragraph" w:customStyle="1" w:styleId="F900A568C0C3456B8C3F7D0C86C9D2402">
    <w:name w:val="F900A568C0C3456B8C3F7D0C86C9D2402"/>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00F92F90B29C4BDE986B5C0097E39DAA2">
    <w:name w:val="00F92F90B29C4BDE986B5C0097E39DAA2"/>
    <w:rsid w:val="002F3B83"/>
    <w:pPr>
      <w:suppressAutoHyphens/>
      <w:spacing w:after="0" w:line="240" w:lineRule="auto"/>
      <w:ind w:left="720"/>
    </w:pPr>
    <w:rPr>
      <w:rFonts w:ascii="Times New Roman" w:eastAsia="Times New Roman" w:hAnsi="Times New Roman" w:cs="Times New Roman"/>
      <w:kern w:val="0"/>
      <w:sz w:val="20"/>
      <w:szCs w:val="20"/>
      <w:lang w:val="en-US" w:eastAsia="ar-SA"/>
      <w14:ligatures w14:val="none"/>
    </w:rPr>
  </w:style>
  <w:style w:type="paragraph" w:customStyle="1" w:styleId="BA381475B06049E88086988BA91252E42">
    <w:name w:val="BA381475B06049E88086988BA91252E42"/>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F3806973EDD346B8A80A8DD416D37AEA3">
    <w:name w:val="F3806973EDD346B8A80A8DD416D37AEA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35B3EB1EBD9C47F3BD674D3A0A3FEC043">
    <w:name w:val="35B3EB1EBD9C47F3BD674D3A0A3FEC04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 w:type="paragraph" w:customStyle="1" w:styleId="2469F130BAF94EA6A442B88B06B80B603">
    <w:name w:val="2469F130BAF94EA6A442B88B06B80B603"/>
    <w:rsid w:val="002F3B83"/>
    <w:pPr>
      <w:suppressAutoHyphens/>
      <w:spacing w:after="0" w:line="240" w:lineRule="auto"/>
    </w:pPr>
    <w:rPr>
      <w:rFonts w:ascii="Times New Roman" w:eastAsia="Times New Roman" w:hAnsi="Times New Roman" w:cs="Times New Roman"/>
      <w:kern w:val="0"/>
      <w:sz w:val="20"/>
      <w:szCs w:val="20"/>
      <w:lang w:val="en-US" w:eastAsia="ar-SA"/>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c01d7e6-cbdd-4dc8-9e2b-6f3ac8f88893">
      <Terms xmlns="http://schemas.microsoft.com/office/infopath/2007/PartnerControls"/>
    </lcf76f155ced4ddcb4097134ff3c332f>
    <TaxCatchAll xmlns="2ac4252d-edf1-40c7-91e3-416d93cde78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189CC3EAD349B64387D96ADF4200973D" ma:contentTypeVersion="19" ma:contentTypeDescription="Crear nuevo documento." ma:contentTypeScope="" ma:versionID="1a01fb60b4927fe234af81d0e58c0c86">
  <xsd:schema xmlns:xsd="http://www.w3.org/2001/XMLSchema" xmlns:xs="http://www.w3.org/2001/XMLSchema" xmlns:p="http://schemas.microsoft.com/office/2006/metadata/properties" xmlns:ns2="2ac4252d-edf1-40c7-91e3-416d93cde782" xmlns:ns3="6c01d7e6-cbdd-4dc8-9e2b-6f3ac8f88893" targetNamespace="http://schemas.microsoft.com/office/2006/metadata/properties" ma:root="true" ma:fieldsID="ca29f8206f6932cc7d513870cd65aee4" ns2:_="" ns3:_="">
    <xsd:import namespace="2ac4252d-edf1-40c7-91e3-416d93cde782"/>
    <xsd:import namespace="6c01d7e6-cbdd-4dc8-9e2b-6f3ac8f8889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c4252d-edf1-40c7-91e3-416d93cde782"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element name="TaxCatchAll" ma:index="23" nillable="true" ma:displayName="Taxonomy Catch All Column" ma:hidden="true" ma:list="{4eb55793-5c69-4e41-85e3-cb8f92fc3b70}" ma:internalName="TaxCatchAll" ma:showField="CatchAllData" ma:web="2ac4252d-edf1-40c7-91e3-416d93cde78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01d7e6-cbdd-4dc8-9e2b-6f3ac8f8889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0a3434a8-1381-4c11-bafa-c337b1b2f593"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951B29-6C79-447C-A6C3-8328CF000B83}">
  <ds:schemaRefs>
    <ds:schemaRef ds:uri="http://schemas.microsoft.com/sharepoint/v3/contenttype/forms"/>
  </ds:schemaRefs>
</ds:datastoreItem>
</file>

<file path=customXml/itemProps2.xml><?xml version="1.0" encoding="utf-8"?>
<ds:datastoreItem xmlns:ds="http://schemas.openxmlformats.org/officeDocument/2006/customXml" ds:itemID="{4D2625CB-8545-4DD7-9432-68C0EB461A39}">
  <ds:schemaRefs>
    <ds:schemaRef ds:uri="6c01d7e6-cbdd-4dc8-9e2b-6f3ac8f88893"/>
    <ds:schemaRef ds:uri="http://purl.org/dc/elements/1.1/"/>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http://purl.org/dc/dcmitype/"/>
    <ds:schemaRef ds:uri="2ac4252d-edf1-40c7-91e3-416d93cde782"/>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BCEAB4E8-1527-40C7-A3E8-1BFA9259C057}"/>
</file>

<file path=customXml/itemProps4.xml><?xml version="1.0" encoding="utf-8"?>
<ds:datastoreItem xmlns:ds="http://schemas.openxmlformats.org/officeDocument/2006/customXml" ds:itemID="{56C42832-1197-4EE3-B2EB-87E2D010BF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219</TotalTime>
  <Pages>6</Pages>
  <Words>1383</Words>
  <Characters>8437</Characters>
  <Application>Microsoft Office Word</Application>
  <DocSecurity>0</DocSecurity>
  <Lines>241</Lines>
  <Paragraphs>181</Paragraphs>
  <ScaleCrop>false</ScaleCrop>
  <HeadingPairs>
    <vt:vector size="2" baseType="variant">
      <vt:variant>
        <vt:lpstr>Título</vt:lpstr>
      </vt:variant>
      <vt:variant>
        <vt:i4>1</vt:i4>
      </vt:variant>
    </vt:vector>
  </HeadingPairs>
  <TitlesOfParts>
    <vt:vector size="1" baseType="lpstr">
      <vt:lpstr>EMBASSY OF SPAIN</vt:lpstr>
    </vt:vector>
  </TitlesOfParts>
  <Company>TOSHIBA</Company>
  <LinksUpToDate>false</LinksUpToDate>
  <CharactersWithSpaces>9639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EMBASSY OF SPAIN</dc:title>
  <dc:creator>Eva</dc:creator>
  <cp:lastModifiedBy>Rubén Barderas Rey</cp:lastModifiedBy>
  <cp:revision>24</cp:revision>
  <cp:lastPrinted>2025-02-12T18:43:00Z</cp:lastPrinted>
  <dcterms:created xsi:type="dcterms:W3CDTF">2025-02-26T21:20:00Z</dcterms:created>
  <dcterms:modified xsi:type="dcterms:W3CDTF">2026-02-03T15:25:00Z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0x010100189CC3EAD349B64387D96ADF4200973D</vt:lpwstr>
  </property>
  <property fmtid="{D5CDD505-2E9C-101B-9397-08002B2CF9AE}" pid="3" name="MediaServiceImageTags">
    <vt:lpwstr/>
  </property>
</Properties>
</file>