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121F5B2" w14:textId="70B042EF" w:rsidR="00125AB8" w:rsidRPr="003D38C3" w:rsidRDefault="00125AB8" w:rsidP="00125AB8">
      <w:pPr>
        <w:jc w:val="center"/>
        <w:rPr>
          <w:rFonts w:ascii="Verdana" w:hAnsi="Verdana"/>
          <w:b/>
        </w:rPr>
      </w:pPr>
      <w:r w:rsidRPr="003D38C3">
        <w:rPr>
          <w:rFonts w:ascii="Verdana" w:hAnsi="Verdana"/>
          <w:b/>
        </w:rPr>
        <w:t>ANEXO II</w:t>
      </w:r>
      <w:r w:rsidR="00EA1331" w:rsidRPr="003D38C3">
        <w:rPr>
          <w:rFonts w:ascii="Verdana" w:hAnsi="Verdana"/>
          <w:b/>
        </w:rPr>
        <w:t>I</w:t>
      </w:r>
    </w:p>
    <w:p w14:paraId="0EDB4B6A" w14:textId="77777777" w:rsidR="00125AB8" w:rsidRPr="00125AB8" w:rsidRDefault="00125AB8" w:rsidP="00125AB8">
      <w:pPr>
        <w:jc w:val="center"/>
        <w:rPr>
          <w:rFonts w:ascii="Verdana" w:hAnsi="Verdana"/>
        </w:rPr>
      </w:pPr>
    </w:p>
    <w:p w14:paraId="0A4CA2A7" w14:textId="77777777" w:rsidR="00125AB8" w:rsidRPr="00125AB8" w:rsidRDefault="00125AB8" w:rsidP="00125AB8">
      <w:pPr>
        <w:jc w:val="center"/>
        <w:rPr>
          <w:rFonts w:ascii="Verdana" w:hAnsi="Verdana"/>
        </w:rPr>
      </w:pPr>
    </w:p>
    <w:p w14:paraId="39089E43" w14:textId="34CD4AEE" w:rsidR="00125AB8" w:rsidRDefault="00125AB8" w:rsidP="00125AB8">
      <w:pPr>
        <w:jc w:val="center"/>
        <w:rPr>
          <w:rFonts w:ascii="Verdana" w:hAnsi="Verdana"/>
        </w:rPr>
      </w:pPr>
      <w:r>
        <w:rPr>
          <w:rFonts w:ascii="Verdana" w:hAnsi="Verdana"/>
        </w:rPr>
        <w:t xml:space="preserve">Adenda al </w:t>
      </w:r>
      <w:r w:rsidR="00FB7964">
        <w:rPr>
          <w:rFonts w:ascii="Verdana" w:hAnsi="Verdana"/>
        </w:rPr>
        <w:t>Contrato/programa</w:t>
      </w:r>
      <w:r>
        <w:rPr>
          <w:rFonts w:ascii="Verdana" w:hAnsi="Verdana"/>
        </w:rPr>
        <w:t xml:space="preserve"> y d</w:t>
      </w:r>
      <w:r w:rsidRPr="00125AB8">
        <w:rPr>
          <w:rFonts w:ascii="Verdana" w:hAnsi="Verdana"/>
        </w:rPr>
        <w:t xml:space="preserve">iseño del Plan de </w:t>
      </w:r>
      <w:r w:rsidR="00FB7964">
        <w:rPr>
          <w:rFonts w:ascii="Verdana" w:hAnsi="Verdana"/>
        </w:rPr>
        <w:t>A</w:t>
      </w:r>
      <w:r w:rsidRPr="00125AB8">
        <w:rPr>
          <w:rFonts w:ascii="Verdana" w:hAnsi="Verdana"/>
        </w:rPr>
        <w:t xml:space="preserve">ctividades </w:t>
      </w:r>
      <w:r w:rsidR="00FB7964">
        <w:rPr>
          <w:rFonts w:ascii="Verdana" w:hAnsi="Verdana"/>
        </w:rPr>
        <w:t>P</w:t>
      </w:r>
      <w:r w:rsidRPr="00125AB8">
        <w:rPr>
          <w:rFonts w:ascii="Verdana" w:hAnsi="Verdana"/>
        </w:rPr>
        <w:t>alanca (PAP)</w:t>
      </w:r>
      <w:r w:rsidR="006E2FC2">
        <w:rPr>
          <w:rFonts w:ascii="Verdana" w:hAnsi="Verdana"/>
        </w:rPr>
        <w:t xml:space="preserve"> 2023/2024</w:t>
      </w:r>
    </w:p>
    <w:p w14:paraId="3F1ACBFD" w14:textId="034C43BF" w:rsidR="00125AB8" w:rsidRPr="00125AB8" w:rsidRDefault="00125AB8" w:rsidP="00125AB8">
      <w:pPr>
        <w:jc w:val="center"/>
        <w:rPr>
          <w:rFonts w:ascii="Verdana" w:hAnsi="Verdana"/>
        </w:rPr>
      </w:pPr>
      <w:r>
        <w:rPr>
          <w:rFonts w:ascii="Verdana" w:hAnsi="Verdana"/>
        </w:rPr>
        <w:t>(</w:t>
      </w:r>
      <w:r w:rsidRPr="00125AB8">
        <w:rPr>
          <w:rFonts w:ascii="Verdana" w:hAnsi="Verdana"/>
        </w:rPr>
        <w:t xml:space="preserve">Para los centros que han participado en el Programa durante </w:t>
      </w:r>
      <w:r w:rsidR="009F5E8E">
        <w:rPr>
          <w:rFonts w:ascii="Verdana" w:hAnsi="Verdana"/>
        </w:rPr>
        <w:t>los</w:t>
      </w:r>
      <w:r w:rsidRPr="00125AB8">
        <w:rPr>
          <w:rFonts w:ascii="Verdana" w:hAnsi="Verdana"/>
        </w:rPr>
        <w:t xml:space="preserve"> curso</w:t>
      </w:r>
      <w:r w:rsidR="009F5E8E">
        <w:rPr>
          <w:rFonts w:ascii="Verdana" w:hAnsi="Verdana"/>
        </w:rPr>
        <w:t>s</w:t>
      </w:r>
      <w:r w:rsidRPr="00125AB8">
        <w:rPr>
          <w:rFonts w:ascii="Verdana" w:hAnsi="Verdana"/>
        </w:rPr>
        <w:t xml:space="preserve"> 21/22</w:t>
      </w:r>
      <w:r w:rsidR="009F5E8E">
        <w:rPr>
          <w:rFonts w:ascii="Verdana" w:hAnsi="Verdana"/>
        </w:rPr>
        <w:t xml:space="preserve"> y</w:t>
      </w:r>
      <w:r w:rsidR="00CA7331">
        <w:rPr>
          <w:rFonts w:ascii="Verdana" w:hAnsi="Verdana"/>
        </w:rPr>
        <w:t>/o</w:t>
      </w:r>
      <w:r w:rsidR="009F5E8E">
        <w:rPr>
          <w:rFonts w:ascii="Verdana" w:hAnsi="Verdana"/>
        </w:rPr>
        <w:t xml:space="preserve"> 22/23</w:t>
      </w:r>
      <w:r>
        <w:rPr>
          <w:rFonts w:ascii="Verdana" w:hAnsi="Verdana"/>
        </w:rPr>
        <w:t>)</w:t>
      </w:r>
    </w:p>
    <w:p w14:paraId="31E1B6B8" w14:textId="13972A01" w:rsidR="00125AB8" w:rsidRPr="00125AB8" w:rsidRDefault="00125AB8" w:rsidP="005B7A2B">
      <w:pPr>
        <w:rPr>
          <w:rFonts w:ascii="Verdana" w:hAnsi="Verdana"/>
        </w:rPr>
      </w:pPr>
    </w:p>
    <w:p w14:paraId="3B2B8FA1" w14:textId="77777777" w:rsidR="00125AB8" w:rsidRPr="00125AB8" w:rsidRDefault="00125AB8" w:rsidP="00125AB8">
      <w:pPr>
        <w:jc w:val="center"/>
        <w:rPr>
          <w:rFonts w:ascii="Verdana" w:hAnsi="Verdana"/>
        </w:rPr>
      </w:pPr>
    </w:p>
    <w:p w14:paraId="1131E4B7" w14:textId="77777777" w:rsidR="00125AB8" w:rsidRPr="00125AB8" w:rsidRDefault="00125AB8" w:rsidP="00125AB8">
      <w:pPr>
        <w:jc w:val="center"/>
        <w:rPr>
          <w:rFonts w:ascii="Verdana" w:hAnsi="Verdana"/>
        </w:rPr>
      </w:pPr>
    </w:p>
    <w:p w14:paraId="421FF00F" w14:textId="59F457EB" w:rsidR="00125AB8" w:rsidRPr="00125AB8" w:rsidRDefault="00125AB8" w:rsidP="005B7A2B">
      <w:pPr>
        <w:jc w:val="both"/>
        <w:rPr>
          <w:rFonts w:ascii="Verdana" w:hAnsi="Verdana"/>
        </w:rPr>
      </w:pPr>
      <w:r w:rsidRPr="00125AB8">
        <w:rPr>
          <w:rFonts w:ascii="Verdana" w:hAnsi="Verdana"/>
        </w:rPr>
        <w:t xml:space="preserve">1.- Aquellos centros que ya presentaron su propuesta de </w:t>
      </w:r>
      <w:r w:rsidR="00FE3C79">
        <w:rPr>
          <w:rFonts w:ascii="Verdana" w:hAnsi="Verdana"/>
        </w:rPr>
        <w:t>P</w:t>
      </w:r>
      <w:r w:rsidRPr="00125AB8">
        <w:rPr>
          <w:rFonts w:ascii="Verdana" w:hAnsi="Verdana"/>
        </w:rPr>
        <w:t xml:space="preserve">lan </w:t>
      </w:r>
      <w:r w:rsidR="00FE3C79">
        <w:rPr>
          <w:rFonts w:ascii="Verdana" w:hAnsi="Verdana"/>
        </w:rPr>
        <w:t>E</w:t>
      </w:r>
      <w:r w:rsidRPr="00125AB8">
        <w:rPr>
          <w:rFonts w:ascii="Verdana" w:hAnsi="Verdana"/>
        </w:rPr>
        <w:t xml:space="preserve">stratégico de </w:t>
      </w:r>
      <w:r w:rsidR="00FE3C79">
        <w:rPr>
          <w:rFonts w:ascii="Verdana" w:hAnsi="Verdana"/>
        </w:rPr>
        <w:t>M</w:t>
      </w:r>
      <w:r w:rsidRPr="00125AB8">
        <w:rPr>
          <w:rFonts w:ascii="Verdana" w:hAnsi="Verdana"/>
        </w:rPr>
        <w:t>ejora y lo desarrollaron</w:t>
      </w:r>
      <w:r w:rsidR="00EE28E8">
        <w:rPr>
          <w:rFonts w:ascii="Verdana" w:hAnsi="Verdana"/>
        </w:rPr>
        <w:t>, mediante un contrato/programa,</w:t>
      </w:r>
      <w:r w:rsidRPr="00125AB8">
        <w:rPr>
          <w:rFonts w:ascii="Verdana" w:hAnsi="Verdana"/>
        </w:rPr>
        <w:t xml:space="preserve"> a lo largo de</w:t>
      </w:r>
      <w:r w:rsidR="00E21F66">
        <w:rPr>
          <w:rFonts w:ascii="Verdana" w:hAnsi="Verdana"/>
        </w:rPr>
        <w:t xml:space="preserve"> los</w:t>
      </w:r>
      <w:r w:rsidRPr="00125AB8">
        <w:rPr>
          <w:rFonts w:ascii="Verdana" w:hAnsi="Verdana"/>
        </w:rPr>
        <w:t xml:space="preserve"> curso</w:t>
      </w:r>
      <w:r w:rsidR="00E21F66">
        <w:rPr>
          <w:rFonts w:ascii="Verdana" w:hAnsi="Verdana"/>
        </w:rPr>
        <w:t>s</w:t>
      </w:r>
      <w:r w:rsidRPr="00125AB8">
        <w:rPr>
          <w:rFonts w:ascii="Verdana" w:hAnsi="Verdana"/>
        </w:rPr>
        <w:t xml:space="preserve"> 2021/202</w:t>
      </w:r>
      <w:r w:rsidR="00E21F66">
        <w:rPr>
          <w:rFonts w:ascii="Verdana" w:hAnsi="Verdana"/>
        </w:rPr>
        <w:t>2 y</w:t>
      </w:r>
      <w:r w:rsidR="00EE28E8">
        <w:rPr>
          <w:rFonts w:ascii="Verdana" w:hAnsi="Verdana"/>
        </w:rPr>
        <w:t>/o</w:t>
      </w:r>
      <w:r w:rsidR="00E21F66">
        <w:rPr>
          <w:rFonts w:ascii="Verdana" w:hAnsi="Verdana"/>
        </w:rPr>
        <w:t xml:space="preserve"> 2022/2023</w:t>
      </w:r>
      <w:r w:rsidR="005F2555">
        <w:rPr>
          <w:rFonts w:ascii="Verdana" w:hAnsi="Verdana"/>
        </w:rPr>
        <w:t>,</w:t>
      </w:r>
      <w:r w:rsidRPr="00125AB8">
        <w:rPr>
          <w:rFonts w:ascii="Verdana" w:hAnsi="Verdana"/>
        </w:rPr>
        <w:t xml:space="preserve"> deberán presentar en esta convocatoria las modificaciones y mejoras del mismo en virtud de los resultados de la evaluación y de los acuerdos derivados de la Comisión de Seguimiento.</w:t>
      </w:r>
    </w:p>
    <w:p w14:paraId="5E495666" w14:textId="77777777" w:rsidR="00125AB8" w:rsidRPr="00125AB8" w:rsidRDefault="00125AB8" w:rsidP="005B7A2B">
      <w:pPr>
        <w:jc w:val="both"/>
        <w:rPr>
          <w:rFonts w:ascii="Verdana" w:hAnsi="Verdana"/>
        </w:rPr>
      </w:pPr>
    </w:p>
    <w:p w14:paraId="3E8476EC" w14:textId="0649C6A6" w:rsidR="00125AB8" w:rsidRPr="00125AB8" w:rsidRDefault="00125AB8" w:rsidP="005B7A2B">
      <w:pPr>
        <w:jc w:val="both"/>
        <w:rPr>
          <w:rFonts w:ascii="Verdana" w:hAnsi="Verdana"/>
        </w:rPr>
      </w:pPr>
      <w:r w:rsidRPr="00125AB8">
        <w:rPr>
          <w:rFonts w:ascii="Verdana" w:hAnsi="Verdana"/>
        </w:rPr>
        <w:t>2.- En el marco del</w:t>
      </w:r>
      <w:r w:rsidR="00A0782B">
        <w:rPr>
          <w:rFonts w:ascii="Verdana" w:hAnsi="Verdana"/>
        </w:rPr>
        <w:t xml:space="preserve"> Plan Estratégico de </w:t>
      </w:r>
      <w:r w:rsidR="0022170A">
        <w:rPr>
          <w:rFonts w:ascii="Verdana" w:hAnsi="Verdana"/>
        </w:rPr>
        <w:t xml:space="preserve">Mejora, </w:t>
      </w:r>
      <w:r w:rsidR="0022170A" w:rsidRPr="00125AB8">
        <w:rPr>
          <w:rFonts w:ascii="Verdana" w:hAnsi="Verdana"/>
        </w:rPr>
        <w:t>PEM</w:t>
      </w:r>
      <w:r w:rsidR="00A0782B">
        <w:rPr>
          <w:rFonts w:ascii="Verdana" w:hAnsi="Verdana"/>
        </w:rPr>
        <w:t>,</w:t>
      </w:r>
      <w:r w:rsidRPr="00125AB8">
        <w:rPr>
          <w:rFonts w:ascii="Verdana" w:hAnsi="Verdana"/>
        </w:rPr>
        <w:t xml:space="preserve"> diseñarán el </w:t>
      </w:r>
      <w:r w:rsidR="00A0782B">
        <w:rPr>
          <w:rFonts w:ascii="Verdana" w:hAnsi="Verdana"/>
        </w:rPr>
        <w:t>P</w:t>
      </w:r>
      <w:r w:rsidRPr="00125AB8">
        <w:rPr>
          <w:rFonts w:ascii="Verdana" w:hAnsi="Verdana"/>
        </w:rPr>
        <w:t xml:space="preserve">lan de </w:t>
      </w:r>
      <w:r w:rsidR="00A0782B">
        <w:rPr>
          <w:rFonts w:ascii="Verdana" w:hAnsi="Verdana"/>
        </w:rPr>
        <w:t>A</w:t>
      </w:r>
      <w:r w:rsidRPr="00125AB8">
        <w:rPr>
          <w:rFonts w:ascii="Verdana" w:hAnsi="Verdana"/>
        </w:rPr>
        <w:t xml:space="preserve">ctividades </w:t>
      </w:r>
      <w:r w:rsidR="00A0782B">
        <w:rPr>
          <w:rFonts w:ascii="Verdana" w:hAnsi="Verdana"/>
        </w:rPr>
        <w:t>P</w:t>
      </w:r>
      <w:r w:rsidRPr="00125AB8">
        <w:rPr>
          <w:rFonts w:ascii="Verdana" w:hAnsi="Verdana"/>
        </w:rPr>
        <w:t>alanca</w:t>
      </w:r>
      <w:r w:rsidR="00A0782B">
        <w:rPr>
          <w:rFonts w:ascii="Verdana" w:hAnsi="Verdana"/>
        </w:rPr>
        <w:t>, PAP,</w:t>
      </w:r>
      <w:r w:rsidRPr="00125AB8">
        <w:rPr>
          <w:rFonts w:ascii="Verdana" w:hAnsi="Verdana"/>
        </w:rPr>
        <w:t xml:space="preserve"> a partir de l</w:t>
      </w:r>
      <w:r w:rsidR="00426CC4">
        <w:rPr>
          <w:rFonts w:ascii="Verdana" w:hAnsi="Verdana"/>
        </w:rPr>
        <w:t>o</w:t>
      </w:r>
      <w:r w:rsidRPr="00125AB8">
        <w:rPr>
          <w:rFonts w:ascii="Verdana" w:hAnsi="Verdana"/>
        </w:rPr>
        <w:t>s</w:t>
      </w:r>
      <w:r w:rsidR="00426CC4">
        <w:rPr>
          <w:rFonts w:ascii="Verdana" w:hAnsi="Verdana"/>
        </w:rPr>
        <w:t xml:space="preserve"> objetivos establecidos en el PEM y teniendo en cuenta las</w:t>
      </w:r>
      <w:r w:rsidRPr="00125AB8">
        <w:rPr>
          <w:rFonts w:ascii="Verdana" w:hAnsi="Verdana"/>
        </w:rPr>
        <w:t xml:space="preserve"> conclusiones de la evaluación formativa</w:t>
      </w:r>
      <w:r w:rsidR="00426CC4">
        <w:rPr>
          <w:rFonts w:ascii="Verdana" w:hAnsi="Verdana"/>
        </w:rPr>
        <w:t>,</w:t>
      </w:r>
      <w:r w:rsidRPr="00125AB8">
        <w:rPr>
          <w:rFonts w:ascii="Verdana" w:hAnsi="Verdana"/>
        </w:rPr>
        <w:t xml:space="preserve"> seleccionando aquella</w:t>
      </w:r>
      <w:r>
        <w:rPr>
          <w:rFonts w:ascii="Verdana" w:hAnsi="Verdana"/>
        </w:rPr>
        <w:t xml:space="preserve">s más adecuadas </w:t>
      </w:r>
      <w:r w:rsidR="00540DEE">
        <w:rPr>
          <w:rFonts w:ascii="Verdana" w:hAnsi="Verdana"/>
        </w:rPr>
        <w:t>para conseguir</w:t>
      </w:r>
      <w:r>
        <w:rPr>
          <w:rFonts w:ascii="Verdana" w:hAnsi="Verdana"/>
        </w:rPr>
        <w:t xml:space="preserve"> </w:t>
      </w:r>
      <w:r w:rsidRPr="00125AB8">
        <w:rPr>
          <w:rFonts w:ascii="Verdana" w:hAnsi="Verdana"/>
        </w:rPr>
        <w:t>los objetivos perseguidos por el centro</w:t>
      </w:r>
      <w:r w:rsidR="00E278B0">
        <w:rPr>
          <w:rFonts w:ascii="Verdana" w:hAnsi="Verdana"/>
        </w:rPr>
        <w:t>, este nuevo PAP se sustanciará en una adenda al contrato/</w:t>
      </w:r>
      <w:r w:rsidR="00213141">
        <w:rPr>
          <w:rFonts w:ascii="Verdana" w:hAnsi="Verdana"/>
        </w:rPr>
        <w:t>programa:</w:t>
      </w:r>
    </w:p>
    <w:p w14:paraId="7AD31CD7" w14:textId="77777777" w:rsidR="00125AB8" w:rsidRPr="00125AB8" w:rsidRDefault="00125AB8" w:rsidP="005B7A2B">
      <w:pPr>
        <w:jc w:val="both"/>
        <w:rPr>
          <w:rFonts w:ascii="Verdana" w:hAnsi="Verdana"/>
        </w:rPr>
      </w:pPr>
    </w:p>
    <w:p w14:paraId="6EC05F25" w14:textId="53F71C10" w:rsidR="000F0FBC" w:rsidRPr="00A751C1" w:rsidRDefault="000F0FBC" w:rsidP="00822E4C">
      <w:pPr>
        <w:pStyle w:val="Prrafodelista"/>
        <w:numPr>
          <w:ilvl w:val="0"/>
          <w:numId w:val="19"/>
        </w:num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</w:rPr>
        <w:t xml:space="preserve"> </w:t>
      </w:r>
      <w:r w:rsidRPr="00A751C1">
        <w:rPr>
          <w:rFonts w:ascii="Verdana" w:hAnsi="Verdana"/>
          <w:sz w:val="20"/>
          <w:szCs w:val="20"/>
        </w:rPr>
        <w:t>Análisis de las Actividades que desarrollan cada Estrategia PROA+ del Mapa estratégico</w:t>
      </w:r>
      <w:r w:rsidR="00165076" w:rsidRPr="00A751C1">
        <w:rPr>
          <w:rFonts w:ascii="Verdana" w:hAnsi="Verdana"/>
          <w:sz w:val="20"/>
          <w:szCs w:val="20"/>
        </w:rPr>
        <w:t xml:space="preserve"> desarrollado en la elaboración del PEM</w:t>
      </w:r>
      <w:r w:rsidRPr="00A751C1">
        <w:rPr>
          <w:rFonts w:ascii="Verdana" w:hAnsi="Verdana"/>
          <w:sz w:val="20"/>
          <w:szCs w:val="20"/>
        </w:rPr>
        <w:t>.</w:t>
      </w:r>
    </w:p>
    <w:p w14:paraId="5D2F870F" w14:textId="70FBC086" w:rsidR="00125AB8" w:rsidRPr="00A751C1" w:rsidRDefault="000F0FBC" w:rsidP="00822E4C">
      <w:pPr>
        <w:pStyle w:val="Prrafodelista"/>
        <w:numPr>
          <w:ilvl w:val="0"/>
          <w:numId w:val="19"/>
        </w:numPr>
        <w:jc w:val="both"/>
        <w:rPr>
          <w:rFonts w:ascii="Verdana" w:hAnsi="Verdana"/>
          <w:sz w:val="20"/>
          <w:szCs w:val="20"/>
        </w:rPr>
      </w:pPr>
      <w:r w:rsidRPr="00A751C1">
        <w:rPr>
          <w:rFonts w:ascii="Verdana" w:hAnsi="Verdana"/>
          <w:sz w:val="20"/>
          <w:szCs w:val="20"/>
        </w:rPr>
        <w:t>Criterios para la selección de las</w:t>
      </w:r>
      <w:r w:rsidR="00A0782B" w:rsidRPr="00A751C1">
        <w:rPr>
          <w:rFonts w:ascii="Verdana" w:hAnsi="Verdana"/>
          <w:sz w:val="20"/>
          <w:szCs w:val="20"/>
        </w:rPr>
        <w:t xml:space="preserve"> actividades palanca,</w:t>
      </w:r>
      <w:r w:rsidRPr="00A751C1">
        <w:rPr>
          <w:rFonts w:ascii="Verdana" w:hAnsi="Verdana"/>
          <w:sz w:val="20"/>
          <w:szCs w:val="20"/>
        </w:rPr>
        <w:t xml:space="preserve"> AP</w:t>
      </w:r>
      <w:r w:rsidR="00A0782B" w:rsidRPr="00A751C1">
        <w:rPr>
          <w:rFonts w:ascii="Verdana" w:hAnsi="Verdana"/>
          <w:sz w:val="20"/>
          <w:szCs w:val="20"/>
        </w:rPr>
        <w:t>.</w:t>
      </w:r>
      <w:r w:rsidRPr="00A751C1">
        <w:rPr>
          <w:rFonts w:ascii="Verdana" w:hAnsi="Verdana"/>
          <w:sz w:val="20"/>
          <w:szCs w:val="20"/>
        </w:rPr>
        <w:t xml:space="preserve">  </w:t>
      </w:r>
    </w:p>
    <w:p w14:paraId="10064D88" w14:textId="4DE55DF8" w:rsidR="00125AB8" w:rsidRPr="00A751C1" w:rsidRDefault="00125AB8" w:rsidP="00822E4C">
      <w:pPr>
        <w:pStyle w:val="Prrafodelista"/>
        <w:numPr>
          <w:ilvl w:val="0"/>
          <w:numId w:val="19"/>
        </w:numPr>
        <w:jc w:val="both"/>
        <w:rPr>
          <w:rFonts w:ascii="Verdana" w:hAnsi="Verdana"/>
          <w:sz w:val="20"/>
          <w:szCs w:val="20"/>
        </w:rPr>
      </w:pPr>
      <w:r w:rsidRPr="00A751C1">
        <w:rPr>
          <w:rFonts w:ascii="Verdana" w:hAnsi="Verdana"/>
          <w:sz w:val="20"/>
          <w:szCs w:val="20"/>
        </w:rPr>
        <w:t xml:space="preserve">Establecer el proceso participativo para </w:t>
      </w:r>
      <w:r w:rsidR="000F0FBC" w:rsidRPr="00A751C1">
        <w:rPr>
          <w:rFonts w:ascii="Verdana" w:hAnsi="Verdana"/>
          <w:sz w:val="20"/>
          <w:szCs w:val="20"/>
        </w:rPr>
        <w:t>el diseño del PAP</w:t>
      </w:r>
      <w:r w:rsidRPr="00A751C1">
        <w:rPr>
          <w:rFonts w:ascii="Verdana" w:hAnsi="Verdana"/>
          <w:sz w:val="20"/>
          <w:szCs w:val="20"/>
        </w:rPr>
        <w:t>.</w:t>
      </w:r>
    </w:p>
    <w:p w14:paraId="5CD923C2" w14:textId="1A312178" w:rsidR="00125AB8" w:rsidRPr="00A751C1" w:rsidRDefault="00125AB8" w:rsidP="00822E4C">
      <w:pPr>
        <w:pStyle w:val="Prrafodelista"/>
        <w:numPr>
          <w:ilvl w:val="0"/>
          <w:numId w:val="19"/>
        </w:numPr>
        <w:jc w:val="both"/>
        <w:rPr>
          <w:rFonts w:ascii="Verdana" w:hAnsi="Verdana"/>
          <w:sz w:val="20"/>
          <w:szCs w:val="20"/>
        </w:rPr>
      </w:pPr>
      <w:r w:rsidRPr="00A751C1">
        <w:rPr>
          <w:rFonts w:ascii="Verdana" w:hAnsi="Verdana"/>
          <w:sz w:val="20"/>
          <w:szCs w:val="20"/>
        </w:rPr>
        <w:t>Orientaciones por parte del equipo promotor y análisis del catálogo de AP.</w:t>
      </w:r>
    </w:p>
    <w:p w14:paraId="113DC303" w14:textId="2A304C5F" w:rsidR="00125AB8" w:rsidRPr="00A751C1" w:rsidRDefault="00125AB8" w:rsidP="00822E4C">
      <w:pPr>
        <w:pStyle w:val="Prrafodelista"/>
        <w:numPr>
          <w:ilvl w:val="0"/>
          <w:numId w:val="19"/>
        </w:numPr>
        <w:jc w:val="both"/>
        <w:rPr>
          <w:rFonts w:ascii="Verdana" w:hAnsi="Verdana"/>
          <w:sz w:val="20"/>
          <w:szCs w:val="20"/>
        </w:rPr>
      </w:pPr>
      <w:r w:rsidRPr="00A751C1">
        <w:rPr>
          <w:rFonts w:ascii="Verdana" w:hAnsi="Verdana"/>
          <w:sz w:val="20"/>
          <w:szCs w:val="20"/>
        </w:rPr>
        <w:t>Identificar las AP adecuadas para la consecución de los objetivos del centro, haciendo una preselección de las mismas.</w:t>
      </w:r>
    </w:p>
    <w:p w14:paraId="096F1565" w14:textId="72A37D28" w:rsidR="00125AB8" w:rsidRPr="00A751C1" w:rsidRDefault="00125AB8" w:rsidP="00822E4C">
      <w:pPr>
        <w:pStyle w:val="Prrafodelista"/>
        <w:numPr>
          <w:ilvl w:val="0"/>
          <w:numId w:val="19"/>
        </w:numPr>
        <w:jc w:val="both"/>
        <w:rPr>
          <w:rFonts w:ascii="Verdana" w:hAnsi="Verdana"/>
          <w:sz w:val="20"/>
          <w:szCs w:val="20"/>
        </w:rPr>
      </w:pPr>
      <w:r w:rsidRPr="00A751C1">
        <w:rPr>
          <w:rFonts w:ascii="Verdana" w:hAnsi="Verdana"/>
          <w:sz w:val="20"/>
          <w:szCs w:val="20"/>
        </w:rPr>
        <w:t>Valoración del número de AP a aplicar en virtud de las posibilidades del centro.</w:t>
      </w:r>
    </w:p>
    <w:p w14:paraId="05055C59" w14:textId="7D26FBB9" w:rsidR="00B2309E" w:rsidRDefault="00B2309E" w:rsidP="00822E4C">
      <w:pPr>
        <w:pStyle w:val="Prrafodelista"/>
        <w:numPr>
          <w:ilvl w:val="0"/>
          <w:numId w:val="19"/>
        </w:numPr>
        <w:jc w:val="both"/>
        <w:rPr>
          <w:rFonts w:ascii="Verdana" w:hAnsi="Verdana"/>
        </w:rPr>
      </w:pPr>
      <w:r w:rsidRPr="00A751C1">
        <w:rPr>
          <w:rFonts w:ascii="Verdana" w:hAnsi="Verdana"/>
          <w:sz w:val="20"/>
          <w:szCs w:val="20"/>
        </w:rPr>
        <w:t>Recursos adicionales necesarios para la correcta aplicación de las actividades palanca durante el curso escolar 202</w:t>
      </w:r>
      <w:r w:rsidR="0022170A" w:rsidRPr="00A751C1">
        <w:rPr>
          <w:rFonts w:ascii="Verdana" w:hAnsi="Verdana"/>
          <w:sz w:val="20"/>
          <w:szCs w:val="20"/>
        </w:rPr>
        <w:t>3</w:t>
      </w:r>
      <w:r w:rsidRPr="00A751C1">
        <w:rPr>
          <w:rFonts w:ascii="Verdana" w:hAnsi="Verdana"/>
          <w:sz w:val="20"/>
          <w:szCs w:val="20"/>
        </w:rPr>
        <w:t>/202</w:t>
      </w:r>
      <w:r w:rsidR="0022170A" w:rsidRPr="00A751C1">
        <w:rPr>
          <w:rFonts w:ascii="Verdana" w:hAnsi="Verdana"/>
          <w:sz w:val="20"/>
          <w:szCs w:val="20"/>
        </w:rPr>
        <w:t>4</w:t>
      </w:r>
      <w:r>
        <w:rPr>
          <w:rFonts w:ascii="Verdana" w:hAnsi="Verdana"/>
        </w:rPr>
        <w:t>.</w:t>
      </w:r>
    </w:p>
    <w:p w14:paraId="56597DD1" w14:textId="609A8A78" w:rsidR="00C47348" w:rsidRDefault="00C47348" w:rsidP="005B7A2B">
      <w:pPr>
        <w:jc w:val="both"/>
        <w:rPr>
          <w:rFonts w:ascii="Verdana" w:eastAsia="Calibri" w:hAnsi="Verdana"/>
        </w:rPr>
      </w:pPr>
    </w:p>
    <w:p w14:paraId="23BF0719" w14:textId="6FD66A38" w:rsidR="00C47348" w:rsidRDefault="00C47348" w:rsidP="005B7A2B">
      <w:pPr>
        <w:jc w:val="both"/>
        <w:rPr>
          <w:rFonts w:ascii="Verdana" w:eastAsia="Calibri" w:hAnsi="Verdana"/>
        </w:rPr>
      </w:pPr>
    </w:p>
    <w:p w14:paraId="0FB5E187" w14:textId="52E7090B" w:rsidR="00C47348" w:rsidRDefault="00C47348" w:rsidP="005B7A2B">
      <w:pPr>
        <w:jc w:val="both"/>
        <w:rPr>
          <w:rFonts w:ascii="Verdana" w:eastAsia="Calibri" w:hAnsi="Verdana"/>
        </w:rPr>
      </w:pPr>
    </w:p>
    <w:p w14:paraId="0452BE05" w14:textId="4F2793B2" w:rsidR="00C47348" w:rsidRDefault="00C47348" w:rsidP="005B7A2B">
      <w:pPr>
        <w:jc w:val="both"/>
        <w:rPr>
          <w:rFonts w:ascii="Verdana" w:eastAsia="Calibri" w:hAnsi="Verdana"/>
        </w:rPr>
      </w:pPr>
    </w:p>
    <w:p w14:paraId="3C59F539" w14:textId="2A6A0B12" w:rsidR="00C47348" w:rsidRDefault="00C47348" w:rsidP="005B7A2B">
      <w:pPr>
        <w:jc w:val="both"/>
        <w:rPr>
          <w:rFonts w:ascii="Verdana" w:eastAsia="Calibri" w:hAnsi="Verdana"/>
        </w:rPr>
      </w:pPr>
    </w:p>
    <w:p w14:paraId="41376FBB" w14:textId="62B59AF0" w:rsidR="00C47348" w:rsidRDefault="00C47348" w:rsidP="005B7A2B">
      <w:pPr>
        <w:jc w:val="both"/>
        <w:rPr>
          <w:rFonts w:ascii="Verdana" w:eastAsia="Calibri" w:hAnsi="Verdana"/>
        </w:rPr>
      </w:pPr>
    </w:p>
    <w:p w14:paraId="6C05E065" w14:textId="20E5A5A7" w:rsidR="00C47348" w:rsidRDefault="00C47348" w:rsidP="005B7A2B">
      <w:pPr>
        <w:jc w:val="both"/>
        <w:rPr>
          <w:rFonts w:ascii="Verdana" w:eastAsia="Calibri" w:hAnsi="Verdana"/>
        </w:rPr>
      </w:pPr>
    </w:p>
    <w:p w14:paraId="2510B4E3" w14:textId="34E6D74C" w:rsidR="00C47348" w:rsidRDefault="00C47348" w:rsidP="005B7A2B">
      <w:pPr>
        <w:jc w:val="both"/>
        <w:rPr>
          <w:rFonts w:ascii="Verdana" w:eastAsia="Calibri" w:hAnsi="Verdana"/>
        </w:rPr>
      </w:pPr>
    </w:p>
    <w:p w14:paraId="16DE5E25" w14:textId="6BCE7B9E" w:rsidR="00135399" w:rsidRDefault="00135399" w:rsidP="005B7A2B">
      <w:pPr>
        <w:jc w:val="both"/>
        <w:rPr>
          <w:rFonts w:ascii="Verdana" w:eastAsia="Calibri" w:hAnsi="Verdana"/>
        </w:rPr>
      </w:pPr>
    </w:p>
    <w:p w14:paraId="6B6955DB" w14:textId="77777777" w:rsidR="00135399" w:rsidRDefault="00135399" w:rsidP="005B7A2B">
      <w:pPr>
        <w:jc w:val="both"/>
        <w:rPr>
          <w:rFonts w:ascii="Verdana" w:eastAsia="Calibri" w:hAnsi="Verdana"/>
        </w:rPr>
      </w:pPr>
    </w:p>
    <w:p w14:paraId="27F7506A" w14:textId="545243B4" w:rsidR="00C47348" w:rsidRDefault="00C47348" w:rsidP="005B7A2B">
      <w:pPr>
        <w:jc w:val="both"/>
        <w:rPr>
          <w:rFonts w:ascii="Verdana" w:eastAsia="Calibri" w:hAnsi="Verdana"/>
        </w:rPr>
      </w:pPr>
    </w:p>
    <w:p w14:paraId="5A144EEC" w14:textId="7AB6514F" w:rsidR="00C47348" w:rsidRDefault="00C47348" w:rsidP="005B7A2B">
      <w:pPr>
        <w:jc w:val="both"/>
        <w:rPr>
          <w:rFonts w:ascii="Verdana" w:eastAsia="Calibri" w:hAnsi="Verdana"/>
        </w:rPr>
      </w:pPr>
    </w:p>
    <w:p w14:paraId="3F5A3870" w14:textId="0974D872" w:rsidR="00C47348" w:rsidRDefault="00C47348" w:rsidP="005B7A2B">
      <w:pPr>
        <w:jc w:val="both"/>
        <w:rPr>
          <w:rFonts w:ascii="Verdana" w:eastAsia="Calibri" w:hAnsi="Verdana"/>
        </w:rPr>
      </w:pPr>
      <w:bookmarkStart w:id="0" w:name="_GoBack"/>
      <w:bookmarkEnd w:id="0"/>
    </w:p>
    <w:sectPr w:rsidR="00C47348" w:rsidSect="0097538D">
      <w:headerReference w:type="default" r:id="rId8"/>
      <w:footerReference w:type="even" r:id="rId9"/>
      <w:footerReference w:type="default" r:id="rId10"/>
      <w:pgSz w:w="11906" w:h="16838" w:code="9"/>
      <w:pgMar w:top="2977" w:right="1418" w:bottom="993" w:left="1843" w:header="284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0AFACD9" w14:textId="77777777" w:rsidR="002A3241" w:rsidRDefault="002A3241">
      <w:r>
        <w:separator/>
      </w:r>
    </w:p>
  </w:endnote>
  <w:endnote w:type="continuationSeparator" w:id="0">
    <w:p w14:paraId="772C4265" w14:textId="77777777" w:rsidR="002A3241" w:rsidRDefault="002A32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+mj-lt">
    <w:altName w:val="Cambria"/>
    <w:panose1 w:val="00000000000000000000"/>
    <w:charset w:val="00"/>
    <w:family w:val="roman"/>
    <w:notTrueType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FFB7BFF" w14:textId="77777777" w:rsidR="00A20FBC" w:rsidRDefault="00A20FBC" w:rsidP="00777591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4DD0C2B2" w14:textId="77777777" w:rsidR="00A20FBC" w:rsidRDefault="00A20FBC" w:rsidP="00777591">
    <w:pPr>
      <w:pStyle w:val="Piedepgina"/>
      <w:ind w:right="360"/>
    </w:pPr>
  </w:p>
  <w:p w14:paraId="40FF7112" w14:textId="77777777" w:rsidR="00A20FBC" w:rsidRDefault="00A20FBC"/>
  <w:p w14:paraId="56D157F1" w14:textId="77777777" w:rsidR="00A20FBC" w:rsidRDefault="00A20FBC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F1BEF6" w14:textId="77777777" w:rsidR="00A20FBC" w:rsidRDefault="00A20FBC">
    <w:pPr>
      <w:pStyle w:val="Piedepgina"/>
      <w:jc w:val="right"/>
    </w:pPr>
  </w:p>
  <w:p w14:paraId="0837C1B5" w14:textId="1271480B" w:rsidR="00A20FBC" w:rsidRDefault="00A20FBC">
    <w:pPr>
      <w:pStyle w:val="Piedepgina"/>
      <w:jc w:val="right"/>
    </w:pPr>
    <w:r>
      <w:fldChar w:fldCharType="begin"/>
    </w:r>
    <w:r>
      <w:instrText>PAGE   \* MERGEFORMAT</w:instrText>
    </w:r>
    <w:r>
      <w:fldChar w:fldCharType="separate"/>
    </w:r>
    <w:r w:rsidR="00EC7D9B">
      <w:rPr>
        <w:noProof/>
      </w:rPr>
      <w:t>23</w:t>
    </w:r>
    <w:r>
      <w:fldChar w:fldCharType="end"/>
    </w:r>
  </w:p>
  <w:p w14:paraId="5E0EE42A" w14:textId="77777777" w:rsidR="00A20FBC" w:rsidRDefault="00A20FBC">
    <w:pPr>
      <w:pStyle w:val="Piedepgina"/>
    </w:pPr>
  </w:p>
  <w:p w14:paraId="6876B743" w14:textId="77777777" w:rsidR="00A20FBC" w:rsidRDefault="00A20FBC"/>
  <w:p w14:paraId="4D7F34A7" w14:textId="77777777" w:rsidR="00A20FBC" w:rsidRDefault="00A20FB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1B521A0" w14:textId="77777777" w:rsidR="002A3241" w:rsidRDefault="002A3241">
      <w:r>
        <w:separator/>
      </w:r>
    </w:p>
  </w:footnote>
  <w:footnote w:type="continuationSeparator" w:id="0">
    <w:p w14:paraId="3CF176FE" w14:textId="77777777" w:rsidR="002A3241" w:rsidRDefault="002A32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FFD0319" w14:textId="77777777" w:rsidR="00A20FBC" w:rsidRDefault="00A20FBC" w:rsidP="0097538D">
    <w:r>
      <w:rPr>
        <w:noProof/>
      </w:rPr>
      <w:drawing>
        <wp:anchor distT="0" distB="0" distL="114300" distR="114300" simplePos="0" relativeHeight="251659776" behindDoc="0" locked="0" layoutInCell="1" allowOverlap="1" wp14:anchorId="09C8941C" wp14:editId="6EE6B974">
          <wp:simplePos x="0" y="0"/>
          <wp:positionH relativeFrom="column">
            <wp:posOffset>2125345</wp:posOffset>
          </wp:positionH>
          <wp:positionV relativeFrom="paragraph">
            <wp:posOffset>323850</wp:posOffset>
          </wp:positionV>
          <wp:extent cx="1569720" cy="916305"/>
          <wp:effectExtent l="0" t="0" r="0" b="0"/>
          <wp:wrapNone/>
          <wp:docPr id="15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69720" cy="9163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24659BB1" wp14:editId="69129536">
              <wp:simplePos x="0" y="0"/>
              <wp:positionH relativeFrom="page">
                <wp:posOffset>5436870</wp:posOffset>
              </wp:positionH>
              <wp:positionV relativeFrom="page">
                <wp:posOffset>575945</wp:posOffset>
              </wp:positionV>
              <wp:extent cx="1764030" cy="521335"/>
              <wp:effectExtent l="0" t="0" r="0" b="0"/>
              <wp:wrapNone/>
              <wp:docPr id="3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64030" cy="521335"/>
                      </a:xfrm>
                      <a:prstGeom prst="rect">
                        <a:avLst/>
                      </a:prstGeom>
                      <a:solidFill>
                        <a:srgbClr val="E1E1E1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ED905F" w14:textId="77777777" w:rsidR="00A20FBC" w:rsidRDefault="00A20FBC">
                          <w:pPr>
                            <w:rPr>
                              <w:rFonts w:ascii="Arial" w:hAnsi="Arial" w:cs="Arial"/>
                              <w:sz w:val="13"/>
                            </w:rPr>
                          </w:pPr>
                        </w:p>
                        <w:p w14:paraId="25C862C2" w14:textId="77777777" w:rsidR="00A20FBC" w:rsidRDefault="00A20FBC">
                          <w:pPr>
                            <w:rPr>
                              <w:rFonts w:ascii="Arial" w:hAnsi="Arial" w:cs="Arial"/>
                              <w:sz w:val="13"/>
                            </w:rPr>
                          </w:pPr>
                          <w:r>
                            <w:rPr>
                              <w:rFonts w:ascii="Arial" w:hAnsi="Arial" w:cs="Arial"/>
                              <w:sz w:val="13"/>
                            </w:rPr>
                            <w:t xml:space="preserve">SECRETARÍA DE ESTADO </w:t>
                          </w:r>
                        </w:p>
                        <w:p w14:paraId="13816294" w14:textId="77777777" w:rsidR="00A20FBC" w:rsidRDefault="00A20FBC">
                          <w:pPr>
                            <w:rPr>
                              <w:rFonts w:ascii="Arial" w:hAnsi="Arial" w:cs="Arial"/>
                              <w:sz w:val="13"/>
                            </w:rPr>
                          </w:pPr>
                          <w:r>
                            <w:rPr>
                              <w:rFonts w:ascii="Arial" w:hAnsi="Arial" w:cs="Arial"/>
                              <w:sz w:val="13"/>
                            </w:rPr>
                            <w:t xml:space="preserve">DE EDUCACIÓN </w:t>
                          </w:r>
                        </w:p>
                      </w:txbxContent>
                    </wps:txbx>
                    <wps:bodyPr rot="0" vert="horz" wrap="square" lIns="72000" tIns="72000" rIns="72000" bIns="720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4659BB1"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28" type="#_x0000_t202" style="position:absolute;margin-left:428.1pt;margin-top:45.35pt;width:138.9pt;height:41.05pt;z-index: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" fillcolor="#e1e1e1" stroked="f">
              <v:textbox inset="2mm,2mm,2mm,2mm">
                <w:txbxContent>
                  <w:p w14:paraId="25ED905F" w14:textId="77777777" w:rsidR="00A20FBC" w:rsidRDefault="00A20FBC">
                    <w:pPr>
                      <w:rPr>
                        <w:rFonts w:ascii="Arial" w:hAnsi="Arial" w:cs="Arial"/>
                        <w:sz w:val="13"/>
                      </w:rPr>
                    </w:pPr>
                  </w:p>
                  <w:p w14:paraId="25C862C2" w14:textId="77777777" w:rsidR="00A20FBC" w:rsidRDefault="00A20FBC">
                    <w:pPr>
                      <w:rPr>
                        <w:rFonts w:ascii="Arial" w:hAnsi="Arial" w:cs="Arial"/>
                        <w:sz w:val="13"/>
                      </w:rPr>
                    </w:pPr>
                    <w:r>
                      <w:rPr>
                        <w:rFonts w:ascii="Arial" w:hAnsi="Arial" w:cs="Arial"/>
                        <w:sz w:val="13"/>
                      </w:rPr>
                      <w:t xml:space="preserve">SECRETARÍA DE ESTADO </w:t>
                    </w:r>
                  </w:p>
                  <w:p w14:paraId="13816294" w14:textId="77777777" w:rsidR="00A20FBC" w:rsidRDefault="00A20FBC">
                    <w:pPr>
                      <w:rPr>
                        <w:rFonts w:ascii="Arial" w:hAnsi="Arial" w:cs="Arial"/>
                        <w:sz w:val="13"/>
                      </w:rPr>
                    </w:pPr>
                    <w:r>
                      <w:rPr>
                        <w:rFonts w:ascii="Arial" w:hAnsi="Arial" w:cs="Arial"/>
                        <w:sz w:val="13"/>
                      </w:rPr>
                      <w:t xml:space="preserve">DE EDUCACIÓN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6704" behindDoc="0" locked="0" layoutInCell="1" allowOverlap="1" wp14:anchorId="08F33680" wp14:editId="757E85F8">
          <wp:simplePos x="0" y="0"/>
          <wp:positionH relativeFrom="page">
            <wp:posOffset>504190</wp:posOffset>
          </wp:positionH>
          <wp:positionV relativeFrom="page">
            <wp:posOffset>504190</wp:posOffset>
          </wp:positionV>
          <wp:extent cx="700405" cy="748030"/>
          <wp:effectExtent l="0" t="0" r="0" b="0"/>
          <wp:wrapNone/>
          <wp:docPr id="11" name="Imagen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405" cy="7480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0" distR="0" simplePos="0" relativeHeight="251655680" behindDoc="0" locked="0" layoutInCell="1" allowOverlap="1" wp14:anchorId="11E66126" wp14:editId="4E29B191">
              <wp:simplePos x="0" y="0"/>
              <wp:positionH relativeFrom="page">
                <wp:posOffset>1308735</wp:posOffset>
              </wp:positionH>
              <wp:positionV relativeFrom="page">
                <wp:posOffset>802640</wp:posOffset>
              </wp:positionV>
              <wp:extent cx="1828800" cy="685800"/>
              <wp:effectExtent l="0" t="0" r="0" b="0"/>
              <wp:wrapSquare wrapText="bothSides"/>
              <wp:docPr id="2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685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EC81A1" w14:textId="77777777" w:rsidR="00A20FBC" w:rsidRDefault="00A20FBC">
                          <w:pPr>
                            <w:rPr>
                              <w:rFonts w:ascii="Arial" w:hAnsi="Arial" w:cs="Arial"/>
                              <w:sz w:val="18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</w:rPr>
                            <w:t xml:space="preserve">MINISTERIO DE </w:t>
                          </w:r>
                        </w:p>
                        <w:p w14:paraId="4435B276" w14:textId="77777777" w:rsidR="00A20FBC" w:rsidRDefault="00A20FBC" w:rsidP="00C903DC">
                          <w:pPr>
                            <w:rPr>
                              <w:rFonts w:ascii="Arial" w:hAnsi="Arial" w:cs="Arial"/>
                              <w:sz w:val="18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</w:rPr>
                            <w:t>EDUCACIÓN Y FORMACIÓN PROFESIONAL</w:t>
                          </w:r>
                        </w:p>
                        <w:p w14:paraId="5B0C42D1" w14:textId="77777777" w:rsidR="00A20FBC" w:rsidRDefault="00A20FBC">
                          <w:pPr>
                            <w:rPr>
                              <w:rFonts w:ascii="Arial" w:hAnsi="Arial" w:cs="Arial"/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1E66126" id="Text Box 8" o:spid="_x0000_s1029" type="#_x0000_t202" style="position:absolute;margin-left:103.05pt;margin-top:63.2pt;width:2in;height:54pt;z-index:2516556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" filled="f" stroked="f">
              <v:textbox inset="0,0,0,0">
                <w:txbxContent>
                  <w:p w14:paraId="18EC81A1" w14:textId="77777777" w:rsidR="00A20FBC" w:rsidRDefault="00A20FBC">
                    <w:pPr>
                      <w:rPr>
                        <w:rFonts w:ascii="Arial" w:hAnsi="Arial" w:cs="Arial"/>
                        <w:sz w:val="18"/>
                      </w:rPr>
                    </w:pPr>
                    <w:r>
                      <w:rPr>
                        <w:rFonts w:ascii="Arial" w:hAnsi="Arial" w:cs="Arial"/>
                        <w:sz w:val="18"/>
                      </w:rPr>
                      <w:t xml:space="preserve">MINISTERIO DE </w:t>
                    </w:r>
                  </w:p>
                  <w:p w14:paraId="4435B276" w14:textId="77777777" w:rsidR="00A20FBC" w:rsidRDefault="00A20FBC" w:rsidP="00C903DC">
                    <w:pPr>
                      <w:rPr>
                        <w:rFonts w:ascii="Arial" w:hAnsi="Arial" w:cs="Arial"/>
                        <w:sz w:val="18"/>
                      </w:rPr>
                    </w:pPr>
                    <w:r>
                      <w:rPr>
                        <w:rFonts w:ascii="Arial" w:hAnsi="Arial" w:cs="Arial"/>
                        <w:sz w:val="18"/>
                      </w:rPr>
                      <w:t>EDUCACIÓN Y FORMACIÓN PROFESIONAL</w:t>
                    </w:r>
                  </w:p>
                  <w:p w14:paraId="5B0C42D1" w14:textId="77777777" w:rsidR="00A20FBC" w:rsidRDefault="00A20FBC">
                    <w:pPr>
                      <w:rPr>
                        <w:rFonts w:ascii="Arial" w:hAnsi="Arial" w:cs="Arial"/>
                        <w:sz w:val="18"/>
                      </w:rPr>
                    </w:pPr>
                  </w:p>
                </w:txbxContent>
              </v:textbox>
              <w10:wrap type="square"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308DDB72" wp14:editId="4D28811A">
              <wp:simplePos x="0" y="0"/>
              <wp:positionH relativeFrom="page">
                <wp:posOffset>5423535</wp:posOffset>
              </wp:positionH>
              <wp:positionV relativeFrom="page">
                <wp:posOffset>1031240</wp:posOffset>
              </wp:positionV>
              <wp:extent cx="1714500" cy="457200"/>
              <wp:effectExtent l="0" t="0" r="0" b="0"/>
              <wp:wrapNone/>
              <wp:docPr id="1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145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F05EC7B" w14:textId="77777777" w:rsidR="00A20FBC" w:rsidRDefault="00A20FBC">
                          <w:pPr>
                            <w:rPr>
                              <w:rFonts w:ascii="Arial" w:hAnsi="Arial" w:cs="Arial"/>
                              <w:sz w:val="12"/>
                            </w:rPr>
                          </w:pPr>
                        </w:p>
                      </w:txbxContent>
                    </wps:txbx>
                    <wps:bodyPr rot="0" vert="horz" wrap="square" lIns="72000" tIns="72000" rIns="72000" bIns="720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08DDB72" id="Text Box 14" o:spid="_x0000_s1030" type="#_x0000_t202" style="position:absolute;margin-left:427.05pt;margin-top:81.2pt;width:135pt;height:36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" filled="f" stroked="f">
              <v:textbox inset="2mm,2mm,2mm,2mm">
                <w:txbxContent>
                  <w:p w14:paraId="4F05EC7B" w14:textId="77777777" w:rsidR="00A20FBC" w:rsidRDefault="00A20FBC">
                    <w:pPr>
                      <w:rPr>
                        <w:rFonts w:ascii="Arial" w:hAnsi="Arial" w:cs="Arial"/>
                        <w:sz w:val="12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p w14:paraId="05CBFE80" w14:textId="77777777" w:rsidR="00A20FBC" w:rsidRDefault="00A20FBC"/>
  <w:p w14:paraId="2BC4CF0F" w14:textId="77777777" w:rsidR="00A20FBC" w:rsidRDefault="00A20FB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WW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Num2"/>
    <w:lvl w:ilvl="0">
      <w:start w:val="1"/>
      <w:numFmt w:val="decimal"/>
      <w:suff w:val="nothing"/>
      <w:lvlText w:val="%1"/>
      <w:lvlJc w:val="left"/>
      <w:pPr>
        <w:tabs>
          <w:tab w:val="num" w:pos="0"/>
        </w:tabs>
        <w:ind w:left="0" w:firstLine="0"/>
      </w:p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3"/>
    <w:multiLevelType w:val="multilevel"/>
    <w:tmpl w:val="00000003"/>
    <w:name w:val="WWNum3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0000004"/>
    <w:multiLevelType w:val="multilevel"/>
    <w:tmpl w:val="00000004"/>
    <w:name w:val="WWNum4"/>
    <w:lvl w:ilvl="0">
      <w:start w:val="1"/>
      <w:numFmt w:val="lowerLetter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74C1EBE"/>
    <w:multiLevelType w:val="multilevel"/>
    <w:tmpl w:val="193C517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49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56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636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3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41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7483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8192" w:hanging="2160"/>
      </w:pPr>
      <w:rPr>
        <w:rFonts w:hint="default"/>
      </w:rPr>
    </w:lvl>
  </w:abstractNum>
  <w:abstractNum w:abstractNumId="5" w15:restartNumberingAfterBreak="0">
    <w:nsid w:val="0FEE5491"/>
    <w:multiLevelType w:val="hybridMultilevel"/>
    <w:tmpl w:val="6BCC0F5A"/>
    <w:lvl w:ilvl="0" w:tplc="3E8AA6BC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A0019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7A5E77"/>
    <w:multiLevelType w:val="hybridMultilevel"/>
    <w:tmpl w:val="8FA8C0B2"/>
    <w:lvl w:ilvl="0" w:tplc="DAB60B6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800" w:hanging="360"/>
      </w:pPr>
    </w:lvl>
    <w:lvl w:ilvl="2" w:tplc="040A001B" w:tentative="1">
      <w:start w:val="1"/>
      <w:numFmt w:val="lowerRoman"/>
      <w:lvlText w:val="%3."/>
      <w:lvlJc w:val="right"/>
      <w:pPr>
        <w:ind w:left="2520" w:hanging="180"/>
      </w:pPr>
    </w:lvl>
    <w:lvl w:ilvl="3" w:tplc="040A000F" w:tentative="1">
      <w:start w:val="1"/>
      <w:numFmt w:val="decimal"/>
      <w:lvlText w:val="%4."/>
      <w:lvlJc w:val="left"/>
      <w:pPr>
        <w:ind w:left="3240" w:hanging="360"/>
      </w:pPr>
    </w:lvl>
    <w:lvl w:ilvl="4" w:tplc="040A0019" w:tentative="1">
      <w:start w:val="1"/>
      <w:numFmt w:val="lowerLetter"/>
      <w:lvlText w:val="%5."/>
      <w:lvlJc w:val="left"/>
      <w:pPr>
        <w:ind w:left="3960" w:hanging="360"/>
      </w:pPr>
    </w:lvl>
    <w:lvl w:ilvl="5" w:tplc="040A001B" w:tentative="1">
      <w:start w:val="1"/>
      <w:numFmt w:val="lowerRoman"/>
      <w:lvlText w:val="%6."/>
      <w:lvlJc w:val="right"/>
      <w:pPr>
        <w:ind w:left="4680" w:hanging="180"/>
      </w:pPr>
    </w:lvl>
    <w:lvl w:ilvl="6" w:tplc="040A000F" w:tentative="1">
      <w:start w:val="1"/>
      <w:numFmt w:val="decimal"/>
      <w:lvlText w:val="%7."/>
      <w:lvlJc w:val="left"/>
      <w:pPr>
        <w:ind w:left="5400" w:hanging="360"/>
      </w:pPr>
    </w:lvl>
    <w:lvl w:ilvl="7" w:tplc="040A0019" w:tentative="1">
      <w:start w:val="1"/>
      <w:numFmt w:val="lowerLetter"/>
      <w:lvlText w:val="%8."/>
      <w:lvlJc w:val="left"/>
      <w:pPr>
        <w:ind w:left="6120" w:hanging="360"/>
      </w:pPr>
    </w:lvl>
    <w:lvl w:ilvl="8" w:tplc="0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24A4906"/>
    <w:multiLevelType w:val="hybridMultilevel"/>
    <w:tmpl w:val="6F38239A"/>
    <w:lvl w:ilvl="0" w:tplc="1AF69CE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+mj-lt" w:hAnsi="+mj-lt" w:hint="default"/>
      </w:rPr>
    </w:lvl>
    <w:lvl w:ilvl="1" w:tplc="568825E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+mj-lt" w:hAnsi="+mj-lt" w:hint="default"/>
      </w:rPr>
    </w:lvl>
    <w:lvl w:ilvl="2" w:tplc="0128B06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+mj-lt" w:hAnsi="+mj-lt" w:hint="default"/>
      </w:rPr>
    </w:lvl>
    <w:lvl w:ilvl="3" w:tplc="F1B09D1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+mj-lt" w:hAnsi="+mj-lt" w:hint="default"/>
      </w:rPr>
    </w:lvl>
    <w:lvl w:ilvl="4" w:tplc="234C5FF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+mj-lt" w:hAnsi="+mj-lt" w:hint="default"/>
      </w:rPr>
    </w:lvl>
    <w:lvl w:ilvl="5" w:tplc="1D36014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+mj-lt" w:hAnsi="+mj-lt" w:hint="default"/>
      </w:rPr>
    </w:lvl>
    <w:lvl w:ilvl="6" w:tplc="435EE39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+mj-lt" w:hAnsi="+mj-lt" w:hint="default"/>
      </w:rPr>
    </w:lvl>
    <w:lvl w:ilvl="7" w:tplc="3038317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+mj-lt" w:hAnsi="+mj-lt" w:hint="default"/>
      </w:rPr>
    </w:lvl>
    <w:lvl w:ilvl="8" w:tplc="95F2F12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+mj-lt" w:hAnsi="+mj-lt" w:hint="default"/>
      </w:rPr>
    </w:lvl>
  </w:abstractNum>
  <w:abstractNum w:abstractNumId="8" w15:restartNumberingAfterBreak="0">
    <w:nsid w:val="13402E91"/>
    <w:multiLevelType w:val="hybridMultilevel"/>
    <w:tmpl w:val="38AA4696"/>
    <w:lvl w:ilvl="0" w:tplc="4190AF20">
      <w:start w:val="1"/>
      <w:numFmt w:val="bullet"/>
      <w:lvlText w:val=""/>
      <w:lvlJc w:val="left"/>
      <w:pPr>
        <w:ind w:left="1776" w:hanging="360"/>
      </w:pPr>
      <w:rPr>
        <w:rFonts w:ascii="Wingdings" w:hAnsi="Wingdings" w:hint="default"/>
        <w:color w:val="auto"/>
      </w:rPr>
    </w:lvl>
    <w:lvl w:ilvl="1" w:tplc="040A0003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9" w15:restartNumberingAfterBreak="0">
    <w:nsid w:val="17996EC1"/>
    <w:multiLevelType w:val="hybridMultilevel"/>
    <w:tmpl w:val="5DAE6640"/>
    <w:lvl w:ilvl="0" w:tplc="04030003">
      <w:start w:val="1"/>
      <w:numFmt w:val="bullet"/>
      <w:lvlText w:val="o"/>
      <w:lvlJc w:val="left"/>
      <w:pPr>
        <w:ind w:left="1287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1C7160E1"/>
    <w:multiLevelType w:val="hybridMultilevel"/>
    <w:tmpl w:val="CC4AE9AC"/>
    <w:lvl w:ilvl="0" w:tplc="040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8D703E"/>
    <w:multiLevelType w:val="multilevel"/>
    <w:tmpl w:val="0744109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76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828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972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0800" w:hanging="2160"/>
      </w:pPr>
      <w:rPr>
        <w:rFonts w:hint="default"/>
      </w:rPr>
    </w:lvl>
  </w:abstractNum>
  <w:abstractNum w:abstractNumId="12" w15:restartNumberingAfterBreak="0">
    <w:nsid w:val="22E31FC4"/>
    <w:multiLevelType w:val="hybridMultilevel"/>
    <w:tmpl w:val="057CE8F6"/>
    <w:lvl w:ilvl="0" w:tplc="A0160EC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51966844">
      <w:start w:val="1"/>
      <w:numFmt w:val="lowerLetter"/>
      <w:lvlText w:val="%2."/>
      <w:lvlJc w:val="left"/>
      <w:pPr>
        <w:ind w:left="1440" w:hanging="360"/>
      </w:pPr>
      <w:rPr>
        <w:i w:val="0"/>
      </w:rPr>
    </w:lvl>
    <w:lvl w:ilvl="2" w:tplc="0DD627B2">
      <w:start w:val="2"/>
      <w:numFmt w:val="decimal"/>
      <w:lvlText w:val="%3"/>
      <w:lvlJc w:val="left"/>
      <w:pPr>
        <w:ind w:left="2340" w:hanging="360"/>
      </w:pPr>
      <w:rPr>
        <w:rFonts w:hint="default"/>
        <w:color w:val="auto"/>
      </w:r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800487F"/>
    <w:multiLevelType w:val="hybridMultilevel"/>
    <w:tmpl w:val="79867F2A"/>
    <w:lvl w:ilvl="0" w:tplc="040A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222" w:hanging="360"/>
      </w:pPr>
    </w:lvl>
    <w:lvl w:ilvl="2" w:tplc="040A001B" w:tentative="1">
      <w:start w:val="1"/>
      <w:numFmt w:val="lowerRoman"/>
      <w:lvlText w:val="%3."/>
      <w:lvlJc w:val="right"/>
      <w:pPr>
        <w:ind w:left="1942" w:hanging="180"/>
      </w:pPr>
    </w:lvl>
    <w:lvl w:ilvl="3" w:tplc="040A000F" w:tentative="1">
      <w:start w:val="1"/>
      <w:numFmt w:val="decimal"/>
      <w:lvlText w:val="%4."/>
      <w:lvlJc w:val="left"/>
      <w:pPr>
        <w:ind w:left="2662" w:hanging="360"/>
      </w:pPr>
    </w:lvl>
    <w:lvl w:ilvl="4" w:tplc="040A0019" w:tentative="1">
      <w:start w:val="1"/>
      <w:numFmt w:val="lowerLetter"/>
      <w:lvlText w:val="%5."/>
      <w:lvlJc w:val="left"/>
      <w:pPr>
        <w:ind w:left="3382" w:hanging="360"/>
      </w:pPr>
    </w:lvl>
    <w:lvl w:ilvl="5" w:tplc="040A001B" w:tentative="1">
      <w:start w:val="1"/>
      <w:numFmt w:val="lowerRoman"/>
      <w:lvlText w:val="%6."/>
      <w:lvlJc w:val="right"/>
      <w:pPr>
        <w:ind w:left="4102" w:hanging="180"/>
      </w:pPr>
    </w:lvl>
    <w:lvl w:ilvl="6" w:tplc="040A000F" w:tentative="1">
      <w:start w:val="1"/>
      <w:numFmt w:val="decimal"/>
      <w:lvlText w:val="%7."/>
      <w:lvlJc w:val="left"/>
      <w:pPr>
        <w:ind w:left="4822" w:hanging="360"/>
      </w:pPr>
    </w:lvl>
    <w:lvl w:ilvl="7" w:tplc="040A0019" w:tentative="1">
      <w:start w:val="1"/>
      <w:numFmt w:val="lowerLetter"/>
      <w:lvlText w:val="%8."/>
      <w:lvlJc w:val="left"/>
      <w:pPr>
        <w:ind w:left="5542" w:hanging="360"/>
      </w:pPr>
    </w:lvl>
    <w:lvl w:ilvl="8" w:tplc="04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 w15:restartNumberingAfterBreak="0">
    <w:nsid w:val="294D1834"/>
    <w:multiLevelType w:val="hybridMultilevel"/>
    <w:tmpl w:val="8B782130"/>
    <w:lvl w:ilvl="0" w:tplc="040A000F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D2651CC"/>
    <w:multiLevelType w:val="hybridMultilevel"/>
    <w:tmpl w:val="044ADDDE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28846D2"/>
    <w:multiLevelType w:val="multilevel"/>
    <w:tmpl w:val="7486BFC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42243D1"/>
    <w:multiLevelType w:val="hybridMultilevel"/>
    <w:tmpl w:val="CA1E7B50"/>
    <w:lvl w:ilvl="0" w:tplc="04030003">
      <w:start w:val="1"/>
      <w:numFmt w:val="bullet"/>
      <w:lvlText w:val="o"/>
      <w:lvlJc w:val="left"/>
      <w:pPr>
        <w:ind w:left="1287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 w15:restartNumberingAfterBreak="0">
    <w:nsid w:val="43DE57F5"/>
    <w:multiLevelType w:val="hybridMultilevel"/>
    <w:tmpl w:val="F0384964"/>
    <w:lvl w:ilvl="0" w:tplc="01E89E22">
      <w:start w:val="4"/>
      <w:numFmt w:val="bullet"/>
      <w:lvlText w:val="-"/>
      <w:lvlJc w:val="left"/>
      <w:pPr>
        <w:ind w:left="720" w:hanging="360"/>
      </w:pPr>
      <w:rPr>
        <w:rFonts w:ascii="Calibri Light" w:eastAsiaTheme="minorHAnsi" w:hAnsi="Calibri Light" w:cs="Tahoma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D41705A"/>
    <w:multiLevelType w:val="hybridMultilevel"/>
    <w:tmpl w:val="E7CAD646"/>
    <w:lvl w:ilvl="0" w:tplc="0C0A000D">
      <w:start w:val="1"/>
      <w:numFmt w:val="bullet"/>
      <w:lvlText w:val=""/>
      <w:lvlJc w:val="left"/>
      <w:pPr>
        <w:ind w:left="1353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20" w15:restartNumberingAfterBreak="0">
    <w:nsid w:val="4FFB1AF8"/>
    <w:multiLevelType w:val="hybridMultilevel"/>
    <w:tmpl w:val="8F1CA99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8AD2536"/>
    <w:multiLevelType w:val="hybridMultilevel"/>
    <w:tmpl w:val="71D2FAA6"/>
    <w:lvl w:ilvl="0" w:tplc="8960CAF4">
      <w:numFmt w:val="bullet"/>
      <w:lvlText w:val="-"/>
      <w:lvlJc w:val="left"/>
      <w:pPr>
        <w:ind w:left="1776" w:hanging="360"/>
      </w:pPr>
      <w:rPr>
        <w:rFonts w:ascii="Calibri" w:eastAsia="Times New Roman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2" w15:restartNumberingAfterBreak="0">
    <w:nsid w:val="5CE61FA1"/>
    <w:multiLevelType w:val="hybridMultilevel"/>
    <w:tmpl w:val="9C086FAE"/>
    <w:lvl w:ilvl="0" w:tplc="0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EB46893"/>
    <w:multiLevelType w:val="hybridMultilevel"/>
    <w:tmpl w:val="54B86868"/>
    <w:lvl w:ilvl="0" w:tplc="04030003">
      <w:start w:val="1"/>
      <w:numFmt w:val="bullet"/>
      <w:lvlText w:val="o"/>
      <w:lvlJc w:val="left"/>
      <w:pPr>
        <w:ind w:left="1287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 w15:restartNumberingAfterBreak="0">
    <w:nsid w:val="60236367"/>
    <w:multiLevelType w:val="hybridMultilevel"/>
    <w:tmpl w:val="A50A0F42"/>
    <w:lvl w:ilvl="0" w:tplc="C176789E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0F304A7"/>
    <w:multiLevelType w:val="multilevel"/>
    <w:tmpl w:val="0744109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76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828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972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0800" w:hanging="2160"/>
      </w:pPr>
      <w:rPr>
        <w:rFonts w:hint="default"/>
      </w:rPr>
    </w:lvl>
  </w:abstractNum>
  <w:abstractNum w:abstractNumId="26" w15:restartNumberingAfterBreak="0">
    <w:nsid w:val="61DB48A3"/>
    <w:multiLevelType w:val="hybridMultilevel"/>
    <w:tmpl w:val="B96299EA"/>
    <w:lvl w:ilvl="0" w:tplc="04030003">
      <w:start w:val="1"/>
      <w:numFmt w:val="bullet"/>
      <w:lvlText w:val="o"/>
      <w:lvlJc w:val="left"/>
      <w:pPr>
        <w:ind w:left="1287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 w15:restartNumberingAfterBreak="0">
    <w:nsid w:val="643F0D33"/>
    <w:multiLevelType w:val="hybridMultilevel"/>
    <w:tmpl w:val="1BB0AA70"/>
    <w:lvl w:ilvl="0" w:tplc="2BBE798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6A47ABF"/>
    <w:multiLevelType w:val="hybridMultilevel"/>
    <w:tmpl w:val="760AE93A"/>
    <w:lvl w:ilvl="0" w:tplc="7DC67D08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9" w15:restartNumberingAfterBreak="0">
    <w:nsid w:val="66D95DAA"/>
    <w:multiLevelType w:val="multilevel"/>
    <w:tmpl w:val="0744109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76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828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972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0800" w:hanging="2160"/>
      </w:pPr>
      <w:rPr>
        <w:rFonts w:hint="default"/>
      </w:rPr>
    </w:lvl>
  </w:abstractNum>
  <w:abstractNum w:abstractNumId="30" w15:restartNumberingAfterBreak="0">
    <w:nsid w:val="70621F1D"/>
    <w:multiLevelType w:val="hybridMultilevel"/>
    <w:tmpl w:val="81447B1A"/>
    <w:lvl w:ilvl="0" w:tplc="E460F1FA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66" w:hanging="360"/>
      </w:pPr>
    </w:lvl>
    <w:lvl w:ilvl="2" w:tplc="0C0A001B" w:tentative="1">
      <w:start w:val="1"/>
      <w:numFmt w:val="lowerRoman"/>
      <w:lvlText w:val="%3."/>
      <w:lvlJc w:val="right"/>
      <w:pPr>
        <w:ind w:left="2586" w:hanging="180"/>
      </w:pPr>
    </w:lvl>
    <w:lvl w:ilvl="3" w:tplc="0C0A000F" w:tentative="1">
      <w:start w:val="1"/>
      <w:numFmt w:val="decimal"/>
      <w:lvlText w:val="%4."/>
      <w:lvlJc w:val="left"/>
      <w:pPr>
        <w:ind w:left="3306" w:hanging="360"/>
      </w:pPr>
    </w:lvl>
    <w:lvl w:ilvl="4" w:tplc="0C0A0019" w:tentative="1">
      <w:start w:val="1"/>
      <w:numFmt w:val="lowerLetter"/>
      <w:lvlText w:val="%5."/>
      <w:lvlJc w:val="left"/>
      <w:pPr>
        <w:ind w:left="4026" w:hanging="360"/>
      </w:pPr>
    </w:lvl>
    <w:lvl w:ilvl="5" w:tplc="0C0A001B" w:tentative="1">
      <w:start w:val="1"/>
      <w:numFmt w:val="lowerRoman"/>
      <w:lvlText w:val="%6."/>
      <w:lvlJc w:val="right"/>
      <w:pPr>
        <w:ind w:left="4746" w:hanging="180"/>
      </w:pPr>
    </w:lvl>
    <w:lvl w:ilvl="6" w:tplc="0C0A000F" w:tentative="1">
      <w:start w:val="1"/>
      <w:numFmt w:val="decimal"/>
      <w:lvlText w:val="%7."/>
      <w:lvlJc w:val="left"/>
      <w:pPr>
        <w:ind w:left="5466" w:hanging="360"/>
      </w:pPr>
    </w:lvl>
    <w:lvl w:ilvl="7" w:tplc="0C0A0019" w:tentative="1">
      <w:start w:val="1"/>
      <w:numFmt w:val="lowerLetter"/>
      <w:lvlText w:val="%8."/>
      <w:lvlJc w:val="left"/>
      <w:pPr>
        <w:ind w:left="6186" w:hanging="360"/>
      </w:pPr>
    </w:lvl>
    <w:lvl w:ilvl="8" w:tplc="0C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1" w15:restartNumberingAfterBreak="0">
    <w:nsid w:val="785D57F4"/>
    <w:multiLevelType w:val="hybridMultilevel"/>
    <w:tmpl w:val="3E407EE2"/>
    <w:lvl w:ilvl="0" w:tplc="EAF081C8">
      <w:start w:val="5"/>
      <w:numFmt w:val="bullet"/>
      <w:lvlText w:val="-"/>
      <w:lvlJc w:val="left"/>
      <w:pPr>
        <w:ind w:left="1068" w:hanging="360"/>
      </w:pPr>
      <w:rPr>
        <w:rFonts w:ascii="Verdana" w:eastAsia="Calibri" w:hAnsi="Verdana" w:cs="Times New Roman" w:hint="default"/>
      </w:rPr>
    </w:lvl>
    <w:lvl w:ilvl="1" w:tplc="04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2" w15:restartNumberingAfterBreak="0">
    <w:nsid w:val="78C9054C"/>
    <w:multiLevelType w:val="hybridMultilevel"/>
    <w:tmpl w:val="B066D80E"/>
    <w:lvl w:ilvl="0" w:tplc="0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BFF276A"/>
    <w:multiLevelType w:val="hybridMultilevel"/>
    <w:tmpl w:val="83FE2FF2"/>
    <w:lvl w:ilvl="0" w:tplc="04030003">
      <w:start w:val="1"/>
      <w:numFmt w:val="bullet"/>
      <w:lvlText w:val="o"/>
      <w:lvlJc w:val="left"/>
      <w:pPr>
        <w:ind w:left="1287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4" w15:restartNumberingAfterBreak="0">
    <w:nsid w:val="7FF7049A"/>
    <w:multiLevelType w:val="hybridMultilevel"/>
    <w:tmpl w:val="5858BE5C"/>
    <w:lvl w:ilvl="0" w:tplc="040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1"/>
  </w:num>
  <w:num w:numId="2">
    <w:abstractNumId w:val="12"/>
  </w:num>
  <w:num w:numId="3">
    <w:abstractNumId w:val="27"/>
  </w:num>
  <w:num w:numId="4">
    <w:abstractNumId w:val="32"/>
  </w:num>
  <w:num w:numId="5">
    <w:abstractNumId w:val="5"/>
  </w:num>
  <w:num w:numId="6">
    <w:abstractNumId w:val="22"/>
  </w:num>
  <w:num w:numId="7">
    <w:abstractNumId w:val="4"/>
  </w:num>
  <w:num w:numId="8">
    <w:abstractNumId w:val="25"/>
  </w:num>
  <w:num w:numId="9">
    <w:abstractNumId w:val="6"/>
  </w:num>
  <w:num w:numId="10">
    <w:abstractNumId w:val="14"/>
  </w:num>
  <w:num w:numId="11">
    <w:abstractNumId w:val="13"/>
  </w:num>
  <w:num w:numId="12">
    <w:abstractNumId w:val="8"/>
  </w:num>
  <w:num w:numId="13">
    <w:abstractNumId w:val="19"/>
  </w:num>
  <w:num w:numId="14">
    <w:abstractNumId w:val="21"/>
  </w:num>
  <w:num w:numId="15">
    <w:abstractNumId w:val="29"/>
  </w:num>
  <w:num w:numId="16">
    <w:abstractNumId w:val="11"/>
  </w:num>
  <w:num w:numId="17">
    <w:abstractNumId w:val="24"/>
  </w:num>
  <w:num w:numId="18">
    <w:abstractNumId w:val="30"/>
  </w:num>
  <w:num w:numId="19">
    <w:abstractNumId w:val="28"/>
  </w:num>
  <w:num w:numId="20">
    <w:abstractNumId w:val="7"/>
  </w:num>
  <w:num w:numId="21">
    <w:abstractNumId w:val="0"/>
  </w:num>
  <w:num w:numId="22">
    <w:abstractNumId w:val="2"/>
  </w:num>
  <w:num w:numId="23">
    <w:abstractNumId w:val="16"/>
  </w:num>
  <w:num w:numId="24">
    <w:abstractNumId w:val="26"/>
  </w:num>
  <w:num w:numId="25">
    <w:abstractNumId w:val="9"/>
  </w:num>
  <w:num w:numId="26">
    <w:abstractNumId w:val="17"/>
  </w:num>
  <w:num w:numId="27">
    <w:abstractNumId w:val="23"/>
  </w:num>
  <w:num w:numId="28">
    <w:abstractNumId w:val="33"/>
  </w:num>
  <w:num w:numId="29">
    <w:abstractNumId w:val="10"/>
  </w:num>
  <w:num w:numId="30">
    <w:abstractNumId w:val="3"/>
  </w:num>
  <w:num w:numId="31">
    <w:abstractNumId w:val="18"/>
  </w:num>
  <w:num w:numId="32">
    <w:abstractNumId w:val="1"/>
  </w:num>
  <w:num w:numId="33">
    <w:abstractNumId w:val="34"/>
  </w:num>
  <w:num w:numId="34">
    <w:abstractNumId w:val="15"/>
  </w:num>
  <w:num w:numId="35">
    <w:abstractNumId w:val="20"/>
  </w:num>
  <w:numIdMacAtCleanup w:val="3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>
      <o:colormru v:ext="edit" colors="#e1e1e1"/>
    </o:shapedefaults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294"/>
    <w:rsid w:val="00000DF8"/>
    <w:rsid w:val="000022BC"/>
    <w:rsid w:val="00002A35"/>
    <w:rsid w:val="0000433E"/>
    <w:rsid w:val="000046F2"/>
    <w:rsid w:val="000062BB"/>
    <w:rsid w:val="000064D7"/>
    <w:rsid w:val="0001154B"/>
    <w:rsid w:val="00011AD0"/>
    <w:rsid w:val="00012A10"/>
    <w:rsid w:val="000140AC"/>
    <w:rsid w:val="0001482D"/>
    <w:rsid w:val="00014874"/>
    <w:rsid w:val="00014C8F"/>
    <w:rsid w:val="00016EEB"/>
    <w:rsid w:val="000221FD"/>
    <w:rsid w:val="000236A2"/>
    <w:rsid w:val="00026438"/>
    <w:rsid w:val="00026932"/>
    <w:rsid w:val="00026BC8"/>
    <w:rsid w:val="00027C0A"/>
    <w:rsid w:val="00030340"/>
    <w:rsid w:val="00031225"/>
    <w:rsid w:val="00031672"/>
    <w:rsid w:val="000324EE"/>
    <w:rsid w:val="000327B9"/>
    <w:rsid w:val="000332D4"/>
    <w:rsid w:val="00033F29"/>
    <w:rsid w:val="00040946"/>
    <w:rsid w:val="00041BE8"/>
    <w:rsid w:val="00041E89"/>
    <w:rsid w:val="00041FEB"/>
    <w:rsid w:val="00043548"/>
    <w:rsid w:val="00043E0F"/>
    <w:rsid w:val="00045172"/>
    <w:rsid w:val="00045690"/>
    <w:rsid w:val="000463AF"/>
    <w:rsid w:val="00047984"/>
    <w:rsid w:val="00047DFF"/>
    <w:rsid w:val="000518FA"/>
    <w:rsid w:val="00052882"/>
    <w:rsid w:val="00052D7B"/>
    <w:rsid w:val="00055680"/>
    <w:rsid w:val="00061548"/>
    <w:rsid w:val="000639ED"/>
    <w:rsid w:val="0006498C"/>
    <w:rsid w:val="00065FFD"/>
    <w:rsid w:val="00067939"/>
    <w:rsid w:val="00070CD8"/>
    <w:rsid w:val="00070CFD"/>
    <w:rsid w:val="000710E7"/>
    <w:rsid w:val="00071511"/>
    <w:rsid w:val="00071AE0"/>
    <w:rsid w:val="000721DA"/>
    <w:rsid w:val="00074AFC"/>
    <w:rsid w:val="00075052"/>
    <w:rsid w:val="00082370"/>
    <w:rsid w:val="00083CB4"/>
    <w:rsid w:val="000849A7"/>
    <w:rsid w:val="00086007"/>
    <w:rsid w:val="00087F44"/>
    <w:rsid w:val="000937CD"/>
    <w:rsid w:val="0009382A"/>
    <w:rsid w:val="00093CD5"/>
    <w:rsid w:val="000A57F6"/>
    <w:rsid w:val="000B2270"/>
    <w:rsid w:val="000B2CAA"/>
    <w:rsid w:val="000B4D51"/>
    <w:rsid w:val="000B4E35"/>
    <w:rsid w:val="000B535F"/>
    <w:rsid w:val="000B6778"/>
    <w:rsid w:val="000C0F9A"/>
    <w:rsid w:val="000C4D4F"/>
    <w:rsid w:val="000C5716"/>
    <w:rsid w:val="000C5CBA"/>
    <w:rsid w:val="000C620F"/>
    <w:rsid w:val="000D491F"/>
    <w:rsid w:val="000D4BED"/>
    <w:rsid w:val="000D6A25"/>
    <w:rsid w:val="000D7991"/>
    <w:rsid w:val="000D79D2"/>
    <w:rsid w:val="000E01E0"/>
    <w:rsid w:val="000E4050"/>
    <w:rsid w:val="000E4429"/>
    <w:rsid w:val="000E5800"/>
    <w:rsid w:val="000E7134"/>
    <w:rsid w:val="000F0FBC"/>
    <w:rsid w:val="000F1244"/>
    <w:rsid w:val="000F137E"/>
    <w:rsid w:val="000F3DFD"/>
    <w:rsid w:val="000F6CC2"/>
    <w:rsid w:val="00100121"/>
    <w:rsid w:val="001041E5"/>
    <w:rsid w:val="001115E3"/>
    <w:rsid w:val="0011480C"/>
    <w:rsid w:val="00114DB9"/>
    <w:rsid w:val="0011601F"/>
    <w:rsid w:val="00117121"/>
    <w:rsid w:val="00117802"/>
    <w:rsid w:val="00121333"/>
    <w:rsid w:val="00122272"/>
    <w:rsid w:val="00123064"/>
    <w:rsid w:val="0012334C"/>
    <w:rsid w:val="00125A9A"/>
    <w:rsid w:val="00125AB8"/>
    <w:rsid w:val="00125E19"/>
    <w:rsid w:val="001318BB"/>
    <w:rsid w:val="00131BC5"/>
    <w:rsid w:val="00132459"/>
    <w:rsid w:val="0013454C"/>
    <w:rsid w:val="00135399"/>
    <w:rsid w:val="001368A1"/>
    <w:rsid w:val="001379BA"/>
    <w:rsid w:val="0014064F"/>
    <w:rsid w:val="00141D02"/>
    <w:rsid w:val="00141D9F"/>
    <w:rsid w:val="00142D4B"/>
    <w:rsid w:val="00143285"/>
    <w:rsid w:val="00144E3E"/>
    <w:rsid w:val="0014605B"/>
    <w:rsid w:val="00147B0D"/>
    <w:rsid w:val="0015038E"/>
    <w:rsid w:val="00152867"/>
    <w:rsid w:val="00156CEF"/>
    <w:rsid w:val="00160BF1"/>
    <w:rsid w:val="00162344"/>
    <w:rsid w:val="0016495C"/>
    <w:rsid w:val="00165076"/>
    <w:rsid w:val="001652ED"/>
    <w:rsid w:val="001728D9"/>
    <w:rsid w:val="00174E27"/>
    <w:rsid w:val="00175D58"/>
    <w:rsid w:val="001766A2"/>
    <w:rsid w:val="001775D4"/>
    <w:rsid w:val="00177992"/>
    <w:rsid w:val="001807EF"/>
    <w:rsid w:val="00184260"/>
    <w:rsid w:val="00184499"/>
    <w:rsid w:val="00184C77"/>
    <w:rsid w:val="00185EE0"/>
    <w:rsid w:val="0019029C"/>
    <w:rsid w:val="0019182B"/>
    <w:rsid w:val="00192399"/>
    <w:rsid w:val="00192981"/>
    <w:rsid w:val="00192EEC"/>
    <w:rsid w:val="00197556"/>
    <w:rsid w:val="0019792A"/>
    <w:rsid w:val="001A0C49"/>
    <w:rsid w:val="001A1DEE"/>
    <w:rsid w:val="001A2BFE"/>
    <w:rsid w:val="001A2D4E"/>
    <w:rsid w:val="001A4EF0"/>
    <w:rsid w:val="001A652E"/>
    <w:rsid w:val="001A7B4A"/>
    <w:rsid w:val="001A7E74"/>
    <w:rsid w:val="001B30E3"/>
    <w:rsid w:val="001B3273"/>
    <w:rsid w:val="001B4D35"/>
    <w:rsid w:val="001B5724"/>
    <w:rsid w:val="001B584F"/>
    <w:rsid w:val="001C07DE"/>
    <w:rsid w:val="001C68B3"/>
    <w:rsid w:val="001D0ABA"/>
    <w:rsid w:val="001D3BAF"/>
    <w:rsid w:val="001D4AAA"/>
    <w:rsid w:val="001E3E5F"/>
    <w:rsid w:val="001E47AC"/>
    <w:rsid w:val="001E7A78"/>
    <w:rsid w:val="001E7F74"/>
    <w:rsid w:val="001F0078"/>
    <w:rsid w:val="001F1E8C"/>
    <w:rsid w:val="001F3047"/>
    <w:rsid w:val="001F6833"/>
    <w:rsid w:val="001F7578"/>
    <w:rsid w:val="00201972"/>
    <w:rsid w:val="0020291A"/>
    <w:rsid w:val="00203CB2"/>
    <w:rsid w:val="00204C55"/>
    <w:rsid w:val="00204CA9"/>
    <w:rsid w:val="00206B3B"/>
    <w:rsid w:val="00210217"/>
    <w:rsid w:val="002123CA"/>
    <w:rsid w:val="00213141"/>
    <w:rsid w:val="0021408D"/>
    <w:rsid w:val="0021437C"/>
    <w:rsid w:val="00215C63"/>
    <w:rsid w:val="00216607"/>
    <w:rsid w:val="00216A0A"/>
    <w:rsid w:val="00221115"/>
    <w:rsid w:val="0022170A"/>
    <w:rsid w:val="002227FA"/>
    <w:rsid w:val="00222FAF"/>
    <w:rsid w:val="002248D0"/>
    <w:rsid w:val="00225EB9"/>
    <w:rsid w:val="00227901"/>
    <w:rsid w:val="002307A0"/>
    <w:rsid w:val="0023196D"/>
    <w:rsid w:val="002319FB"/>
    <w:rsid w:val="00232DC8"/>
    <w:rsid w:val="00232F79"/>
    <w:rsid w:val="00233253"/>
    <w:rsid w:val="0023369A"/>
    <w:rsid w:val="0023420D"/>
    <w:rsid w:val="00234A69"/>
    <w:rsid w:val="0023562D"/>
    <w:rsid w:val="0023678D"/>
    <w:rsid w:val="00237079"/>
    <w:rsid w:val="002371A3"/>
    <w:rsid w:val="002376AA"/>
    <w:rsid w:val="00241860"/>
    <w:rsid w:val="00242683"/>
    <w:rsid w:val="00245AC4"/>
    <w:rsid w:val="00245D67"/>
    <w:rsid w:val="00251614"/>
    <w:rsid w:val="00256FC0"/>
    <w:rsid w:val="0025776D"/>
    <w:rsid w:val="00257998"/>
    <w:rsid w:val="00260648"/>
    <w:rsid w:val="00262F4A"/>
    <w:rsid w:val="00263749"/>
    <w:rsid w:val="00264014"/>
    <w:rsid w:val="00264DF8"/>
    <w:rsid w:val="00265735"/>
    <w:rsid w:val="0026782A"/>
    <w:rsid w:val="00271AF3"/>
    <w:rsid w:val="002767BE"/>
    <w:rsid w:val="00276E3F"/>
    <w:rsid w:val="00281D9A"/>
    <w:rsid w:val="00282752"/>
    <w:rsid w:val="00283874"/>
    <w:rsid w:val="00284D0B"/>
    <w:rsid w:val="002869BA"/>
    <w:rsid w:val="0029028B"/>
    <w:rsid w:val="0029107D"/>
    <w:rsid w:val="00291673"/>
    <w:rsid w:val="00294E73"/>
    <w:rsid w:val="002A294A"/>
    <w:rsid w:val="002A2F32"/>
    <w:rsid w:val="002A2FFB"/>
    <w:rsid w:val="002A3241"/>
    <w:rsid w:val="002A39B2"/>
    <w:rsid w:val="002A4964"/>
    <w:rsid w:val="002A75DE"/>
    <w:rsid w:val="002A77DE"/>
    <w:rsid w:val="002B0775"/>
    <w:rsid w:val="002B2ADD"/>
    <w:rsid w:val="002B48EC"/>
    <w:rsid w:val="002B5419"/>
    <w:rsid w:val="002B7AB3"/>
    <w:rsid w:val="002C0F6A"/>
    <w:rsid w:val="002C1E18"/>
    <w:rsid w:val="002C2131"/>
    <w:rsid w:val="002C2FC2"/>
    <w:rsid w:val="002C339F"/>
    <w:rsid w:val="002C51B7"/>
    <w:rsid w:val="002C70A3"/>
    <w:rsid w:val="002C7D94"/>
    <w:rsid w:val="002D135B"/>
    <w:rsid w:val="002D1CA0"/>
    <w:rsid w:val="002D3A45"/>
    <w:rsid w:val="002D7B3B"/>
    <w:rsid w:val="002E2926"/>
    <w:rsid w:val="002E3192"/>
    <w:rsid w:val="002E3702"/>
    <w:rsid w:val="002E3DDD"/>
    <w:rsid w:val="002E3EE9"/>
    <w:rsid w:val="002E4AB6"/>
    <w:rsid w:val="002E4D2B"/>
    <w:rsid w:val="002E5F5E"/>
    <w:rsid w:val="002E71AC"/>
    <w:rsid w:val="002F001B"/>
    <w:rsid w:val="002F01DC"/>
    <w:rsid w:val="002F0530"/>
    <w:rsid w:val="002F5535"/>
    <w:rsid w:val="002F5AAE"/>
    <w:rsid w:val="002F6CA7"/>
    <w:rsid w:val="00301FA2"/>
    <w:rsid w:val="003028DE"/>
    <w:rsid w:val="00302E09"/>
    <w:rsid w:val="0030539B"/>
    <w:rsid w:val="00311104"/>
    <w:rsid w:val="003126EF"/>
    <w:rsid w:val="00312EF1"/>
    <w:rsid w:val="00312F4A"/>
    <w:rsid w:val="003158CC"/>
    <w:rsid w:val="003167DE"/>
    <w:rsid w:val="00320A79"/>
    <w:rsid w:val="00320BDE"/>
    <w:rsid w:val="003225E8"/>
    <w:rsid w:val="00322F6C"/>
    <w:rsid w:val="00325E3E"/>
    <w:rsid w:val="0033199C"/>
    <w:rsid w:val="003324A1"/>
    <w:rsid w:val="00333037"/>
    <w:rsid w:val="00333B4F"/>
    <w:rsid w:val="00337A95"/>
    <w:rsid w:val="00337C08"/>
    <w:rsid w:val="00342FE9"/>
    <w:rsid w:val="0034560C"/>
    <w:rsid w:val="0034720D"/>
    <w:rsid w:val="00347CDE"/>
    <w:rsid w:val="00350154"/>
    <w:rsid w:val="003501B5"/>
    <w:rsid w:val="003556E8"/>
    <w:rsid w:val="00355736"/>
    <w:rsid w:val="00357397"/>
    <w:rsid w:val="00362639"/>
    <w:rsid w:val="00362EDB"/>
    <w:rsid w:val="00364354"/>
    <w:rsid w:val="00373C6F"/>
    <w:rsid w:val="00374DC1"/>
    <w:rsid w:val="00375A22"/>
    <w:rsid w:val="003762BB"/>
    <w:rsid w:val="00381183"/>
    <w:rsid w:val="003811ED"/>
    <w:rsid w:val="00381747"/>
    <w:rsid w:val="00381CD4"/>
    <w:rsid w:val="003823F4"/>
    <w:rsid w:val="00382F35"/>
    <w:rsid w:val="00383A03"/>
    <w:rsid w:val="00383D8D"/>
    <w:rsid w:val="0038409B"/>
    <w:rsid w:val="00384204"/>
    <w:rsid w:val="00386510"/>
    <w:rsid w:val="0038714B"/>
    <w:rsid w:val="00387837"/>
    <w:rsid w:val="00390C18"/>
    <w:rsid w:val="00390F15"/>
    <w:rsid w:val="00391094"/>
    <w:rsid w:val="003936D7"/>
    <w:rsid w:val="00395B77"/>
    <w:rsid w:val="00395E6A"/>
    <w:rsid w:val="0039732C"/>
    <w:rsid w:val="003A08F4"/>
    <w:rsid w:val="003A0A85"/>
    <w:rsid w:val="003A144B"/>
    <w:rsid w:val="003A1ACE"/>
    <w:rsid w:val="003A5CB5"/>
    <w:rsid w:val="003A6978"/>
    <w:rsid w:val="003A7706"/>
    <w:rsid w:val="003B069A"/>
    <w:rsid w:val="003B072B"/>
    <w:rsid w:val="003B1DD2"/>
    <w:rsid w:val="003B329F"/>
    <w:rsid w:val="003B394A"/>
    <w:rsid w:val="003B6CC3"/>
    <w:rsid w:val="003C1E03"/>
    <w:rsid w:val="003C294E"/>
    <w:rsid w:val="003C29F4"/>
    <w:rsid w:val="003C4B32"/>
    <w:rsid w:val="003C4C71"/>
    <w:rsid w:val="003C6645"/>
    <w:rsid w:val="003C72F1"/>
    <w:rsid w:val="003D1178"/>
    <w:rsid w:val="003D304B"/>
    <w:rsid w:val="003D38C3"/>
    <w:rsid w:val="003D5118"/>
    <w:rsid w:val="003D667B"/>
    <w:rsid w:val="003D72A1"/>
    <w:rsid w:val="003E1FA1"/>
    <w:rsid w:val="003E4757"/>
    <w:rsid w:val="003E5C2D"/>
    <w:rsid w:val="003E6418"/>
    <w:rsid w:val="003E7C31"/>
    <w:rsid w:val="003F03A8"/>
    <w:rsid w:val="003F03C7"/>
    <w:rsid w:val="003F12E0"/>
    <w:rsid w:val="003F2AD5"/>
    <w:rsid w:val="003F343D"/>
    <w:rsid w:val="003F4BFB"/>
    <w:rsid w:val="003F5459"/>
    <w:rsid w:val="003F575E"/>
    <w:rsid w:val="00400864"/>
    <w:rsid w:val="004012A4"/>
    <w:rsid w:val="00402179"/>
    <w:rsid w:val="00402200"/>
    <w:rsid w:val="004026E6"/>
    <w:rsid w:val="0040438D"/>
    <w:rsid w:val="0040447C"/>
    <w:rsid w:val="00406AA5"/>
    <w:rsid w:val="004074DD"/>
    <w:rsid w:val="00411F72"/>
    <w:rsid w:val="0041204F"/>
    <w:rsid w:val="00413CE6"/>
    <w:rsid w:val="0041461F"/>
    <w:rsid w:val="00415474"/>
    <w:rsid w:val="00416BE2"/>
    <w:rsid w:val="00416F96"/>
    <w:rsid w:val="00424ADF"/>
    <w:rsid w:val="00426CC4"/>
    <w:rsid w:val="00426FCC"/>
    <w:rsid w:val="0043450A"/>
    <w:rsid w:val="0043607D"/>
    <w:rsid w:val="00436645"/>
    <w:rsid w:val="004369B7"/>
    <w:rsid w:val="00441D82"/>
    <w:rsid w:val="00444317"/>
    <w:rsid w:val="0044564D"/>
    <w:rsid w:val="004501A2"/>
    <w:rsid w:val="00451D61"/>
    <w:rsid w:val="0045685D"/>
    <w:rsid w:val="004576FE"/>
    <w:rsid w:val="00461D8F"/>
    <w:rsid w:val="00462F66"/>
    <w:rsid w:val="00462F7E"/>
    <w:rsid w:val="004633A5"/>
    <w:rsid w:val="004657BF"/>
    <w:rsid w:val="0046657A"/>
    <w:rsid w:val="0047114C"/>
    <w:rsid w:val="00471C1B"/>
    <w:rsid w:val="00472734"/>
    <w:rsid w:val="004758E5"/>
    <w:rsid w:val="00477348"/>
    <w:rsid w:val="00477AE1"/>
    <w:rsid w:val="0048022E"/>
    <w:rsid w:val="00480C5C"/>
    <w:rsid w:val="00480C7C"/>
    <w:rsid w:val="00482694"/>
    <w:rsid w:val="00482C9B"/>
    <w:rsid w:val="00482DF9"/>
    <w:rsid w:val="00483C4B"/>
    <w:rsid w:val="00484404"/>
    <w:rsid w:val="00485561"/>
    <w:rsid w:val="00485590"/>
    <w:rsid w:val="00486806"/>
    <w:rsid w:val="00491767"/>
    <w:rsid w:val="004924BB"/>
    <w:rsid w:val="00492530"/>
    <w:rsid w:val="00494774"/>
    <w:rsid w:val="00494DB8"/>
    <w:rsid w:val="004A09A9"/>
    <w:rsid w:val="004A2382"/>
    <w:rsid w:val="004A4949"/>
    <w:rsid w:val="004A7211"/>
    <w:rsid w:val="004A7DA3"/>
    <w:rsid w:val="004B1A22"/>
    <w:rsid w:val="004B3440"/>
    <w:rsid w:val="004B545C"/>
    <w:rsid w:val="004B78DE"/>
    <w:rsid w:val="004C2876"/>
    <w:rsid w:val="004C3907"/>
    <w:rsid w:val="004C4EE3"/>
    <w:rsid w:val="004C63EE"/>
    <w:rsid w:val="004C6E12"/>
    <w:rsid w:val="004C7BBD"/>
    <w:rsid w:val="004D19CC"/>
    <w:rsid w:val="004D3AED"/>
    <w:rsid w:val="004D478C"/>
    <w:rsid w:val="004D5EAD"/>
    <w:rsid w:val="004D7A9B"/>
    <w:rsid w:val="004E13E5"/>
    <w:rsid w:val="004E3C23"/>
    <w:rsid w:val="004E43C7"/>
    <w:rsid w:val="004E4E60"/>
    <w:rsid w:val="004E501C"/>
    <w:rsid w:val="004E664C"/>
    <w:rsid w:val="004E7D08"/>
    <w:rsid w:val="004F3932"/>
    <w:rsid w:val="004F5AAE"/>
    <w:rsid w:val="004F7FD5"/>
    <w:rsid w:val="00500414"/>
    <w:rsid w:val="00501386"/>
    <w:rsid w:val="005030A8"/>
    <w:rsid w:val="005031DD"/>
    <w:rsid w:val="005033A2"/>
    <w:rsid w:val="00505C75"/>
    <w:rsid w:val="0051134D"/>
    <w:rsid w:val="00513822"/>
    <w:rsid w:val="00515C0A"/>
    <w:rsid w:val="00517BC1"/>
    <w:rsid w:val="00520053"/>
    <w:rsid w:val="00520817"/>
    <w:rsid w:val="005211A1"/>
    <w:rsid w:val="00522D83"/>
    <w:rsid w:val="00523581"/>
    <w:rsid w:val="00525527"/>
    <w:rsid w:val="0052589C"/>
    <w:rsid w:val="00526AF3"/>
    <w:rsid w:val="00530A6B"/>
    <w:rsid w:val="0053241F"/>
    <w:rsid w:val="00532E83"/>
    <w:rsid w:val="005378EE"/>
    <w:rsid w:val="00537907"/>
    <w:rsid w:val="00540DEE"/>
    <w:rsid w:val="00543624"/>
    <w:rsid w:val="00543B02"/>
    <w:rsid w:val="00543DD2"/>
    <w:rsid w:val="00544557"/>
    <w:rsid w:val="00545E67"/>
    <w:rsid w:val="0054645C"/>
    <w:rsid w:val="005513A3"/>
    <w:rsid w:val="00551ED7"/>
    <w:rsid w:val="005526EE"/>
    <w:rsid w:val="005530BF"/>
    <w:rsid w:val="0055478A"/>
    <w:rsid w:val="00554D4F"/>
    <w:rsid w:val="00557561"/>
    <w:rsid w:val="00557738"/>
    <w:rsid w:val="00560759"/>
    <w:rsid w:val="00560E19"/>
    <w:rsid w:val="00562385"/>
    <w:rsid w:val="005633E9"/>
    <w:rsid w:val="00563848"/>
    <w:rsid w:val="00563E6D"/>
    <w:rsid w:val="00563EA4"/>
    <w:rsid w:val="0056483F"/>
    <w:rsid w:val="00565A46"/>
    <w:rsid w:val="0057047D"/>
    <w:rsid w:val="005741AF"/>
    <w:rsid w:val="005743B4"/>
    <w:rsid w:val="00574792"/>
    <w:rsid w:val="00575B37"/>
    <w:rsid w:val="00576B98"/>
    <w:rsid w:val="00576DB0"/>
    <w:rsid w:val="0058012C"/>
    <w:rsid w:val="0058257D"/>
    <w:rsid w:val="00582773"/>
    <w:rsid w:val="00582A73"/>
    <w:rsid w:val="00583648"/>
    <w:rsid w:val="00585FAE"/>
    <w:rsid w:val="00586AE7"/>
    <w:rsid w:val="00586B0D"/>
    <w:rsid w:val="00587393"/>
    <w:rsid w:val="005951F0"/>
    <w:rsid w:val="005968CA"/>
    <w:rsid w:val="00597307"/>
    <w:rsid w:val="005A20A4"/>
    <w:rsid w:val="005A41FD"/>
    <w:rsid w:val="005A5C28"/>
    <w:rsid w:val="005B150D"/>
    <w:rsid w:val="005B6BD9"/>
    <w:rsid w:val="005B7A2B"/>
    <w:rsid w:val="005C2AA5"/>
    <w:rsid w:val="005C3B7E"/>
    <w:rsid w:val="005C3E5A"/>
    <w:rsid w:val="005C4563"/>
    <w:rsid w:val="005C5C0C"/>
    <w:rsid w:val="005D05A4"/>
    <w:rsid w:val="005D2A52"/>
    <w:rsid w:val="005D2CE1"/>
    <w:rsid w:val="005D320F"/>
    <w:rsid w:val="005D3F47"/>
    <w:rsid w:val="005D4EE8"/>
    <w:rsid w:val="005E3C13"/>
    <w:rsid w:val="005E4BDC"/>
    <w:rsid w:val="005E57FB"/>
    <w:rsid w:val="005F0950"/>
    <w:rsid w:val="005F12A9"/>
    <w:rsid w:val="005F2555"/>
    <w:rsid w:val="005F2801"/>
    <w:rsid w:val="005F2878"/>
    <w:rsid w:val="005F308C"/>
    <w:rsid w:val="005F34F2"/>
    <w:rsid w:val="006022F3"/>
    <w:rsid w:val="00604C26"/>
    <w:rsid w:val="00606931"/>
    <w:rsid w:val="00607389"/>
    <w:rsid w:val="00607A31"/>
    <w:rsid w:val="006123D6"/>
    <w:rsid w:val="00612713"/>
    <w:rsid w:val="0061348E"/>
    <w:rsid w:val="006138C1"/>
    <w:rsid w:val="00615BD8"/>
    <w:rsid w:val="0061740A"/>
    <w:rsid w:val="006221DF"/>
    <w:rsid w:val="00622968"/>
    <w:rsid w:val="006233BA"/>
    <w:rsid w:val="0062489B"/>
    <w:rsid w:val="00625786"/>
    <w:rsid w:val="00625BA0"/>
    <w:rsid w:val="00627078"/>
    <w:rsid w:val="00630848"/>
    <w:rsid w:val="00634A90"/>
    <w:rsid w:val="00636FB4"/>
    <w:rsid w:val="00640397"/>
    <w:rsid w:val="006435C6"/>
    <w:rsid w:val="00644081"/>
    <w:rsid w:val="00650486"/>
    <w:rsid w:val="0065058F"/>
    <w:rsid w:val="006510DC"/>
    <w:rsid w:val="00652AA9"/>
    <w:rsid w:val="00653189"/>
    <w:rsid w:val="00653232"/>
    <w:rsid w:val="006537AD"/>
    <w:rsid w:val="006542F2"/>
    <w:rsid w:val="00654A16"/>
    <w:rsid w:val="00656EA9"/>
    <w:rsid w:val="00657A78"/>
    <w:rsid w:val="00657DEC"/>
    <w:rsid w:val="0066063F"/>
    <w:rsid w:val="0066088D"/>
    <w:rsid w:val="00660F9F"/>
    <w:rsid w:val="0066184F"/>
    <w:rsid w:val="00661BD8"/>
    <w:rsid w:val="00662A0F"/>
    <w:rsid w:val="00664366"/>
    <w:rsid w:val="006664A8"/>
    <w:rsid w:val="00666B8A"/>
    <w:rsid w:val="00671B50"/>
    <w:rsid w:val="0067366A"/>
    <w:rsid w:val="0067371D"/>
    <w:rsid w:val="0067374C"/>
    <w:rsid w:val="00676AFF"/>
    <w:rsid w:val="00680251"/>
    <w:rsid w:val="00680396"/>
    <w:rsid w:val="0068131F"/>
    <w:rsid w:val="006825E4"/>
    <w:rsid w:val="006833A5"/>
    <w:rsid w:val="00684118"/>
    <w:rsid w:val="00684BC3"/>
    <w:rsid w:val="00684CEA"/>
    <w:rsid w:val="00685DEF"/>
    <w:rsid w:val="006869A8"/>
    <w:rsid w:val="00694D47"/>
    <w:rsid w:val="006A0173"/>
    <w:rsid w:val="006A0310"/>
    <w:rsid w:val="006A1952"/>
    <w:rsid w:val="006A3FE0"/>
    <w:rsid w:val="006A707C"/>
    <w:rsid w:val="006B1965"/>
    <w:rsid w:val="006B2664"/>
    <w:rsid w:val="006B3142"/>
    <w:rsid w:val="006B3411"/>
    <w:rsid w:val="006B34AF"/>
    <w:rsid w:val="006B500D"/>
    <w:rsid w:val="006B567C"/>
    <w:rsid w:val="006B683D"/>
    <w:rsid w:val="006B7FF1"/>
    <w:rsid w:val="006C390C"/>
    <w:rsid w:val="006C3AB6"/>
    <w:rsid w:val="006C58E5"/>
    <w:rsid w:val="006C59EF"/>
    <w:rsid w:val="006C5AFE"/>
    <w:rsid w:val="006C5E85"/>
    <w:rsid w:val="006C682A"/>
    <w:rsid w:val="006D48F1"/>
    <w:rsid w:val="006D5988"/>
    <w:rsid w:val="006D64B0"/>
    <w:rsid w:val="006D78C8"/>
    <w:rsid w:val="006E2419"/>
    <w:rsid w:val="006E2FC2"/>
    <w:rsid w:val="006E3D50"/>
    <w:rsid w:val="006E6009"/>
    <w:rsid w:val="006E6FF6"/>
    <w:rsid w:val="006F254A"/>
    <w:rsid w:val="006F3B8A"/>
    <w:rsid w:val="006F46DB"/>
    <w:rsid w:val="006F6807"/>
    <w:rsid w:val="00700843"/>
    <w:rsid w:val="0070102F"/>
    <w:rsid w:val="00703CC1"/>
    <w:rsid w:val="0070640A"/>
    <w:rsid w:val="0071009B"/>
    <w:rsid w:val="007112B8"/>
    <w:rsid w:val="00714C01"/>
    <w:rsid w:val="007153EA"/>
    <w:rsid w:val="00715A37"/>
    <w:rsid w:val="007177BF"/>
    <w:rsid w:val="00724661"/>
    <w:rsid w:val="00724C66"/>
    <w:rsid w:val="007258A2"/>
    <w:rsid w:val="00732105"/>
    <w:rsid w:val="00736E6D"/>
    <w:rsid w:val="00740972"/>
    <w:rsid w:val="00741BC4"/>
    <w:rsid w:val="007446A5"/>
    <w:rsid w:val="00744795"/>
    <w:rsid w:val="00744D87"/>
    <w:rsid w:val="00746B0F"/>
    <w:rsid w:val="00751EAA"/>
    <w:rsid w:val="00754EC9"/>
    <w:rsid w:val="007602B4"/>
    <w:rsid w:val="007605F8"/>
    <w:rsid w:val="00761CAF"/>
    <w:rsid w:val="00765EAA"/>
    <w:rsid w:val="00766BD0"/>
    <w:rsid w:val="007767BD"/>
    <w:rsid w:val="007772C5"/>
    <w:rsid w:val="00777591"/>
    <w:rsid w:val="00780DF0"/>
    <w:rsid w:val="00783CF3"/>
    <w:rsid w:val="00784FF3"/>
    <w:rsid w:val="0078539F"/>
    <w:rsid w:val="007875F7"/>
    <w:rsid w:val="00793078"/>
    <w:rsid w:val="00793A11"/>
    <w:rsid w:val="00793FD6"/>
    <w:rsid w:val="007950D1"/>
    <w:rsid w:val="0079763A"/>
    <w:rsid w:val="00797BD8"/>
    <w:rsid w:val="00797E56"/>
    <w:rsid w:val="007A12B2"/>
    <w:rsid w:val="007A2CBF"/>
    <w:rsid w:val="007A4914"/>
    <w:rsid w:val="007A7097"/>
    <w:rsid w:val="007A72A6"/>
    <w:rsid w:val="007B0198"/>
    <w:rsid w:val="007B396B"/>
    <w:rsid w:val="007C0059"/>
    <w:rsid w:val="007C208C"/>
    <w:rsid w:val="007C2377"/>
    <w:rsid w:val="007C38BC"/>
    <w:rsid w:val="007C454B"/>
    <w:rsid w:val="007C4ACF"/>
    <w:rsid w:val="007D102B"/>
    <w:rsid w:val="007D6688"/>
    <w:rsid w:val="007D689D"/>
    <w:rsid w:val="007D78EE"/>
    <w:rsid w:val="007E0330"/>
    <w:rsid w:val="007E13FD"/>
    <w:rsid w:val="007E1579"/>
    <w:rsid w:val="007E2290"/>
    <w:rsid w:val="007E2431"/>
    <w:rsid w:val="007E3437"/>
    <w:rsid w:val="007E3F68"/>
    <w:rsid w:val="007E415F"/>
    <w:rsid w:val="007E4688"/>
    <w:rsid w:val="007E48D5"/>
    <w:rsid w:val="007E4D63"/>
    <w:rsid w:val="007E4E64"/>
    <w:rsid w:val="007E5049"/>
    <w:rsid w:val="007E664A"/>
    <w:rsid w:val="007E75AF"/>
    <w:rsid w:val="007E75C3"/>
    <w:rsid w:val="007F0198"/>
    <w:rsid w:val="007F1A74"/>
    <w:rsid w:val="007F35D4"/>
    <w:rsid w:val="007F3BF6"/>
    <w:rsid w:val="0080087F"/>
    <w:rsid w:val="008011D9"/>
    <w:rsid w:val="008032F7"/>
    <w:rsid w:val="0081075D"/>
    <w:rsid w:val="0081079F"/>
    <w:rsid w:val="00810C11"/>
    <w:rsid w:val="00812F75"/>
    <w:rsid w:val="00813D2D"/>
    <w:rsid w:val="00813E36"/>
    <w:rsid w:val="00814E97"/>
    <w:rsid w:val="00815823"/>
    <w:rsid w:val="0082122E"/>
    <w:rsid w:val="00821CD6"/>
    <w:rsid w:val="00821E2C"/>
    <w:rsid w:val="00822B3F"/>
    <w:rsid w:val="00822E4C"/>
    <w:rsid w:val="008239D3"/>
    <w:rsid w:val="00823E7D"/>
    <w:rsid w:val="00830813"/>
    <w:rsid w:val="0083120B"/>
    <w:rsid w:val="008328AB"/>
    <w:rsid w:val="00832C3E"/>
    <w:rsid w:val="008330FA"/>
    <w:rsid w:val="0083485A"/>
    <w:rsid w:val="00835841"/>
    <w:rsid w:val="00835906"/>
    <w:rsid w:val="008415D4"/>
    <w:rsid w:val="00841AE5"/>
    <w:rsid w:val="0084678C"/>
    <w:rsid w:val="008507DE"/>
    <w:rsid w:val="00850C50"/>
    <w:rsid w:val="00850F9C"/>
    <w:rsid w:val="00854F2A"/>
    <w:rsid w:val="00862E8A"/>
    <w:rsid w:val="00866F16"/>
    <w:rsid w:val="00867B39"/>
    <w:rsid w:val="00871418"/>
    <w:rsid w:val="00871CEB"/>
    <w:rsid w:val="00872E82"/>
    <w:rsid w:val="00873DD1"/>
    <w:rsid w:val="00874659"/>
    <w:rsid w:val="00876367"/>
    <w:rsid w:val="008777A9"/>
    <w:rsid w:val="00877F76"/>
    <w:rsid w:val="008812D3"/>
    <w:rsid w:val="00882F64"/>
    <w:rsid w:val="00883512"/>
    <w:rsid w:val="008835E2"/>
    <w:rsid w:val="00884098"/>
    <w:rsid w:val="00891453"/>
    <w:rsid w:val="0089227F"/>
    <w:rsid w:val="00892D1C"/>
    <w:rsid w:val="00894A3C"/>
    <w:rsid w:val="00894BAC"/>
    <w:rsid w:val="00895E72"/>
    <w:rsid w:val="00897293"/>
    <w:rsid w:val="0089752F"/>
    <w:rsid w:val="00897808"/>
    <w:rsid w:val="008A0944"/>
    <w:rsid w:val="008A1ACA"/>
    <w:rsid w:val="008A519A"/>
    <w:rsid w:val="008A684D"/>
    <w:rsid w:val="008A6D65"/>
    <w:rsid w:val="008A70CA"/>
    <w:rsid w:val="008B1E2B"/>
    <w:rsid w:val="008B3BAE"/>
    <w:rsid w:val="008B616C"/>
    <w:rsid w:val="008D0BE2"/>
    <w:rsid w:val="008D260A"/>
    <w:rsid w:val="008D3441"/>
    <w:rsid w:val="008D4B59"/>
    <w:rsid w:val="008D6717"/>
    <w:rsid w:val="008D7B37"/>
    <w:rsid w:val="008E043C"/>
    <w:rsid w:val="008E113A"/>
    <w:rsid w:val="008E3CE9"/>
    <w:rsid w:val="008E5502"/>
    <w:rsid w:val="008F29F9"/>
    <w:rsid w:val="008F2A27"/>
    <w:rsid w:val="008F2FBE"/>
    <w:rsid w:val="008F7754"/>
    <w:rsid w:val="008F7C3D"/>
    <w:rsid w:val="0090305F"/>
    <w:rsid w:val="00904D91"/>
    <w:rsid w:val="00907358"/>
    <w:rsid w:val="0091233C"/>
    <w:rsid w:val="009133D6"/>
    <w:rsid w:val="00914459"/>
    <w:rsid w:val="00914E23"/>
    <w:rsid w:val="00922E1B"/>
    <w:rsid w:val="00923A86"/>
    <w:rsid w:val="009431BD"/>
    <w:rsid w:val="00943213"/>
    <w:rsid w:val="0094401B"/>
    <w:rsid w:val="00944C7F"/>
    <w:rsid w:val="00951EDA"/>
    <w:rsid w:val="00952969"/>
    <w:rsid w:val="0095343A"/>
    <w:rsid w:val="009566E4"/>
    <w:rsid w:val="009607D4"/>
    <w:rsid w:val="009622AA"/>
    <w:rsid w:val="0096249F"/>
    <w:rsid w:val="00963EBA"/>
    <w:rsid w:val="00964B01"/>
    <w:rsid w:val="00970386"/>
    <w:rsid w:val="00970387"/>
    <w:rsid w:val="009703C3"/>
    <w:rsid w:val="00971FB2"/>
    <w:rsid w:val="0097266D"/>
    <w:rsid w:val="00973201"/>
    <w:rsid w:val="00973302"/>
    <w:rsid w:val="00974025"/>
    <w:rsid w:val="00974CA9"/>
    <w:rsid w:val="0097538D"/>
    <w:rsid w:val="00977382"/>
    <w:rsid w:val="00980A11"/>
    <w:rsid w:val="00981196"/>
    <w:rsid w:val="00983621"/>
    <w:rsid w:val="00983E13"/>
    <w:rsid w:val="00983E36"/>
    <w:rsid w:val="009859E8"/>
    <w:rsid w:val="0098738F"/>
    <w:rsid w:val="00992535"/>
    <w:rsid w:val="0099339E"/>
    <w:rsid w:val="00994100"/>
    <w:rsid w:val="009942E7"/>
    <w:rsid w:val="009949BC"/>
    <w:rsid w:val="00994FE3"/>
    <w:rsid w:val="00997356"/>
    <w:rsid w:val="00997C2A"/>
    <w:rsid w:val="009A0A30"/>
    <w:rsid w:val="009A17A5"/>
    <w:rsid w:val="009A3DD5"/>
    <w:rsid w:val="009A3E5C"/>
    <w:rsid w:val="009A4461"/>
    <w:rsid w:val="009A76DF"/>
    <w:rsid w:val="009A7858"/>
    <w:rsid w:val="009A7F54"/>
    <w:rsid w:val="009B3AA2"/>
    <w:rsid w:val="009B6AE2"/>
    <w:rsid w:val="009B6C59"/>
    <w:rsid w:val="009B7F5B"/>
    <w:rsid w:val="009C3B05"/>
    <w:rsid w:val="009C6F48"/>
    <w:rsid w:val="009D124F"/>
    <w:rsid w:val="009D21B3"/>
    <w:rsid w:val="009D34D2"/>
    <w:rsid w:val="009D4319"/>
    <w:rsid w:val="009D518B"/>
    <w:rsid w:val="009D563C"/>
    <w:rsid w:val="009D5C09"/>
    <w:rsid w:val="009D61C4"/>
    <w:rsid w:val="009D786C"/>
    <w:rsid w:val="009E0682"/>
    <w:rsid w:val="009E07B8"/>
    <w:rsid w:val="009E20FF"/>
    <w:rsid w:val="009E241B"/>
    <w:rsid w:val="009E2CE4"/>
    <w:rsid w:val="009E59ED"/>
    <w:rsid w:val="009E64D8"/>
    <w:rsid w:val="009E7280"/>
    <w:rsid w:val="009E7A2A"/>
    <w:rsid w:val="009F013C"/>
    <w:rsid w:val="009F26C8"/>
    <w:rsid w:val="009F4F45"/>
    <w:rsid w:val="009F5E8E"/>
    <w:rsid w:val="009F5F5B"/>
    <w:rsid w:val="00A0150A"/>
    <w:rsid w:val="00A0153A"/>
    <w:rsid w:val="00A0271C"/>
    <w:rsid w:val="00A038AB"/>
    <w:rsid w:val="00A03BD4"/>
    <w:rsid w:val="00A03CE0"/>
    <w:rsid w:val="00A0576D"/>
    <w:rsid w:val="00A061E4"/>
    <w:rsid w:val="00A0626D"/>
    <w:rsid w:val="00A0638B"/>
    <w:rsid w:val="00A069A6"/>
    <w:rsid w:val="00A0782B"/>
    <w:rsid w:val="00A1012F"/>
    <w:rsid w:val="00A10507"/>
    <w:rsid w:val="00A11304"/>
    <w:rsid w:val="00A13C60"/>
    <w:rsid w:val="00A168C5"/>
    <w:rsid w:val="00A16904"/>
    <w:rsid w:val="00A16BA6"/>
    <w:rsid w:val="00A20FBC"/>
    <w:rsid w:val="00A263E0"/>
    <w:rsid w:val="00A3036A"/>
    <w:rsid w:val="00A303E1"/>
    <w:rsid w:val="00A3124B"/>
    <w:rsid w:val="00A3346A"/>
    <w:rsid w:val="00A3509D"/>
    <w:rsid w:val="00A3570B"/>
    <w:rsid w:val="00A37E39"/>
    <w:rsid w:val="00A40B18"/>
    <w:rsid w:val="00A42F5A"/>
    <w:rsid w:val="00A45508"/>
    <w:rsid w:val="00A47A06"/>
    <w:rsid w:val="00A47B43"/>
    <w:rsid w:val="00A55716"/>
    <w:rsid w:val="00A56D1A"/>
    <w:rsid w:val="00A64E22"/>
    <w:rsid w:val="00A65112"/>
    <w:rsid w:val="00A65CFA"/>
    <w:rsid w:val="00A70312"/>
    <w:rsid w:val="00A706BD"/>
    <w:rsid w:val="00A71481"/>
    <w:rsid w:val="00A71F79"/>
    <w:rsid w:val="00A73DD7"/>
    <w:rsid w:val="00A751C1"/>
    <w:rsid w:val="00A770F1"/>
    <w:rsid w:val="00A80D89"/>
    <w:rsid w:val="00A827B5"/>
    <w:rsid w:val="00A82B1F"/>
    <w:rsid w:val="00A83409"/>
    <w:rsid w:val="00A83CDA"/>
    <w:rsid w:val="00A84B92"/>
    <w:rsid w:val="00A84ECF"/>
    <w:rsid w:val="00A8646E"/>
    <w:rsid w:val="00A87B7B"/>
    <w:rsid w:val="00A93C5B"/>
    <w:rsid w:val="00A950E1"/>
    <w:rsid w:val="00A962BC"/>
    <w:rsid w:val="00A96B5F"/>
    <w:rsid w:val="00AA2341"/>
    <w:rsid w:val="00AA5E2B"/>
    <w:rsid w:val="00AA64C8"/>
    <w:rsid w:val="00AA7625"/>
    <w:rsid w:val="00AB0FE2"/>
    <w:rsid w:val="00AB6507"/>
    <w:rsid w:val="00AB651F"/>
    <w:rsid w:val="00AB6DB0"/>
    <w:rsid w:val="00AC17E0"/>
    <w:rsid w:val="00AC1A3F"/>
    <w:rsid w:val="00AC2979"/>
    <w:rsid w:val="00AC2B9A"/>
    <w:rsid w:val="00AC41A7"/>
    <w:rsid w:val="00AC4C33"/>
    <w:rsid w:val="00AC5C19"/>
    <w:rsid w:val="00AD1066"/>
    <w:rsid w:val="00AD17B2"/>
    <w:rsid w:val="00AD2D0F"/>
    <w:rsid w:val="00AD5991"/>
    <w:rsid w:val="00AE1BBE"/>
    <w:rsid w:val="00AE421D"/>
    <w:rsid w:val="00AE6BB9"/>
    <w:rsid w:val="00AE6BEC"/>
    <w:rsid w:val="00AF26DA"/>
    <w:rsid w:val="00AF313C"/>
    <w:rsid w:val="00AF4579"/>
    <w:rsid w:val="00AF5B85"/>
    <w:rsid w:val="00AF7233"/>
    <w:rsid w:val="00AF7F86"/>
    <w:rsid w:val="00B01D19"/>
    <w:rsid w:val="00B01D95"/>
    <w:rsid w:val="00B02F23"/>
    <w:rsid w:val="00B03671"/>
    <w:rsid w:val="00B036BB"/>
    <w:rsid w:val="00B04294"/>
    <w:rsid w:val="00B04524"/>
    <w:rsid w:val="00B06C26"/>
    <w:rsid w:val="00B07A8F"/>
    <w:rsid w:val="00B120E7"/>
    <w:rsid w:val="00B12203"/>
    <w:rsid w:val="00B127C4"/>
    <w:rsid w:val="00B14D3A"/>
    <w:rsid w:val="00B17071"/>
    <w:rsid w:val="00B205CE"/>
    <w:rsid w:val="00B214A7"/>
    <w:rsid w:val="00B22117"/>
    <w:rsid w:val="00B22AE8"/>
    <w:rsid w:val="00B22CA7"/>
    <w:rsid w:val="00B2309E"/>
    <w:rsid w:val="00B301A6"/>
    <w:rsid w:val="00B304B4"/>
    <w:rsid w:val="00B305DB"/>
    <w:rsid w:val="00B31684"/>
    <w:rsid w:val="00B31D68"/>
    <w:rsid w:val="00B35821"/>
    <w:rsid w:val="00B37337"/>
    <w:rsid w:val="00B37764"/>
    <w:rsid w:val="00B42AB2"/>
    <w:rsid w:val="00B46F1D"/>
    <w:rsid w:val="00B476EC"/>
    <w:rsid w:val="00B5053F"/>
    <w:rsid w:val="00B505AA"/>
    <w:rsid w:val="00B527AC"/>
    <w:rsid w:val="00B5349C"/>
    <w:rsid w:val="00B55C69"/>
    <w:rsid w:val="00B565AC"/>
    <w:rsid w:val="00B60AD4"/>
    <w:rsid w:val="00B64A01"/>
    <w:rsid w:val="00B65184"/>
    <w:rsid w:val="00B65DF6"/>
    <w:rsid w:val="00B65FA2"/>
    <w:rsid w:val="00B66389"/>
    <w:rsid w:val="00B71978"/>
    <w:rsid w:val="00B71B4B"/>
    <w:rsid w:val="00B72FBB"/>
    <w:rsid w:val="00B74192"/>
    <w:rsid w:val="00B767A4"/>
    <w:rsid w:val="00B84D6F"/>
    <w:rsid w:val="00B862B4"/>
    <w:rsid w:val="00B8636E"/>
    <w:rsid w:val="00B87B2C"/>
    <w:rsid w:val="00B87DC5"/>
    <w:rsid w:val="00B9055E"/>
    <w:rsid w:val="00B917B9"/>
    <w:rsid w:val="00B92BFC"/>
    <w:rsid w:val="00B94E7B"/>
    <w:rsid w:val="00B95350"/>
    <w:rsid w:val="00B970E7"/>
    <w:rsid w:val="00BA0E74"/>
    <w:rsid w:val="00BA5499"/>
    <w:rsid w:val="00BA6B4A"/>
    <w:rsid w:val="00BA7016"/>
    <w:rsid w:val="00BB3462"/>
    <w:rsid w:val="00BB40BA"/>
    <w:rsid w:val="00BB4FE0"/>
    <w:rsid w:val="00BB58A6"/>
    <w:rsid w:val="00BB5F44"/>
    <w:rsid w:val="00BB74D5"/>
    <w:rsid w:val="00BB7C16"/>
    <w:rsid w:val="00BC0D7C"/>
    <w:rsid w:val="00BC1ACC"/>
    <w:rsid w:val="00BC4F81"/>
    <w:rsid w:val="00BC5E17"/>
    <w:rsid w:val="00BC5E21"/>
    <w:rsid w:val="00BC5EE7"/>
    <w:rsid w:val="00BC656C"/>
    <w:rsid w:val="00BC66DA"/>
    <w:rsid w:val="00BC69B0"/>
    <w:rsid w:val="00BD4A81"/>
    <w:rsid w:val="00BD4DD7"/>
    <w:rsid w:val="00BD6758"/>
    <w:rsid w:val="00BD68F2"/>
    <w:rsid w:val="00BD7056"/>
    <w:rsid w:val="00BD736E"/>
    <w:rsid w:val="00BE045A"/>
    <w:rsid w:val="00BE1859"/>
    <w:rsid w:val="00BE2CD5"/>
    <w:rsid w:val="00BE4D47"/>
    <w:rsid w:val="00BE54B0"/>
    <w:rsid w:val="00BF232C"/>
    <w:rsid w:val="00BF2BA5"/>
    <w:rsid w:val="00BF78CC"/>
    <w:rsid w:val="00C02314"/>
    <w:rsid w:val="00C04394"/>
    <w:rsid w:val="00C04B7A"/>
    <w:rsid w:val="00C056FC"/>
    <w:rsid w:val="00C06DB3"/>
    <w:rsid w:val="00C07841"/>
    <w:rsid w:val="00C07D19"/>
    <w:rsid w:val="00C10501"/>
    <w:rsid w:val="00C10DEA"/>
    <w:rsid w:val="00C11FB1"/>
    <w:rsid w:val="00C15BDB"/>
    <w:rsid w:val="00C16687"/>
    <w:rsid w:val="00C2040D"/>
    <w:rsid w:val="00C24BFE"/>
    <w:rsid w:val="00C26A4E"/>
    <w:rsid w:val="00C32435"/>
    <w:rsid w:val="00C40186"/>
    <w:rsid w:val="00C41D38"/>
    <w:rsid w:val="00C4375F"/>
    <w:rsid w:val="00C4525C"/>
    <w:rsid w:val="00C4536E"/>
    <w:rsid w:val="00C45B3F"/>
    <w:rsid w:val="00C47348"/>
    <w:rsid w:val="00C502B5"/>
    <w:rsid w:val="00C52B51"/>
    <w:rsid w:val="00C554F4"/>
    <w:rsid w:val="00C559D8"/>
    <w:rsid w:val="00C55B2F"/>
    <w:rsid w:val="00C60C96"/>
    <w:rsid w:val="00C60FCE"/>
    <w:rsid w:val="00C62671"/>
    <w:rsid w:val="00C6397F"/>
    <w:rsid w:val="00C6641C"/>
    <w:rsid w:val="00C66CD9"/>
    <w:rsid w:val="00C71663"/>
    <w:rsid w:val="00C718DC"/>
    <w:rsid w:val="00C75B2D"/>
    <w:rsid w:val="00C75E9A"/>
    <w:rsid w:val="00C76A0A"/>
    <w:rsid w:val="00C76D21"/>
    <w:rsid w:val="00C7721E"/>
    <w:rsid w:val="00C802BB"/>
    <w:rsid w:val="00C80B73"/>
    <w:rsid w:val="00C8131D"/>
    <w:rsid w:val="00C84FD2"/>
    <w:rsid w:val="00C856D7"/>
    <w:rsid w:val="00C85E99"/>
    <w:rsid w:val="00C86C8F"/>
    <w:rsid w:val="00C903DC"/>
    <w:rsid w:val="00C91949"/>
    <w:rsid w:val="00C91B5A"/>
    <w:rsid w:val="00C924B3"/>
    <w:rsid w:val="00CA0E98"/>
    <w:rsid w:val="00CA1B3B"/>
    <w:rsid w:val="00CA2615"/>
    <w:rsid w:val="00CA378C"/>
    <w:rsid w:val="00CA4C29"/>
    <w:rsid w:val="00CA5164"/>
    <w:rsid w:val="00CA5886"/>
    <w:rsid w:val="00CA708A"/>
    <w:rsid w:val="00CA7331"/>
    <w:rsid w:val="00CA74FB"/>
    <w:rsid w:val="00CB17A3"/>
    <w:rsid w:val="00CB3F0F"/>
    <w:rsid w:val="00CB4549"/>
    <w:rsid w:val="00CB4C10"/>
    <w:rsid w:val="00CB4EE4"/>
    <w:rsid w:val="00CB52A2"/>
    <w:rsid w:val="00CC0464"/>
    <w:rsid w:val="00CC201A"/>
    <w:rsid w:val="00CC351E"/>
    <w:rsid w:val="00CC3E4A"/>
    <w:rsid w:val="00CC44F2"/>
    <w:rsid w:val="00CC5665"/>
    <w:rsid w:val="00CD205B"/>
    <w:rsid w:val="00CD21C5"/>
    <w:rsid w:val="00CD28ED"/>
    <w:rsid w:val="00CD4B10"/>
    <w:rsid w:val="00CD71CB"/>
    <w:rsid w:val="00CD79D7"/>
    <w:rsid w:val="00CE083E"/>
    <w:rsid w:val="00CE0FB2"/>
    <w:rsid w:val="00CE2507"/>
    <w:rsid w:val="00CE30D8"/>
    <w:rsid w:val="00CE3264"/>
    <w:rsid w:val="00CF1986"/>
    <w:rsid w:val="00CF2EDF"/>
    <w:rsid w:val="00CF3791"/>
    <w:rsid w:val="00CF70D2"/>
    <w:rsid w:val="00CF730A"/>
    <w:rsid w:val="00D005AF"/>
    <w:rsid w:val="00D0122F"/>
    <w:rsid w:val="00D01347"/>
    <w:rsid w:val="00D02715"/>
    <w:rsid w:val="00D02BA6"/>
    <w:rsid w:val="00D02BF8"/>
    <w:rsid w:val="00D0354C"/>
    <w:rsid w:val="00D03D26"/>
    <w:rsid w:val="00D04F16"/>
    <w:rsid w:val="00D05CEE"/>
    <w:rsid w:val="00D10553"/>
    <w:rsid w:val="00D1100B"/>
    <w:rsid w:val="00D150CF"/>
    <w:rsid w:val="00D165DB"/>
    <w:rsid w:val="00D20E23"/>
    <w:rsid w:val="00D21B04"/>
    <w:rsid w:val="00D25056"/>
    <w:rsid w:val="00D2589C"/>
    <w:rsid w:val="00D259C8"/>
    <w:rsid w:val="00D26E46"/>
    <w:rsid w:val="00D33A1F"/>
    <w:rsid w:val="00D33A34"/>
    <w:rsid w:val="00D346BE"/>
    <w:rsid w:val="00D34A98"/>
    <w:rsid w:val="00D354A1"/>
    <w:rsid w:val="00D35BA1"/>
    <w:rsid w:val="00D411EE"/>
    <w:rsid w:val="00D416E8"/>
    <w:rsid w:val="00D43951"/>
    <w:rsid w:val="00D44AB9"/>
    <w:rsid w:val="00D44AE4"/>
    <w:rsid w:val="00D44F0F"/>
    <w:rsid w:val="00D44FAB"/>
    <w:rsid w:val="00D456A2"/>
    <w:rsid w:val="00D519C7"/>
    <w:rsid w:val="00D51C53"/>
    <w:rsid w:val="00D52F97"/>
    <w:rsid w:val="00D56265"/>
    <w:rsid w:val="00D62957"/>
    <w:rsid w:val="00D62EA5"/>
    <w:rsid w:val="00D66679"/>
    <w:rsid w:val="00D67841"/>
    <w:rsid w:val="00D67A50"/>
    <w:rsid w:val="00D746B5"/>
    <w:rsid w:val="00D74850"/>
    <w:rsid w:val="00D74956"/>
    <w:rsid w:val="00D759F0"/>
    <w:rsid w:val="00D76418"/>
    <w:rsid w:val="00D836F7"/>
    <w:rsid w:val="00D83BF8"/>
    <w:rsid w:val="00D84042"/>
    <w:rsid w:val="00D84371"/>
    <w:rsid w:val="00D84FA2"/>
    <w:rsid w:val="00D86337"/>
    <w:rsid w:val="00D901E0"/>
    <w:rsid w:val="00D90623"/>
    <w:rsid w:val="00D93EA5"/>
    <w:rsid w:val="00D968CE"/>
    <w:rsid w:val="00D96945"/>
    <w:rsid w:val="00D977C8"/>
    <w:rsid w:val="00D97D5A"/>
    <w:rsid w:val="00DA08CB"/>
    <w:rsid w:val="00DA54E0"/>
    <w:rsid w:val="00DA693A"/>
    <w:rsid w:val="00DA6F3C"/>
    <w:rsid w:val="00DB2E2C"/>
    <w:rsid w:val="00DB37D2"/>
    <w:rsid w:val="00DB4277"/>
    <w:rsid w:val="00DB47ED"/>
    <w:rsid w:val="00DB4A54"/>
    <w:rsid w:val="00DB6554"/>
    <w:rsid w:val="00DC17F7"/>
    <w:rsid w:val="00DC5B14"/>
    <w:rsid w:val="00DD5F39"/>
    <w:rsid w:val="00DE151F"/>
    <w:rsid w:val="00DE3595"/>
    <w:rsid w:val="00DE5D36"/>
    <w:rsid w:val="00DE6814"/>
    <w:rsid w:val="00DF07A1"/>
    <w:rsid w:val="00DF174F"/>
    <w:rsid w:val="00DF3275"/>
    <w:rsid w:val="00DF7657"/>
    <w:rsid w:val="00DF7848"/>
    <w:rsid w:val="00DF7F6D"/>
    <w:rsid w:val="00E002E5"/>
    <w:rsid w:val="00E00943"/>
    <w:rsid w:val="00E014DA"/>
    <w:rsid w:val="00E0187B"/>
    <w:rsid w:val="00E0230C"/>
    <w:rsid w:val="00E02E70"/>
    <w:rsid w:val="00E03058"/>
    <w:rsid w:val="00E05172"/>
    <w:rsid w:val="00E10D1A"/>
    <w:rsid w:val="00E11968"/>
    <w:rsid w:val="00E11B1E"/>
    <w:rsid w:val="00E11EFB"/>
    <w:rsid w:val="00E12CF2"/>
    <w:rsid w:val="00E1398F"/>
    <w:rsid w:val="00E1409C"/>
    <w:rsid w:val="00E16B9E"/>
    <w:rsid w:val="00E20249"/>
    <w:rsid w:val="00E21F66"/>
    <w:rsid w:val="00E238D6"/>
    <w:rsid w:val="00E2547F"/>
    <w:rsid w:val="00E2616B"/>
    <w:rsid w:val="00E26398"/>
    <w:rsid w:val="00E278B0"/>
    <w:rsid w:val="00E307ED"/>
    <w:rsid w:val="00E32EBF"/>
    <w:rsid w:val="00E3545B"/>
    <w:rsid w:val="00E36924"/>
    <w:rsid w:val="00E36D48"/>
    <w:rsid w:val="00E3726B"/>
    <w:rsid w:val="00E43D4F"/>
    <w:rsid w:val="00E4620E"/>
    <w:rsid w:val="00E500EA"/>
    <w:rsid w:val="00E50EA4"/>
    <w:rsid w:val="00E52C6F"/>
    <w:rsid w:val="00E54BD9"/>
    <w:rsid w:val="00E562A1"/>
    <w:rsid w:val="00E569F0"/>
    <w:rsid w:val="00E574D7"/>
    <w:rsid w:val="00E57A95"/>
    <w:rsid w:val="00E6021D"/>
    <w:rsid w:val="00E6176A"/>
    <w:rsid w:val="00E61C65"/>
    <w:rsid w:val="00E6319C"/>
    <w:rsid w:val="00E63D38"/>
    <w:rsid w:val="00E6575C"/>
    <w:rsid w:val="00E65D95"/>
    <w:rsid w:val="00E676B8"/>
    <w:rsid w:val="00E67782"/>
    <w:rsid w:val="00E67BFC"/>
    <w:rsid w:val="00E73DEF"/>
    <w:rsid w:val="00E80B2D"/>
    <w:rsid w:val="00E81E5C"/>
    <w:rsid w:val="00E822EF"/>
    <w:rsid w:val="00E831F7"/>
    <w:rsid w:val="00E835B1"/>
    <w:rsid w:val="00E85871"/>
    <w:rsid w:val="00E86314"/>
    <w:rsid w:val="00E867ED"/>
    <w:rsid w:val="00E8726B"/>
    <w:rsid w:val="00E91031"/>
    <w:rsid w:val="00E9399D"/>
    <w:rsid w:val="00E948F0"/>
    <w:rsid w:val="00E950B8"/>
    <w:rsid w:val="00E95A8A"/>
    <w:rsid w:val="00EA057F"/>
    <w:rsid w:val="00EA1331"/>
    <w:rsid w:val="00EA1EDF"/>
    <w:rsid w:val="00EA2737"/>
    <w:rsid w:val="00EA6E4B"/>
    <w:rsid w:val="00EA7CC5"/>
    <w:rsid w:val="00EA7E52"/>
    <w:rsid w:val="00EB1203"/>
    <w:rsid w:val="00EB12C0"/>
    <w:rsid w:val="00EB2D42"/>
    <w:rsid w:val="00EB372C"/>
    <w:rsid w:val="00EB3F26"/>
    <w:rsid w:val="00EB3F67"/>
    <w:rsid w:val="00EB5C3F"/>
    <w:rsid w:val="00EB615D"/>
    <w:rsid w:val="00EB6CA3"/>
    <w:rsid w:val="00EB6E26"/>
    <w:rsid w:val="00EB74F4"/>
    <w:rsid w:val="00EB7D3B"/>
    <w:rsid w:val="00EC0BC7"/>
    <w:rsid w:val="00EC2D86"/>
    <w:rsid w:val="00EC3ED3"/>
    <w:rsid w:val="00EC6D31"/>
    <w:rsid w:val="00EC6DAF"/>
    <w:rsid w:val="00EC7CC8"/>
    <w:rsid w:val="00EC7D9B"/>
    <w:rsid w:val="00ED040E"/>
    <w:rsid w:val="00ED41DE"/>
    <w:rsid w:val="00ED4DE8"/>
    <w:rsid w:val="00ED50A5"/>
    <w:rsid w:val="00EE25D1"/>
    <w:rsid w:val="00EE28E8"/>
    <w:rsid w:val="00EE6445"/>
    <w:rsid w:val="00EF1B13"/>
    <w:rsid w:val="00EF6BAE"/>
    <w:rsid w:val="00EF7420"/>
    <w:rsid w:val="00EF7885"/>
    <w:rsid w:val="00F04FAF"/>
    <w:rsid w:val="00F10579"/>
    <w:rsid w:val="00F106C3"/>
    <w:rsid w:val="00F1315E"/>
    <w:rsid w:val="00F1428B"/>
    <w:rsid w:val="00F15520"/>
    <w:rsid w:val="00F15C37"/>
    <w:rsid w:val="00F16EFB"/>
    <w:rsid w:val="00F20866"/>
    <w:rsid w:val="00F21BB0"/>
    <w:rsid w:val="00F304F8"/>
    <w:rsid w:val="00F30ED1"/>
    <w:rsid w:val="00F31FDD"/>
    <w:rsid w:val="00F410BB"/>
    <w:rsid w:val="00F426DA"/>
    <w:rsid w:val="00F43E9A"/>
    <w:rsid w:val="00F4402F"/>
    <w:rsid w:val="00F471FE"/>
    <w:rsid w:val="00F512C1"/>
    <w:rsid w:val="00F52942"/>
    <w:rsid w:val="00F53385"/>
    <w:rsid w:val="00F553EE"/>
    <w:rsid w:val="00F5786B"/>
    <w:rsid w:val="00F57E03"/>
    <w:rsid w:val="00F60948"/>
    <w:rsid w:val="00F623C9"/>
    <w:rsid w:val="00F64388"/>
    <w:rsid w:val="00F65E4A"/>
    <w:rsid w:val="00F66357"/>
    <w:rsid w:val="00F66493"/>
    <w:rsid w:val="00F7372F"/>
    <w:rsid w:val="00F8042B"/>
    <w:rsid w:val="00F81AA7"/>
    <w:rsid w:val="00F84271"/>
    <w:rsid w:val="00F850A5"/>
    <w:rsid w:val="00F85346"/>
    <w:rsid w:val="00F87AB4"/>
    <w:rsid w:val="00F87C25"/>
    <w:rsid w:val="00F93BC8"/>
    <w:rsid w:val="00F946AB"/>
    <w:rsid w:val="00F94CEE"/>
    <w:rsid w:val="00F968B0"/>
    <w:rsid w:val="00F96E4D"/>
    <w:rsid w:val="00F970B3"/>
    <w:rsid w:val="00FA03DA"/>
    <w:rsid w:val="00FA142A"/>
    <w:rsid w:val="00FA3CCB"/>
    <w:rsid w:val="00FA6609"/>
    <w:rsid w:val="00FA74FC"/>
    <w:rsid w:val="00FB3046"/>
    <w:rsid w:val="00FB3078"/>
    <w:rsid w:val="00FB447C"/>
    <w:rsid w:val="00FB4B2F"/>
    <w:rsid w:val="00FB6581"/>
    <w:rsid w:val="00FB72FF"/>
    <w:rsid w:val="00FB7964"/>
    <w:rsid w:val="00FC11B0"/>
    <w:rsid w:val="00FC1461"/>
    <w:rsid w:val="00FC1BB5"/>
    <w:rsid w:val="00FC262C"/>
    <w:rsid w:val="00FC3CD9"/>
    <w:rsid w:val="00FC5A90"/>
    <w:rsid w:val="00FC5B23"/>
    <w:rsid w:val="00FC631A"/>
    <w:rsid w:val="00FC658F"/>
    <w:rsid w:val="00FC692F"/>
    <w:rsid w:val="00FC7DDF"/>
    <w:rsid w:val="00FD034D"/>
    <w:rsid w:val="00FD0CBF"/>
    <w:rsid w:val="00FD1368"/>
    <w:rsid w:val="00FD3448"/>
    <w:rsid w:val="00FE2806"/>
    <w:rsid w:val="00FE299A"/>
    <w:rsid w:val="00FE2C8F"/>
    <w:rsid w:val="00FE3C79"/>
    <w:rsid w:val="00FE57C8"/>
    <w:rsid w:val="00FE65D4"/>
    <w:rsid w:val="00FF03DE"/>
    <w:rsid w:val="00FF3044"/>
    <w:rsid w:val="00FF40B6"/>
    <w:rsid w:val="00FF42D4"/>
    <w:rsid w:val="00FF4E08"/>
    <w:rsid w:val="00FF510F"/>
    <w:rsid w:val="00FF6371"/>
    <w:rsid w:val="00FF640C"/>
    <w:rsid w:val="00FF7C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>
      <o:colormru v:ext="edit" colors="#e1e1e1"/>
    </o:shapedefaults>
    <o:shapelayout v:ext="edit">
      <o:idmap v:ext="edit" data="1"/>
    </o:shapelayout>
  </w:shapeDefaults>
  <w:decimalSymbol w:val=","/>
  <w:listSeparator w:val=";"/>
  <w14:docId w14:val="53C2B666"/>
  <w15:chartTrackingRefBased/>
  <w15:docId w15:val="{4A15C76F-AD7A-4114-A5C0-AA9150E10D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uiPriority="10" w:qFormat="1"/>
    <w:lsdException w:name="Subtitle" w:qFormat="1"/>
    <w:lsdException w:name="Strong" w:qFormat="1"/>
    <w:lsdException w:name="Emphasis" w:qFormat="1"/>
    <w:lsdException w:name="Normal (Web)" w:uiPriority="99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8F7754"/>
  </w:style>
  <w:style w:type="paragraph" w:styleId="Ttulo1">
    <w:name w:val="heading 1"/>
    <w:basedOn w:val="Normal"/>
    <w:next w:val="Normal"/>
    <w:link w:val="Ttulo1Car"/>
    <w:qFormat/>
    <w:rsid w:val="001E7F7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semiHidden/>
    <w:unhideWhenUsed/>
    <w:qFormat/>
    <w:rsid w:val="0015286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tulo3">
    <w:name w:val="heading 3"/>
    <w:basedOn w:val="Normal"/>
    <w:next w:val="Normal"/>
    <w:qFormat/>
    <w:rsid w:val="00F30ED1"/>
    <w:pPr>
      <w:keepNext/>
      <w:outlineLvl w:val="2"/>
    </w:pPr>
    <w:rPr>
      <w:rFonts w:ascii="Gill Sans MT" w:hAnsi="Gill Sans MT"/>
      <w:b/>
      <w:snapToGrid w:val="0"/>
      <w:color w:val="000000"/>
      <w:sz w:val="18"/>
      <w:lang w:val="es-ES_tradnl"/>
    </w:rPr>
  </w:style>
  <w:style w:type="paragraph" w:styleId="Ttulo6">
    <w:name w:val="heading 6"/>
    <w:basedOn w:val="Normal"/>
    <w:next w:val="Normal"/>
    <w:link w:val="Ttulo6Car"/>
    <w:semiHidden/>
    <w:unhideWhenUsed/>
    <w:qFormat/>
    <w:rsid w:val="001E7F74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styleId="Textoindependiente">
    <w:name w:val="Body Text"/>
    <w:basedOn w:val="Normal"/>
    <w:rPr>
      <w:rFonts w:ascii="Arial" w:hAnsi="Arial" w:cs="Arial"/>
      <w:sz w:val="13"/>
    </w:rPr>
  </w:style>
  <w:style w:type="paragraph" w:styleId="Textonotapie">
    <w:name w:val="footnote text"/>
    <w:basedOn w:val="Normal"/>
    <w:link w:val="TextonotapieCar"/>
    <w:semiHidden/>
    <w:rsid w:val="00F30ED1"/>
    <w:rPr>
      <w:lang w:val="es-ES_tradnl"/>
    </w:rPr>
  </w:style>
  <w:style w:type="character" w:styleId="Hipervnculo">
    <w:name w:val="Hyperlink"/>
    <w:rsid w:val="00B5349C"/>
    <w:rPr>
      <w:color w:val="0000FF"/>
      <w:u w:val="single"/>
    </w:rPr>
  </w:style>
  <w:style w:type="paragraph" w:customStyle="1" w:styleId="Pa16">
    <w:name w:val="Pa16"/>
    <w:basedOn w:val="Normal"/>
    <w:next w:val="Normal"/>
    <w:rsid w:val="00B5349C"/>
    <w:pPr>
      <w:autoSpaceDE w:val="0"/>
      <w:autoSpaceDN w:val="0"/>
      <w:adjustRightInd w:val="0"/>
      <w:spacing w:line="181" w:lineRule="atLeast"/>
    </w:pPr>
    <w:rPr>
      <w:rFonts w:ascii="Arial" w:hAnsi="Arial"/>
      <w:sz w:val="24"/>
      <w:szCs w:val="24"/>
    </w:rPr>
  </w:style>
  <w:style w:type="character" w:styleId="Nmerodepgina">
    <w:name w:val="page number"/>
    <w:basedOn w:val="Fuentedeprrafopredeter"/>
    <w:rsid w:val="00777591"/>
  </w:style>
  <w:style w:type="paragraph" w:styleId="Textodeglobo">
    <w:name w:val="Balloon Text"/>
    <w:basedOn w:val="Normal"/>
    <w:semiHidden/>
    <w:rsid w:val="000C5CBA"/>
    <w:rPr>
      <w:rFonts w:ascii="Tahoma" w:hAnsi="Tahoma" w:cs="Tahoma"/>
      <w:sz w:val="16"/>
      <w:szCs w:val="16"/>
    </w:rPr>
  </w:style>
  <w:style w:type="character" w:customStyle="1" w:styleId="PiedepginaCar">
    <w:name w:val="Pie de página Car"/>
    <w:link w:val="Piedepgina"/>
    <w:uiPriority w:val="99"/>
    <w:rsid w:val="000463AF"/>
    <w:rPr>
      <w:lang w:val="es-ES" w:eastAsia="es-ES"/>
    </w:rPr>
  </w:style>
  <w:style w:type="paragraph" w:styleId="Prrafodelista">
    <w:name w:val="List Paragraph"/>
    <w:basedOn w:val="Normal"/>
    <w:uiPriority w:val="34"/>
    <w:qFormat/>
    <w:rsid w:val="00D35BA1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s-ES_tradnl" w:eastAsia="en-US"/>
    </w:rPr>
  </w:style>
  <w:style w:type="table" w:styleId="Tablaconcuadrcula">
    <w:name w:val="Table Grid"/>
    <w:basedOn w:val="Tablanormal"/>
    <w:uiPriority w:val="59"/>
    <w:rsid w:val="004501A2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n">
    <w:name w:val="Revision"/>
    <w:hidden/>
    <w:uiPriority w:val="99"/>
    <w:semiHidden/>
    <w:rsid w:val="003E7C31"/>
  </w:style>
  <w:style w:type="character" w:styleId="Refdecomentario">
    <w:name w:val="annotation reference"/>
    <w:rsid w:val="003E7C31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3E7C31"/>
  </w:style>
  <w:style w:type="character" w:customStyle="1" w:styleId="TextocomentarioCar">
    <w:name w:val="Texto comentario Car"/>
    <w:basedOn w:val="Fuentedeprrafopredeter"/>
    <w:link w:val="Textocomentario"/>
    <w:rsid w:val="003E7C31"/>
  </w:style>
  <w:style w:type="paragraph" w:styleId="Asuntodelcomentario">
    <w:name w:val="annotation subject"/>
    <w:basedOn w:val="Textocomentario"/>
    <w:next w:val="Textocomentario"/>
    <w:link w:val="AsuntodelcomentarioCar"/>
    <w:rsid w:val="003E7C31"/>
    <w:rPr>
      <w:b/>
      <w:bCs/>
    </w:rPr>
  </w:style>
  <w:style w:type="character" w:customStyle="1" w:styleId="AsuntodelcomentarioCar">
    <w:name w:val="Asunto del comentario Car"/>
    <w:link w:val="Asuntodelcomentario"/>
    <w:rsid w:val="003E7C31"/>
    <w:rPr>
      <w:b/>
      <w:bCs/>
    </w:rPr>
  </w:style>
  <w:style w:type="paragraph" w:customStyle="1" w:styleId="Default">
    <w:name w:val="Default"/>
    <w:rsid w:val="00874659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val="es-ES_tradnl" w:eastAsia="es-ES_tradnl"/>
    </w:rPr>
  </w:style>
  <w:style w:type="paragraph" w:styleId="Ttulo">
    <w:name w:val="Title"/>
    <w:basedOn w:val="Normal"/>
    <w:next w:val="Normal"/>
    <w:link w:val="TtuloCar"/>
    <w:uiPriority w:val="10"/>
    <w:qFormat/>
    <w:rsid w:val="00F87C25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ca-ES" w:eastAsia="en-US"/>
    </w:rPr>
  </w:style>
  <w:style w:type="character" w:customStyle="1" w:styleId="TtuloCar">
    <w:name w:val="Título Car"/>
    <w:basedOn w:val="Fuentedeprrafopredeter"/>
    <w:link w:val="Ttulo"/>
    <w:uiPriority w:val="10"/>
    <w:rsid w:val="00F87C25"/>
    <w:rPr>
      <w:rFonts w:asciiTheme="majorHAnsi" w:eastAsiaTheme="majorEastAsia" w:hAnsiTheme="majorHAnsi" w:cstheme="majorBidi"/>
      <w:spacing w:val="-10"/>
      <w:kern w:val="28"/>
      <w:sz w:val="56"/>
      <w:szCs w:val="56"/>
      <w:lang w:val="ca-ES" w:eastAsia="en-US"/>
    </w:rPr>
  </w:style>
  <w:style w:type="paragraph" w:customStyle="1" w:styleId="Textoindependiente21">
    <w:name w:val="Texto independiente 21"/>
    <w:basedOn w:val="Normal"/>
    <w:rsid w:val="001E7F74"/>
    <w:pPr>
      <w:suppressAutoHyphens/>
      <w:jc w:val="both"/>
    </w:pPr>
    <w:rPr>
      <w:rFonts w:ascii="Arial" w:hAnsi="Arial" w:cs="Arial"/>
      <w:b/>
      <w:color w:val="00000A"/>
      <w:kern w:val="1"/>
      <w:sz w:val="32"/>
      <w:lang w:eastAsia="zh-CN"/>
    </w:rPr>
  </w:style>
  <w:style w:type="character" w:customStyle="1" w:styleId="Ttulo1Car">
    <w:name w:val="Título 1 Car"/>
    <w:basedOn w:val="Fuentedeprrafopredeter"/>
    <w:link w:val="Ttulo1"/>
    <w:rsid w:val="001E7F7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tulo6Car">
    <w:name w:val="Título 6 Car"/>
    <w:basedOn w:val="Fuentedeprrafopredeter"/>
    <w:link w:val="Ttulo6"/>
    <w:semiHidden/>
    <w:rsid w:val="001E7F74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extonotapieCar">
    <w:name w:val="Texto nota pie Car"/>
    <w:basedOn w:val="Fuentedeprrafopredeter"/>
    <w:link w:val="Textonotapie"/>
    <w:semiHidden/>
    <w:rsid w:val="001E7F74"/>
    <w:rPr>
      <w:lang w:val="es-ES_tradnl"/>
    </w:rPr>
  </w:style>
  <w:style w:type="character" w:customStyle="1" w:styleId="EncabezadoCar">
    <w:name w:val="Encabezado Car"/>
    <w:basedOn w:val="Fuentedeprrafopredeter"/>
    <w:link w:val="Encabezado"/>
    <w:rsid w:val="001E7F74"/>
  </w:style>
  <w:style w:type="paragraph" w:customStyle="1" w:styleId="Estilo1">
    <w:name w:val="Estilo1"/>
    <w:basedOn w:val="Normal"/>
    <w:rsid w:val="001E7F74"/>
    <w:pPr>
      <w:suppressAutoHyphens/>
      <w:ind w:left="38"/>
      <w:jc w:val="both"/>
    </w:pPr>
    <w:rPr>
      <w:color w:val="000000"/>
      <w:kern w:val="1"/>
      <w:sz w:val="24"/>
      <w:lang w:val="ca-ES" w:eastAsia="zh-CN"/>
    </w:rPr>
  </w:style>
  <w:style w:type="character" w:customStyle="1" w:styleId="Ttulo2Car">
    <w:name w:val="Título 2 Car"/>
    <w:basedOn w:val="Fuentedeprrafopredeter"/>
    <w:link w:val="Ttulo2"/>
    <w:semiHidden/>
    <w:rsid w:val="0015286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ormalWeb">
    <w:name w:val="Normal (Web)"/>
    <w:basedOn w:val="Normal"/>
    <w:uiPriority w:val="99"/>
    <w:unhideWhenUsed/>
    <w:rsid w:val="00892D1C"/>
    <w:pPr>
      <w:spacing w:before="100" w:beforeAutospacing="1" w:after="100" w:afterAutospacing="1"/>
    </w:pPr>
    <w:rPr>
      <w:sz w:val="24"/>
      <w:szCs w:val="24"/>
      <w:lang w:val="ca-ES" w:eastAsia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97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82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83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83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61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1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is%20documentos\PAPEL%20MINISTERIO.dot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B7ECAE-AC01-4427-AC53-B39075107D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PAPEL MINISTERIO.dot.dot</Template>
  <TotalTime>38</TotalTime>
  <Pages>1</Pages>
  <Words>247</Words>
  <Characters>1345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</vt:lpstr>
    </vt:vector>
  </TitlesOfParts>
  <Company>S.G.T.I. del M.E.C.</Company>
  <LinksUpToDate>false</LinksUpToDate>
  <CharactersWithSpaces>1589</CharactersWithSpaces>
  <SharedDoc>false</SharedDoc>
  <HLinks>
    <vt:vector size="6" baseType="variant">
      <vt:variant>
        <vt:i4>2621550</vt:i4>
      </vt:variant>
      <vt:variant>
        <vt:i4>0</vt:i4>
      </vt:variant>
      <vt:variant>
        <vt:i4>0</vt:i4>
      </vt:variant>
      <vt:variant>
        <vt:i4>5</vt:i4>
      </vt:variant>
      <vt:variant>
        <vt:lpwstr>https://sede.educacion.gob.es/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S.G.T.I.</dc:creator>
  <cp:keywords/>
  <cp:lastModifiedBy>Pérez Lorenzo Yolanda</cp:lastModifiedBy>
  <cp:revision>62</cp:revision>
  <cp:lastPrinted>2023-06-14T06:49:00Z</cp:lastPrinted>
  <dcterms:created xsi:type="dcterms:W3CDTF">2023-06-14T09:14:00Z</dcterms:created>
  <dcterms:modified xsi:type="dcterms:W3CDTF">2023-06-22T06:31:00Z</dcterms:modified>
</cp:coreProperties>
</file>