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0718889" w14:textId="77777777" w:rsidR="0054168B" w:rsidRPr="001F4BC5" w:rsidRDefault="00CD54E6" w:rsidP="3CC4B5A4">
      <w:pPr>
        <w:rPr>
          <w:rFonts w:asciiTheme="majorHAnsi" w:hAnsiTheme="majorHAnsi" w:cs="Arial"/>
          <w:b/>
          <w:bCs/>
          <w:color w:val="7030A0"/>
          <w:sz w:val="24"/>
          <w:szCs w:val="24"/>
        </w:rPr>
      </w:pPr>
      <w:r w:rsidRPr="001F4BC5">
        <w:rPr>
          <w:rFonts w:asciiTheme="majorHAnsi" w:hAnsiTheme="majorHAnsi"/>
          <w:noProof/>
        </w:rPr>
        <w:drawing>
          <wp:inline distT="0" distB="0" distL="0" distR="0" wp14:anchorId="4992490F" wp14:editId="71054DB5">
            <wp:extent cx="2524125" cy="780969"/>
            <wp:effectExtent l="0" t="0" r="0" b="63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4125" cy="7809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8FCD0F" w14:textId="77777777" w:rsidR="0054168B" w:rsidRPr="002222B7" w:rsidRDefault="0054168B">
      <w:pPr>
        <w:jc w:val="center"/>
        <w:rPr>
          <w:rFonts w:asciiTheme="majorHAnsi" w:hAnsiTheme="majorHAnsi" w:cs="Arial"/>
          <w:b/>
          <w:bCs/>
          <w:color w:val="7030A0"/>
        </w:rPr>
      </w:pPr>
    </w:p>
    <w:p w14:paraId="5663CE96" w14:textId="77777777" w:rsidR="0004356F" w:rsidRPr="002222B7" w:rsidRDefault="0004356F">
      <w:pPr>
        <w:jc w:val="center"/>
        <w:rPr>
          <w:rFonts w:asciiTheme="majorHAnsi" w:hAnsiTheme="majorHAnsi" w:cs="Arial"/>
          <w:b/>
          <w:bCs/>
          <w:color w:val="7030A0"/>
        </w:rPr>
      </w:pPr>
    </w:p>
    <w:p w14:paraId="27C874FA" w14:textId="3FD62AA1" w:rsidR="0054168B" w:rsidRPr="001F4BC5" w:rsidRDefault="0054168B">
      <w:pPr>
        <w:jc w:val="center"/>
        <w:rPr>
          <w:rFonts w:asciiTheme="majorHAnsi" w:hAnsiTheme="majorHAnsi" w:cs="Arial"/>
          <w:b/>
          <w:bCs/>
          <w:color w:val="365F91" w:themeColor="accent1" w:themeShade="BF"/>
          <w:sz w:val="24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 xml:space="preserve">LANGUAGE AND CULTURE ASSISTANTS </w:t>
      </w:r>
      <w:r w:rsidR="001E2A94" w:rsidRPr="001F4BC5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>FROM SPAIN</w:t>
      </w:r>
      <w:r w:rsidR="002222B7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 xml:space="preserve"> </w:t>
      </w:r>
      <w:r w:rsidR="004044D9" w:rsidRPr="001F4BC5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 xml:space="preserve">IN THE </w:t>
      </w:r>
      <w:r w:rsidRPr="001F4BC5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>U</w:t>
      </w:r>
      <w:r w:rsidR="002222B7">
        <w:rPr>
          <w:rFonts w:asciiTheme="majorHAnsi" w:hAnsiTheme="majorHAnsi" w:cs="Arial"/>
          <w:b/>
          <w:bCs/>
          <w:color w:val="365F91" w:themeColor="accent1" w:themeShade="BF"/>
          <w:sz w:val="28"/>
          <w:szCs w:val="28"/>
        </w:rPr>
        <w:t>.S.</w:t>
      </w:r>
    </w:p>
    <w:p w14:paraId="503C5E08" w14:textId="77777777" w:rsidR="00CD485B" w:rsidRPr="001F4BC5" w:rsidRDefault="00CD485B" w:rsidP="00CD485B">
      <w:pPr>
        <w:rPr>
          <w:rFonts w:asciiTheme="majorHAnsi" w:hAnsiTheme="majorHAnsi" w:cs="Arial"/>
          <w:b/>
          <w:bCs/>
          <w:color w:val="365F91" w:themeColor="accent1" w:themeShade="BF"/>
          <w:sz w:val="16"/>
          <w:szCs w:val="16"/>
        </w:rPr>
      </w:pPr>
    </w:p>
    <w:p w14:paraId="36F03020" w14:textId="39EFDBE4" w:rsidR="0054168B" w:rsidRPr="001F4BC5" w:rsidRDefault="0054168B" w:rsidP="00F92B02">
      <w:pPr>
        <w:spacing w:after="120"/>
        <w:jc w:val="center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APPLICATION FORM</w:t>
      </w:r>
      <w:r w:rsidR="00CD485B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 </w:t>
      </w:r>
      <w:r w:rsidR="004E5395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AND</w:t>
      </w:r>
      <w:r w:rsidR="00CD485B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 AGREEMENT </w:t>
      </w:r>
      <w:r w:rsidR="00714614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20</w:t>
      </w:r>
      <w:r w:rsidR="00CD54E6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2</w:t>
      </w:r>
      <w:r w:rsidR="08618C2D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5</w:t>
      </w:r>
      <w:r w:rsidR="00714614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-20</w:t>
      </w:r>
      <w:r w:rsidR="009D7463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2</w:t>
      </w:r>
      <w:r w:rsidR="1B803DE3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6</w:t>
      </w:r>
    </w:p>
    <w:p w14:paraId="0CC207D6" w14:textId="77777777" w:rsidR="00A25362" w:rsidRPr="001F4BC5" w:rsidRDefault="0054168B" w:rsidP="058ACF82">
      <w:pPr>
        <w:jc w:val="center"/>
        <w:rPr>
          <w:rFonts w:asciiTheme="majorHAnsi" w:hAnsiTheme="majorHAnsi" w:cs="Arial"/>
          <w:bCs/>
          <w:i/>
          <w:sz w:val="24"/>
        </w:rPr>
      </w:pPr>
      <w:r w:rsidRPr="001F4BC5">
        <w:rPr>
          <w:rFonts w:asciiTheme="majorHAnsi" w:hAnsiTheme="majorHAnsi" w:cs="Arial"/>
          <w:bCs/>
          <w:i/>
          <w:sz w:val="24"/>
        </w:rPr>
        <w:t xml:space="preserve">Please email </w:t>
      </w:r>
      <w:r w:rsidR="004044D9" w:rsidRPr="001F4BC5">
        <w:rPr>
          <w:rFonts w:asciiTheme="majorHAnsi" w:hAnsiTheme="majorHAnsi" w:cs="Arial"/>
          <w:bCs/>
          <w:i/>
          <w:sz w:val="24"/>
        </w:rPr>
        <w:t xml:space="preserve">your </w:t>
      </w:r>
      <w:r w:rsidRPr="001F4BC5">
        <w:rPr>
          <w:rFonts w:asciiTheme="majorHAnsi" w:hAnsiTheme="majorHAnsi" w:cs="Arial"/>
          <w:bCs/>
          <w:i/>
          <w:sz w:val="24"/>
        </w:rPr>
        <w:t xml:space="preserve">completed </w:t>
      </w:r>
      <w:r w:rsidR="003B5FCA" w:rsidRPr="001F4BC5">
        <w:rPr>
          <w:rFonts w:asciiTheme="majorHAnsi" w:hAnsiTheme="majorHAnsi" w:cs="Arial"/>
          <w:bCs/>
          <w:i/>
          <w:sz w:val="24"/>
        </w:rPr>
        <w:t xml:space="preserve">and signed </w:t>
      </w:r>
      <w:r w:rsidRPr="001F4BC5">
        <w:rPr>
          <w:rFonts w:asciiTheme="majorHAnsi" w:hAnsiTheme="majorHAnsi" w:cs="Arial"/>
          <w:bCs/>
          <w:i/>
          <w:sz w:val="24"/>
        </w:rPr>
        <w:t>form</w:t>
      </w:r>
      <w:r w:rsidR="00A25362" w:rsidRPr="001F4BC5">
        <w:rPr>
          <w:rFonts w:asciiTheme="majorHAnsi" w:hAnsiTheme="majorHAnsi" w:cs="Arial"/>
          <w:bCs/>
          <w:i/>
          <w:sz w:val="24"/>
        </w:rPr>
        <w:t xml:space="preserve"> </w:t>
      </w:r>
      <w:r w:rsidRPr="001F4BC5">
        <w:rPr>
          <w:rFonts w:asciiTheme="majorHAnsi" w:hAnsiTheme="majorHAnsi" w:cs="Arial"/>
          <w:bCs/>
          <w:i/>
          <w:sz w:val="24"/>
        </w:rPr>
        <w:t>to:</w:t>
      </w:r>
    </w:p>
    <w:p w14:paraId="64817A3B" w14:textId="0ADA6BA7" w:rsidR="0054168B" w:rsidRPr="001F4BC5" w:rsidRDefault="00CD485B" w:rsidP="058ACF82">
      <w:pPr>
        <w:jc w:val="center"/>
        <w:rPr>
          <w:rFonts w:asciiTheme="majorHAnsi" w:hAnsiTheme="majorHAnsi" w:cs="Arial"/>
          <w:i/>
          <w:iCs/>
          <w:sz w:val="24"/>
          <w:szCs w:val="24"/>
        </w:rPr>
      </w:pPr>
      <w:hyperlink r:id="rId12" w:history="1">
        <w:r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auxiliaresesp.usa@</w:t>
        </w:r>
        <w:r w:rsidR="000B660A"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educacion.gob</w:t>
        </w:r>
        <w:r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.es</w:t>
        </w:r>
      </w:hyperlink>
      <w:r w:rsidR="0054168B" w:rsidRPr="001F4BC5">
        <w:rPr>
          <w:rFonts w:asciiTheme="majorHAnsi" w:hAnsiTheme="majorHAnsi" w:cs="Arial"/>
          <w:bCs/>
          <w:i/>
          <w:sz w:val="24"/>
        </w:rPr>
        <w:t xml:space="preserve"> </w:t>
      </w:r>
      <w:r w:rsidR="0054168B" w:rsidRPr="001F4BC5">
        <w:rPr>
          <w:rFonts w:asciiTheme="majorHAnsi" w:hAnsiTheme="majorHAnsi" w:cs="Arial"/>
          <w:i/>
          <w:iCs/>
          <w:sz w:val="24"/>
          <w:szCs w:val="24"/>
        </w:rPr>
        <w:t xml:space="preserve">by </w:t>
      </w:r>
      <w:r w:rsidR="00E11EF2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March</w:t>
      </w:r>
      <w:r w:rsidR="00A923D5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 xml:space="preserve"> </w:t>
      </w:r>
      <w:r w:rsidR="00874DA2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1</w:t>
      </w:r>
      <w:r w:rsidR="004E5395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7</w:t>
      </w:r>
      <w:r w:rsidR="004E5395" w:rsidRPr="001F4BC5">
        <w:rPr>
          <w:rFonts w:asciiTheme="majorHAnsi" w:hAnsiTheme="majorHAnsi" w:cs="Arial"/>
          <w:b/>
          <w:bCs/>
          <w:i/>
          <w:iCs/>
          <w:sz w:val="24"/>
          <w:szCs w:val="24"/>
          <w:vertAlign w:val="superscript"/>
        </w:rPr>
        <w:t>th</w:t>
      </w:r>
      <w:r w:rsidR="0054168B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, 20</w:t>
      </w:r>
      <w:r w:rsidR="00CD54E6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2</w:t>
      </w:r>
      <w:r w:rsidR="7E864C31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>5</w:t>
      </w:r>
      <w:r w:rsidR="000546AC" w:rsidRPr="001F4BC5">
        <w:rPr>
          <w:rFonts w:asciiTheme="majorHAnsi" w:hAnsiTheme="majorHAnsi" w:cs="Arial"/>
          <w:b/>
          <w:bCs/>
          <w:i/>
          <w:iCs/>
          <w:sz w:val="24"/>
          <w:szCs w:val="24"/>
        </w:rPr>
        <w:t xml:space="preserve"> </w:t>
      </w:r>
    </w:p>
    <w:p w14:paraId="35D60E1B" w14:textId="4F619EB0" w:rsidR="0054168B" w:rsidRPr="002222B7" w:rsidRDefault="0054168B" w:rsidP="002222B7">
      <w:pPr>
        <w:rPr>
          <w:rFonts w:asciiTheme="majorHAnsi" w:hAnsiTheme="majorHAnsi" w:cs="Arial"/>
          <w:b/>
          <w:bCs/>
          <w:iCs/>
          <w:color w:val="FFFFFF"/>
        </w:rPr>
      </w:pPr>
    </w:p>
    <w:p w14:paraId="07A4CA7E" w14:textId="77777777" w:rsidR="002222B7" w:rsidRPr="002222B7" w:rsidRDefault="002222B7" w:rsidP="002222B7">
      <w:pPr>
        <w:rPr>
          <w:rFonts w:asciiTheme="majorHAnsi" w:hAnsiTheme="majorHAnsi" w:cs="Arial"/>
          <w:b/>
          <w:bCs/>
          <w:iCs/>
          <w:color w:val="FFFFFF"/>
        </w:rPr>
      </w:pPr>
    </w:p>
    <w:p w14:paraId="2EA8A3C4" w14:textId="05730944" w:rsidR="0054168B" w:rsidRPr="001F4BC5" w:rsidRDefault="00A25362" w:rsidP="00042386">
      <w:pPr>
        <w:spacing w:after="180"/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1. SCHOOL OR SPANISH RESOURCE CENTER </w:t>
      </w:r>
      <w:r w:rsidRPr="001F4BC5">
        <w:rPr>
          <w:rFonts w:asciiTheme="majorHAnsi" w:hAnsiTheme="majorHAnsi" w:cs="Arial"/>
          <w:b/>
          <w:bCs/>
          <w:i/>
          <w:iCs/>
          <w:color w:val="365F91" w:themeColor="accent1" w:themeShade="BF"/>
          <w:sz w:val="26"/>
          <w:szCs w:val="26"/>
        </w:rPr>
        <w:t>(CER)</w:t>
      </w: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 INFORMATION</w:t>
      </w: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63182ED4" w14:textId="77777777" w:rsidTr="00F92B02">
        <w:tc>
          <w:tcPr>
            <w:tcW w:w="9350" w:type="dxa"/>
          </w:tcPr>
          <w:p w14:paraId="77E6A142" w14:textId="6BBCF18B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b/>
                <w:sz w:val="24"/>
                <w:szCs w:val="24"/>
              </w:rPr>
              <w:t xml:space="preserve">Name of school or university with </w:t>
            </w:r>
            <w:r w:rsidRPr="001F4BC5">
              <w:rPr>
                <w:rFonts w:asciiTheme="majorHAnsi" w:hAnsiTheme="majorHAnsi" w:cs="Arial"/>
                <w:b/>
                <w:i/>
                <w:iCs/>
                <w:sz w:val="24"/>
                <w:szCs w:val="24"/>
              </w:rPr>
              <w:t>CER</w:t>
            </w:r>
            <w:r w:rsidRPr="001F4BC5">
              <w:rPr>
                <w:rFonts w:asciiTheme="majorHAnsi" w:hAnsiTheme="majorHAnsi" w:cs="Arial"/>
                <w:b/>
                <w:sz w:val="24"/>
                <w:szCs w:val="24"/>
              </w:rPr>
              <w:t xml:space="preserve">: </w:t>
            </w:r>
            <w:sdt>
              <w:sdtPr>
                <w:rPr>
                  <w:rFonts w:asciiTheme="majorHAnsi" w:hAnsiTheme="majorHAnsi" w:cs="Arial"/>
                  <w:b/>
                  <w:sz w:val="24"/>
                  <w:szCs w:val="24"/>
                </w:rPr>
                <w:id w:val="1486823056"/>
                <w:placeholder>
                  <w:docPart w:val="B6F8BC78172547339A79125EF74D168F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27BBF0B4" w14:textId="5FE80515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Address: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1631061803"/>
                <w:placeholder>
                  <w:docPart w:val="823CF05FAF214100B2E15F356154330B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700DE3E8" w14:textId="121401CD" w:rsidR="00F92B02" w:rsidRPr="001F4BC5" w:rsidRDefault="00F92B02" w:rsidP="00042386">
            <w:pPr>
              <w:tabs>
                <w:tab w:val="left" w:pos="5103"/>
              </w:tabs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City: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299239580"/>
                <w:placeholder>
                  <w:docPart w:val="1B1882F99A984CB6BDB2F3F1A3FF1D69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  <w:szCs w:val="24"/>
              </w:rPr>
              <w:tab/>
              <w:t xml:space="preserve">State: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396561639"/>
                <w:placeholder>
                  <w:docPart w:val="FC21677B6826480386B1707797E6E595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5FED3629" w14:textId="5A6324CA" w:rsidR="00F92B02" w:rsidRPr="001F4BC5" w:rsidRDefault="00F92B02" w:rsidP="00042386">
            <w:pPr>
              <w:tabs>
                <w:tab w:val="left" w:pos="5103"/>
              </w:tabs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Zip code:  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33706845"/>
                <w:placeholder>
                  <w:docPart w:val="20EC2F24A0A64A7C9049C6D6280AE58F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  <w:szCs w:val="24"/>
              </w:rPr>
              <w:tab/>
              <w:t xml:space="preserve">Telephone: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507722153"/>
                <w:placeholder>
                  <w:docPart w:val="F5D2654AA2A347E2AE576C8AC6B48526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A2D335C" w14:textId="64FE8C4D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E-mail: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1339731393"/>
                <w:placeholder>
                  <w:docPart w:val="AD2F452E733C4E0DAD0E8764BF25307F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</w:tc>
      </w:tr>
    </w:tbl>
    <w:p w14:paraId="26890B40" w14:textId="77777777" w:rsidR="00F92B02" w:rsidRPr="001F4BC5" w:rsidRDefault="00F92B02" w:rsidP="00042386">
      <w:pPr>
        <w:jc w:val="both"/>
        <w:rPr>
          <w:rFonts w:asciiTheme="majorHAnsi" w:hAnsiTheme="majorHAnsi" w:cs="Arial"/>
          <w:sz w:val="24"/>
          <w:szCs w:val="24"/>
        </w:rPr>
      </w:pP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52155ADF" w14:textId="77777777" w:rsidTr="00F92B02">
        <w:tc>
          <w:tcPr>
            <w:tcW w:w="9350" w:type="dxa"/>
          </w:tcPr>
          <w:p w14:paraId="381FC581" w14:textId="413F25B9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Name of school Principal (if applicable):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1379476635"/>
                <w:placeholder>
                  <w:docPart w:val="3D52DFD816B54220AEF433ABB8436CB7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35E8BB48" w14:textId="7252343A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Telephone: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697081888"/>
                <w:placeholder>
                  <w:docPart w:val="5A2B650D72FB450F98CA9217B8073B92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56FD64EA" w14:textId="681C5C63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E-mail: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436874444"/>
                <w:placeholder>
                  <w:docPart w:val="DEE566C030714CC68BB761F31AFDCFF7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</w:tc>
      </w:tr>
    </w:tbl>
    <w:p w14:paraId="7A4E6841" w14:textId="77777777" w:rsidR="00F92B02" w:rsidRPr="001F4BC5" w:rsidRDefault="00F92B02" w:rsidP="00042386">
      <w:pPr>
        <w:jc w:val="both"/>
        <w:rPr>
          <w:rFonts w:asciiTheme="majorHAnsi" w:hAnsiTheme="majorHAnsi" w:cs="Arial"/>
          <w:sz w:val="24"/>
          <w:szCs w:val="24"/>
        </w:rPr>
      </w:pP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2C9C4A0A" w14:textId="77777777" w:rsidTr="00F92B02">
        <w:tc>
          <w:tcPr>
            <w:tcW w:w="9350" w:type="dxa"/>
          </w:tcPr>
          <w:p w14:paraId="516320C9" w14:textId="638112B4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Number of teachers:</w:t>
            </w:r>
            <w:r w:rsidRPr="001F4BC5">
              <w:rPr>
                <w:rFonts w:asciiTheme="majorHAnsi" w:hAnsiTheme="majorHAnsi" w:cs="Arial"/>
                <w:noProof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noProof/>
                  <w:sz w:val="24"/>
                  <w:szCs w:val="24"/>
                </w:rPr>
                <w:id w:val="1725258266"/>
                <w:placeholder>
                  <w:docPart w:val="9BF1143A04B24B35950A7E4A2C6058D9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2ED8EE4" w14:textId="3C88BAB3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Number of students: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504982737"/>
                <w:placeholder>
                  <w:docPart w:val="8B920E10E1FC494E943843AC4D471008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4E8FBE42" w14:textId="182DDA75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Levels of Spanish being taught:</w:t>
            </w:r>
            <w:r w:rsidRPr="001F4BC5">
              <w:rPr>
                <w:rFonts w:asciiTheme="majorHAnsi" w:hAnsiTheme="majorHAnsi" w:cs="Arial"/>
                <w:noProof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noProof/>
                  <w:sz w:val="24"/>
                  <w:szCs w:val="24"/>
                </w:rPr>
                <w:id w:val="596754370"/>
                <w:placeholder>
                  <w:docPart w:val="E658E4F22AF24413A09C788A88AF083E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7B82C65C" w14:textId="6DFBE6B0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Number of Spanish language teachers: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600646642"/>
                <w:placeholder>
                  <w:docPart w:val="1AAF9323B9744165B2CEAE3B5C9996B5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300B633" w14:textId="3E554B7A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 xml:space="preserve">Number of students taking Spanish: </w:t>
            </w:r>
            <w:sdt>
              <w:sdtPr>
                <w:rPr>
                  <w:rFonts w:asciiTheme="majorHAnsi" w:hAnsiTheme="majorHAnsi" w:cs="Arial"/>
                  <w:sz w:val="24"/>
                  <w:szCs w:val="24"/>
                </w:rPr>
                <w:id w:val="-1745252123"/>
                <w:placeholder>
                  <w:docPart w:val="690915771C8446988AB8B543447115D2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  <w:p w14:paraId="6F5F0DAB" w14:textId="73C2282F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Average number of students in Spanish classes:</w:t>
            </w:r>
            <w:r w:rsidRPr="001F4BC5">
              <w:rPr>
                <w:rFonts w:asciiTheme="majorHAnsi" w:hAnsiTheme="majorHAnsi" w:cs="Arial"/>
                <w:noProof/>
                <w:sz w:val="24"/>
                <w:szCs w:val="24"/>
              </w:rPr>
              <w:t xml:space="preserve"> </w:t>
            </w:r>
            <w:sdt>
              <w:sdtPr>
                <w:rPr>
                  <w:rFonts w:asciiTheme="majorHAnsi" w:hAnsiTheme="majorHAnsi" w:cs="Arial"/>
                  <w:noProof/>
                  <w:sz w:val="24"/>
                  <w:szCs w:val="24"/>
                </w:rPr>
                <w:id w:val="685169392"/>
                <w:placeholder>
                  <w:docPart w:val="2643C55DBE424A2EB6948CDBD7890245"/>
                </w:placeholder>
                <w:showingPlcHdr/>
              </w:sdtPr>
              <w:sdtContent>
                <w:r w:rsidR="00722F63">
                  <w:rPr>
                    <w:rStyle w:val="Textodelmarcadordeposicin"/>
                    <w:rFonts w:asciiTheme="majorHAnsi" w:hAnsiTheme="majorHAnsi"/>
                    <w:color w:val="365F91" w:themeColor="accent1" w:themeShade="BF"/>
                    <w:sz w:val="24"/>
                    <w:szCs w:val="24"/>
                  </w:rPr>
                  <w:t>Click and write here.</w:t>
                </w:r>
              </w:sdtContent>
            </w:sdt>
          </w:p>
        </w:tc>
      </w:tr>
    </w:tbl>
    <w:p w14:paraId="54D446A4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</w:rPr>
      </w:pPr>
    </w:p>
    <w:tbl>
      <w:tblPr>
        <w:tblStyle w:val="Tablaconcuadrcula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350"/>
      </w:tblGrid>
      <w:tr w:rsidR="0004356F" w:rsidRPr="001F4BC5" w14:paraId="464BF0E5" w14:textId="77777777" w:rsidTr="00F92B02">
        <w:tc>
          <w:tcPr>
            <w:tcW w:w="9350" w:type="dxa"/>
          </w:tcPr>
          <w:p w14:paraId="2FB370AC" w14:textId="77777777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hAnsiTheme="majorHAnsi" w:cs="Arial"/>
                <w:sz w:val="24"/>
              </w:rPr>
              <w:t>Would you agree to sharing the language assistant with another school?</w:t>
            </w:r>
          </w:p>
          <w:p w14:paraId="11F63A86" w14:textId="60FB7509" w:rsidR="00F92B02" w:rsidRPr="001F4BC5" w:rsidRDefault="00F92B02" w:rsidP="00042386">
            <w:pPr>
              <w:spacing w:after="120"/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eastAsia="MS Gothic" w:hAnsiTheme="majorHAnsi" w:cs="Segoe UI Symbo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Segoe UI Symbol"/>
                  <w:sz w:val="24"/>
                </w:rPr>
                <w:id w:val="1923913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Yes</w:t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Arial"/>
                  <w:sz w:val="24"/>
                </w:rPr>
                <w:id w:val="-1827040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61692"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No</w:t>
            </w:r>
          </w:p>
          <w:p w14:paraId="62E3F0A5" w14:textId="77777777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 w:rsidRPr="001F4BC5">
              <w:rPr>
                <w:rFonts w:asciiTheme="majorHAnsi" w:hAnsiTheme="majorHAnsi" w:cs="Arial"/>
                <w:sz w:val="24"/>
                <w:szCs w:val="24"/>
              </w:rPr>
              <w:t>Would the language assistant assigned to this institution need a driver’s license?</w:t>
            </w:r>
          </w:p>
          <w:p w14:paraId="156B092E" w14:textId="042BE60C" w:rsidR="00F92B02" w:rsidRPr="001F4BC5" w:rsidRDefault="00F92B02" w:rsidP="00042386">
            <w:pPr>
              <w:jc w:val="both"/>
              <w:rPr>
                <w:rFonts w:asciiTheme="majorHAnsi" w:hAnsiTheme="majorHAnsi" w:cs="Arial"/>
                <w:sz w:val="24"/>
              </w:rPr>
            </w:pPr>
            <w:r w:rsidRPr="001F4BC5">
              <w:rPr>
                <w:rFonts w:asciiTheme="majorHAnsi" w:eastAsia="MS Gothic" w:hAnsiTheme="majorHAnsi" w:cs="Aria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Arial"/>
                  <w:sz w:val="24"/>
                </w:rPr>
                <w:id w:val="1733653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361692"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Yes</w:t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r w:rsidRPr="001F4BC5">
              <w:rPr>
                <w:rFonts w:asciiTheme="majorHAnsi" w:hAnsiTheme="majorHAnsi" w:cs="Arial"/>
                <w:sz w:val="24"/>
              </w:rPr>
              <w:tab/>
            </w:r>
            <w:sdt>
              <w:sdtPr>
                <w:rPr>
                  <w:rFonts w:asciiTheme="majorHAnsi" w:eastAsia="MS Gothic" w:hAnsiTheme="majorHAnsi" w:cs="Arial"/>
                  <w:sz w:val="24"/>
                </w:rPr>
                <w:id w:val="5566756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Pr="001F4BC5">
                  <w:rPr>
                    <w:rFonts w:ascii="Segoe UI Symbol" w:eastAsia="MS Gothic" w:hAnsi="Segoe UI Symbol" w:cs="Segoe UI Symbol"/>
                    <w:sz w:val="24"/>
                  </w:rPr>
                  <w:t>☐</w:t>
                </w:r>
              </w:sdtContent>
            </w:sdt>
            <w:r w:rsidRPr="001F4BC5">
              <w:rPr>
                <w:rFonts w:asciiTheme="majorHAnsi" w:hAnsiTheme="majorHAnsi" w:cs="Arial"/>
                <w:sz w:val="24"/>
              </w:rPr>
              <w:t xml:space="preserve"> No</w:t>
            </w:r>
          </w:p>
        </w:tc>
      </w:tr>
    </w:tbl>
    <w:p w14:paraId="157EC60C" w14:textId="77777777" w:rsidR="001C0339" w:rsidRPr="001F4BC5" w:rsidRDefault="41887DDF" w:rsidP="00831D4D">
      <w:pPr>
        <w:spacing w:after="60"/>
        <w:jc w:val="both"/>
        <w:rPr>
          <w:rFonts w:asciiTheme="majorHAnsi" w:eastAsiaTheme="minorEastAsia" w:hAnsiTheme="majorHAnsi" w:cstheme="minorBidi"/>
          <w:sz w:val="24"/>
          <w:szCs w:val="24"/>
        </w:rPr>
      </w:pPr>
      <w:r w:rsidRPr="001F4BC5">
        <w:rPr>
          <w:rFonts w:asciiTheme="majorHAnsi" w:eastAsiaTheme="minorEastAsia" w:hAnsiTheme="majorHAnsi" w:cstheme="minorBidi"/>
          <w:sz w:val="24"/>
          <w:szCs w:val="24"/>
        </w:rPr>
        <w:lastRenderedPageBreak/>
        <w:t>The program expects the host family to be willing to accommodate both male and female language assistants equally. If you have any specific considerations regarding the assistant’s gender, please indicate:</w:t>
      </w:r>
      <w:r w:rsidR="00CD1CEC" w:rsidRPr="001F4BC5">
        <w:rPr>
          <w:rFonts w:asciiTheme="majorHAnsi" w:eastAsiaTheme="minorEastAsia" w:hAnsiTheme="majorHAnsi" w:cstheme="minorBidi"/>
          <w:sz w:val="24"/>
          <w:szCs w:val="24"/>
        </w:rPr>
        <w:t xml:space="preserve"> </w:t>
      </w:r>
    </w:p>
    <w:p w14:paraId="73B30A68" w14:textId="7B4EBB51" w:rsidR="008B2D56" w:rsidRPr="001F4BC5" w:rsidRDefault="00000000" w:rsidP="00042386">
      <w:pPr>
        <w:jc w:val="both"/>
        <w:rPr>
          <w:rFonts w:asciiTheme="majorHAnsi" w:eastAsiaTheme="minorEastAsia" w:hAnsiTheme="majorHAnsi" w:cstheme="minorBidi"/>
          <w:sz w:val="24"/>
          <w:szCs w:val="24"/>
          <w:highlight w:val="yellow"/>
        </w:rPr>
      </w:pPr>
      <w:sdt>
        <w:sdtPr>
          <w:rPr>
            <w:rFonts w:asciiTheme="majorHAnsi" w:eastAsiaTheme="minorEastAsia" w:hAnsiTheme="majorHAnsi" w:cstheme="minorBidi"/>
            <w:sz w:val="24"/>
            <w:szCs w:val="24"/>
          </w:rPr>
          <w:id w:val="-184441360"/>
          <w:placeholder>
            <w:docPart w:val="033596B3C18749B288F68C8C62E5CAA2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2A5D81B3" w14:textId="77777777" w:rsidR="008B2D56" w:rsidRPr="001F4BC5" w:rsidRDefault="008B2D56" w:rsidP="00042386">
      <w:pPr>
        <w:jc w:val="both"/>
        <w:rPr>
          <w:rFonts w:asciiTheme="majorHAnsi" w:hAnsiTheme="majorHAnsi" w:cs="Arial"/>
          <w:sz w:val="24"/>
          <w:szCs w:val="24"/>
          <w:highlight w:val="yellow"/>
        </w:rPr>
      </w:pPr>
    </w:p>
    <w:p w14:paraId="23E658AE" w14:textId="7C7F4C8A" w:rsidR="0054168B" w:rsidRPr="001F4BC5" w:rsidRDefault="0054168B" w:rsidP="00831D4D">
      <w:pPr>
        <w:spacing w:after="60"/>
        <w:jc w:val="both"/>
        <w:rPr>
          <w:rFonts w:asciiTheme="majorHAnsi" w:hAnsiTheme="majorHAnsi"/>
          <w:sz w:val="24"/>
          <w:szCs w:val="24"/>
        </w:rPr>
      </w:pPr>
      <w:r w:rsidRPr="001F4BC5">
        <w:rPr>
          <w:rFonts w:asciiTheme="majorHAnsi" w:hAnsiTheme="majorHAnsi"/>
          <w:sz w:val="24"/>
          <w:szCs w:val="24"/>
        </w:rPr>
        <w:t>Please provide additional information about your institution</w:t>
      </w:r>
      <w:r w:rsidR="000234A1" w:rsidRPr="001F4BC5">
        <w:rPr>
          <w:rFonts w:asciiTheme="majorHAnsi" w:hAnsiTheme="majorHAnsi"/>
          <w:sz w:val="24"/>
          <w:szCs w:val="24"/>
        </w:rPr>
        <w:t xml:space="preserve"> </w:t>
      </w:r>
      <w:r w:rsidRPr="001F4BC5">
        <w:rPr>
          <w:rFonts w:asciiTheme="majorHAnsi" w:hAnsiTheme="majorHAnsi"/>
          <w:sz w:val="24"/>
          <w:szCs w:val="24"/>
        </w:rPr>
        <w:t>to help us assign the best</w:t>
      </w:r>
      <w:r w:rsidR="000234A1" w:rsidRPr="001F4BC5">
        <w:rPr>
          <w:rFonts w:asciiTheme="majorHAnsi" w:hAnsiTheme="majorHAnsi"/>
          <w:sz w:val="24"/>
          <w:szCs w:val="24"/>
        </w:rPr>
        <w:t xml:space="preserve"> </w:t>
      </w:r>
      <w:r w:rsidRPr="001F4BC5">
        <w:rPr>
          <w:rFonts w:asciiTheme="majorHAnsi" w:hAnsiTheme="majorHAnsi"/>
          <w:sz w:val="24"/>
          <w:szCs w:val="24"/>
        </w:rPr>
        <w:t>candidate for you</w:t>
      </w:r>
      <w:r w:rsidR="001C0339" w:rsidRPr="001F4BC5">
        <w:rPr>
          <w:rFonts w:asciiTheme="majorHAnsi" w:hAnsiTheme="majorHAnsi"/>
          <w:sz w:val="24"/>
          <w:szCs w:val="24"/>
        </w:rPr>
        <w:t>:</w:t>
      </w:r>
    </w:p>
    <w:sdt>
      <w:sdtPr>
        <w:rPr>
          <w:rFonts w:asciiTheme="majorHAnsi" w:hAnsiTheme="majorHAnsi" w:cs="Arial"/>
          <w:bCs/>
          <w:sz w:val="24"/>
          <w:szCs w:val="24"/>
        </w:rPr>
        <w:id w:val="-1074580285"/>
        <w:placeholder>
          <w:docPart w:val="E293DD13FA95467ABFBDF4A90695E9C5"/>
        </w:placeholder>
        <w:showingPlcHdr/>
      </w:sdtPr>
      <w:sdtContent>
        <w:p w14:paraId="4C6E84D3" w14:textId="22D74D91" w:rsidR="00CD1CEC" w:rsidRPr="001F4BC5" w:rsidRDefault="00722F63" w:rsidP="00042386">
          <w:pPr>
            <w:jc w:val="both"/>
            <w:rPr>
              <w:rFonts w:asciiTheme="majorHAnsi" w:hAnsiTheme="majorHAnsi" w:cs="Arial"/>
              <w:bCs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249BC7C3" w14:textId="77777777" w:rsidR="0054168B" w:rsidRPr="001F4BC5" w:rsidRDefault="0054168B" w:rsidP="00042386">
      <w:pPr>
        <w:jc w:val="both"/>
        <w:rPr>
          <w:rFonts w:asciiTheme="majorHAnsi" w:hAnsiTheme="majorHAnsi" w:cs="Arial"/>
          <w:bCs/>
          <w:sz w:val="24"/>
          <w:szCs w:val="24"/>
        </w:rPr>
      </w:pPr>
    </w:p>
    <w:p w14:paraId="074B409C" w14:textId="77777777" w:rsidR="0054168B" w:rsidRPr="001F4BC5" w:rsidRDefault="0054168B" w:rsidP="00042386">
      <w:pPr>
        <w:jc w:val="both"/>
        <w:rPr>
          <w:rFonts w:asciiTheme="majorHAnsi" w:hAnsiTheme="majorHAnsi" w:cs="Arial"/>
          <w:bCs/>
          <w:sz w:val="24"/>
        </w:rPr>
      </w:pPr>
    </w:p>
    <w:p w14:paraId="3F010E32" w14:textId="11166620" w:rsidR="0054168B" w:rsidRPr="001F4BC5" w:rsidRDefault="00A25362" w:rsidP="00042386">
      <w:pPr>
        <w:tabs>
          <w:tab w:val="left" w:pos="-284"/>
        </w:tabs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2. MENTOR / REPRESENTATIVE INFORMATION</w:t>
      </w:r>
    </w:p>
    <w:p w14:paraId="16BCB509" w14:textId="77777777" w:rsidR="00A25362" w:rsidRPr="001F4BC5" w:rsidRDefault="00A25362" w:rsidP="00042386">
      <w:pPr>
        <w:tabs>
          <w:tab w:val="left" w:pos="-284"/>
        </w:tabs>
        <w:jc w:val="both"/>
        <w:rPr>
          <w:rFonts w:asciiTheme="majorHAnsi" w:hAnsiTheme="majorHAnsi" w:cs="Arial"/>
          <w:sz w:val="24"/>
        </w:rPr>
      </w:pPr>
    </w:p>
    <w:p w14:paraId="268A7CC4" w14:textId="580BCF77" w:rsidR="0054168B" w:rsidRPr="001F4BC5" w:rsidRDefault="0054168B" w:rsidP="00042386">
      <w:pPr>
        <w:pStyle w:val="Prrafodelista"/>
        <w:numPr>
          <w:ilvl w:val="0"/>
          <w:numId w:val="25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Name of mentor: </w:t>
      </w:r>
      <w:sdt>
        <w:sdtPr>
          <w:rPr>
            <w:rFonts w:asciiTheme="majorHAnsi" w:hAnsiTheme="majorHAnsi" w:cs="Arial"/>
            <w:sz w:val="24"/>
            <w:szCs w:val="24"/>
          </w:rPr>
          <w:id w:val="1479646142"/>
          <w:placeholder>
            <w:docPart w:val="3F31A2433E56400FAB0BC67EB786C9E6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29E1348F" w14:textId="4CF441F6" w:rsidR="0054168B" w:rsidRPr="001F4BC5" w:rsidRDefault="0054168B" w:rsidP="00042386">
      <w:pPr>
        <w:tabs>
          <w:tab w:val="left" w:pos="284"/>
        </w:tabs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Title/position: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-1920552429"/>
          <w:placeholder>
            <w:docPart w:val="5393BB6B479A4A0E893CBB878AA7A309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FAA251F" w14:textId="1CAAA013" w:rsidR="0054168B" w:rsidRPr="001F4BC5" w:rsidRDefault="0054168B" w:rsidP="00042386">
      <w:pPr>
        <w:tabs>
          <w:tab w:val="left" w:pos="284"/>
        </w:tabs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Department: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627909328"/>
          <w:placeholder>
            <w:docPart w:val="83EA05366B4C45AEA32266D5B097D37A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7D5EE190" w14:textId="1A52E362" w:rsidR="0054168B" w:rsidRPr="001F4BC5" w:rsidRDefault="0054168B" w:rsidP="00042386">
      <w:pPr>
        <w:tabs>
          <w:tab w:val="left" w:pos="284"/>
        </w:tabs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Telephone: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-1421475128"/>
          <w:placeholder>
            <w:docPart w:val="70EBE880848D4487A994EC4992405AB9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C004035" w14:textId="42C9B01D" w:rsidR="0054168B" w:rsidRPr="001F4BC5" w:rsidRDefault="0054168B" w:rsidP="00042386">
      <w:pPr>
        <w:tabs>
          <w:tab w:val="left" w:pos="284"/>
        </w:tabs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E-mail:</w:t>
      </w:r>
      <w:r w:rsidR="00CA59D9" w:rsidRPr="001F4BC5">
        <w:rPr>
          <w:rFonts w:asciiTheme="majorHAnsi" w:hAnsiTheme="majorHAnsi" w:cs="Arial"/>
          <w:noProof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noProof/>
            <w:sz w:val="24"/>
            <w:szCs w:val="24"/>
          </w:rPr>
          <w:id w:val="-593246862"/>
          <w:placeholder>
            <w:docPart w:val="CE2998EE609948C9BD4ED27E5E75D51A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70AC047F" w14:textId="127CAC48" w:rsidR="0054168B" w:rsidRPr="001F4BC5" w:rsidRDefault="0054168B" w:rsidP="00042386">
      <w:pPr>
        <w:tabs>
          <w:tab w:val="left" w:pos="210"/>
        </w:tabs>
        <w:ind w:left="210"/>
        <w:jc w:val="both"/>
        <w:rPr>
          <w:rFonts w:asciiTheme="majorHAnsi" w:hAnsiTheme="majorHAnsi" w:cs="Arial"/>
          <w:sz w:val="24"/>
          <w:szCs w:val="24"/>
        </w:rPr>
      </w:pPr>
    </w:p>
    <w:p w14:paraId="13B1CACD" w14:textId="77777777" w:rsidR="001C0339" w:rsidRPr="001F4BC5" w:rsidRDefault="000234A1" w:rsidP="00042386">
      <w:pPr>
        <w:pStyle w:val="Prrafodelista"/>
        <w:numPr>
          <w:ilvl w:val="0"/>
          <w:numId w:val="25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Will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this person </w:t>
      </w:r>
      <w:r w:rsidRPr="001F4BC5">
        <w:rPr>
          <w:rFonts w:asciiTheme="majorHAnsi" w:hAnsiTheme="majorHAnsi" w:cs="Arial"/>
          <w:sz w:val="24"/>
          <w:szCs w:val="24"/>
        </w:rPr>
        <w:t xml:space="preserve">pick up the </w:t>
      </w:r>
      <w:r w:rsidR="004565EC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when </w:t>
      </w:r>
      <w:r w:rsidR="004565EC" w:rsidRPr="001F4BC5">
        <w:rPr>
          <w:rFonts w:asciiTheme="majorHAnsi" w:hAnsiTheme="majorHAnsi" w:cs="Arial"/>
          <w:sz w:val="24"/>
          <w:szCs w:val="24"/>
        </w:rPr>
        <w:t>s/</w:t>
      </w:r>
      <w:r w:rsidR="0054168B" w:rsidRPr="001F4BC5">
        <w:rPr>
          <w:rFonts w:asciiTheme="majorHAnsi" w:hAnsiTheme="majorHAnsi" w:cs="Arial"/>
          <w:sz w:val="24"/>
          <w:szCs w:val="24"/>
        </w:rPr>
        <w:t>he first arrives in the country?</w:t>
      </w:r>
    </w:p>
    <w:p w14:paraId="6E9C2385" w14:textId="0116BA97" w:rsidR="00A25362" w:rsidRPr="001F4BC5" w:rsidRDefault="00000000" w:rsidP="00042386">
      <w:pPr>
        <w:tabs>
          <w:tab w:val="left" w:pos="1843"/>
        </w:tabs>
        <w:spacing w:after="120"/>
        <w:ind w:firstLine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eastAsia="MS Gothic" w:hAnsiTheme="majorHAnsi" w:cs="Segoe UI Symbol"/>
            <w:sz w:val="24"/>
            <w:szCs w:val="24"/>
          </w:rPr>
          <w:id w:val="17621752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4356F" w:rsidRPr="001F4BC5">
            <w:rPr>
              <w:rFonts w:ascii="MS Gothic" w:eastAsia="MS Gothic" w:hAnsi="MS Gothic" w:cs="Segoe UI Symbol"/>
              <w:sz w:val="24"/>
              <w:szCs w:val="24"/>
            </w:rPr>
            <w:t>☐</w:t>
          </w:r>
        </w:sdtContent>
      </w:sdt>
      <w:r w:rsidR="00A25362" w:rsidRPr="001F4BC5">
        <w:rPr>
          <w:rFonts w:asciiTheme="majorHAnsi" w:hAnsiTheme="majorHAnsi" w:cs="Arial"/>
          <w:sz w:val="24"/>
          <w:szCs w:val="24"/>
        </w:rPr>
        <w:t xml:space="preserve"> Yes</w:t>
      </w:r>
      <w:r w:rsidR="00A25362"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eastAsia="MS Gothic" w:hAnsiTheme="majorHAnsi" w:cs="Arial"/>
            <w:sz w:val="24"/>
            <w:szCs w:val="24"/>
          </w:rPr>
          <w:id w:val="8003525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25362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A25362" w:rsidRPr="001F4BC5">
        <w:rPr>
          <w:rFonts w:asciiTheme="majorHAnsi" w:hAnsiTheme="majorHAnsi" w:cs="Arial"/>
          <w:sz w:val="24"/>
          <w:szCs w:val="24"/>
        </w:rPr>
        <w:t xml:space="preserve"> No</w:t>
      </w:r>
    </w:p>
    <w:p w14:paraId="14C660F8" w14:textId="23C41D8D" w:rsidR="0054168B" w:rsidRPr="001F4BC5" w:rsidRDefault="0054168B" w:rsidP="00042386">
      <w:pPr>
        <w:tabs>
          <w:tab w:val="left" w:pos="-284"/>
        </w:tabs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If no</w:t>
      </w:r>
      <w:r w:rsidR="000234A1" w:rsidRPr="001F4BC5">
        <w:rPr>
          <w:rFonts w:asciiTheme="majorHAnsi" w:hAnsiTheme="majorHAnsi" w:cs="Arial"/>
          <w:sz w:val="24"/>
          <w:szCs w:val="24"/>
        </w:rPr>
        <w:t>t</w:t>
      </w:r>
      <w:r w:rsidRPr="001F4BC5">
        <w:rPr>
          <w:rFonts w:asciiTheme="majorHAnsi" w:hAnsiTheme="majorHAnsi" w:cs="Arial"/>
          <w:sz w:val="24"/>
          <w:szCs w:val="24"/>
        </w:rPr>
        <w:t xml:space="preserve">, please provide the name of another person willing to welcome the </w:t>
      </w:r>
      <w:r w:rsidR="004565EC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>assistant</w:t>
      </w:r>
      <w:r w:rsidR="000234A1" w:rsidRPr="001F4BC5">
        <w:rPr>
          <w:rFonts w:asciiTheme="majorHAnsi" w:hAnsiTheme="majorHAnsi" w:cs="Arial"/>
          <w:sz w:val="24"/>
          <w:szCs w:val="24"/>
        </w:rPr>
        <w:t xml:space="preserve"> on arrival</w:t>
      </w:r>
      <w:r w:rsidRPr="001F4BC5">
        <w:rPr>
          <w:rFonts w:asciiTheme="majorHAnsi" w:hAnsiTheme="majorHAnsi" w:cs="Arial"/>
          <w:sz w:val="24"/>
          <w:szCs w:val="24"/>
        </w:rPr>
        <w:t xml:space="preserve">: </w:t>
      </w:r>
      <w:sdt>
        <w:sdtPr>
          <w:rPr>
            <w:rFonts w:asciiTheme="majorHAnsi" w:hAnsiTheme="majorHAnsi" w:cs="Arial"/>
            <w:sz w:val="24"/>
            <w:szCs w:val="24"/>
          </w:rPr>
          <w:id w:val="602303906"/>
          <w:placeholder>
            <w:docPart w:val="2EFF1272749F43798AEC63EEE46C4284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1982D09B" w14:textId="77777777" w:rsidR="0054168B" w:rsidRPr="001F4BC5" w:rsidRDefault="0054168B" w:rsidP="00042386">
      <w:pPr>
        <w:tabs>
          <w:tab w:val="left" w:pos="-284"/>
        </w:tabs>
        <w:jc w:val="both"/>
        <w:rPr>
          <w:rFonts w:asciiTheme="majorHAnsi" w:hAnsiTheme="majorHAnsi" w:cs="Arial"/>
          <w:sz w:val="24"/>
          <w:szCs w:val="24"/>
        </w:rPr>
      </w:pPr>
    </w:p>
    <w:p w14:paraId="4A897ADD" w14:textId="77777777" w:rsidR="0054168B" w:rsidRPr="001F4BC5" w:rsidRDefault="0054168B" w:rsidP="00042386">
      <w:pPr>
        <w:tabs>
          <w:tab w:val="left" w:pos="-284"/>
        </w:tabs>
        <w:jc w:val="both"/>
        <w:rPr>
          <w:rFonts w:asciiTheme="majorHAnsi" w:hAnsiTheme="majorHAnsi" w:cs="Arial"/>
          <w:sz w:val="24"/>
          <w:szCs w:val="24"/>
        </w:rPr>
      </w:pPr>
    </w:p>
    <w:p w14:paraId="4D2C809E" w14:textId="04944540" w:rsidR="0054168B" w:rsidRPr="00A42243" w:rsidRDefault="00A25362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3. ACCOMMODATION AND MEALS</w:t>
      </w:r>
    </w:p>
    <w:p w14:paraId="4DC395A7" w14:textId="77777777" w:rsidR="00A25362" w:rsidRPr="001F4BC5" w:rsidRDefault="00A25362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6EB75AD9" w14:textId="3AEDB021" w:rsidR="0054168B" w:rsidRPr="001F4BC5" w:rsidRDefault="0054168B" w:rsidP="00042386">
      <w:pPr>
        <w:pStyle w:val="Prrafodelista"/>
        <w:numPr>
          <w:ilvl w:val="0"/>
          <w:numId w:val="30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What accommodation arrangements will be offered?</w:t>
      </w:r>
      <w:r w:rsidR="00A25362" w:rsidRPr="001F4BC5">
        <w:rPr>
          <w:rFonts w:asciiTheme="majorHAnsi" w:hAnsiTheme="majorHAnsi" w:cs="Arial"/>
          <w:sz w:val="24"/>
          <w:szCs w:val="24"/>
        </w:rPr>
        <w:t xml:space="preserve"> Check</w:t>
      </w:r>
      <w:r w:rsidRPr="001F4BC5">
        <w:rPr>
          <w:rFonts w:asciiTheme="majorHAnsi" w:hAnsiTheme="majorHAnsi" w:cs="Arial"/>
          <w:sz w:val="24"/>
          <w:szCs w:val="24"/>
        </w:rPr>
        <w:t xml:space="preserve"> the option that applies:</w:t>
      </w:r>
    </w:p>
    <w:p w14:paraId="2C5E75CC" w14:textId="51AB2B16" w:rsidR="0054168B" w:rsidRPr="001F4BC5" w:rsidRDefault="0054168B" w:rsidP="00913609">
      <w:pPr>
        <w:ind w:firstLine="283"/>
        <w:jc w:val="both"/>
        <w:rPr>
          <w:rFonts w:asciiTheme="majorHAnsi" w:hAnsiTheme="majorHAnsi" w:cs="Arial"/>
          <w:b/>
          <w:i/>
          <w:sz w:val="24"/>
          <w:szCs w:val="24"/>
        </w:rPr>
      </w:pPr>
      <w:r w:rsidRPr="001F4BC5">
        <w:rPr>
          <w:rFonts w:asciiTheme="majorHAnsi" w:hAnsiTheme="majorHAnsi" w:cs="Arial"/>
          <w:b/>
          <w:i/>
          <w:sz w:val="24"/>
          <w:szCs w:val="24"/>
        </w:rPr>
        <w:t xml:space="preserve">Please note that an address </w:t>
      </w:r>
      <w:r w:rsidR="007971D9" w:rsidRPr="001F4BC5">
        <w:rPr>
          <w:rFonts w:asciiTheme="majorHAnsi" w:hAnsiTheme="majorHAnsi" w:cs="Arial"/>
          <w:b/>
          <w:i/>
          <w:sz w:val="24"/>
          <w:szCs w:val="24"/>
        </w:rPr>
        <w:t>must</w:t>
      </w:r>
      <w:r w:rsidRPr="001F4BC5">
        <w:rPr>
          <w:rFonts w:asciiTheme="majorHAnsi" w:hAnsiTheme="majorHAnsi" w:cs="Arial"/>
          <w:b/>
          <w:i/>
          <w:sz w:val="24"/>
          <w:szCs w:val="24"/>
        </w:rPr>
        <w:t xml:space="preserve"> be in</w:t>
      </w:r>
      <w:r w:rsidR="007971D9" w:rsidRPr="001F4BC5">
        <w:rPr>
          <w:rFonts w:asciiTheme="majorHAnsi" w:hAnsiTheme="majorHAnsi" w:cs="Arial"/>
          <w:b/>
          <w:i/>
          <w:sz w:val="24"/>
          <w:szCs w:val="24"/>
        </w:rPr>
        <w:t>clud</w:t>
      </w:r>
      <w:r w:rsidRPr="001F4BC5">
        <w:rPr>
          <w:rFonts w:asciiTheme="majorHAnsi" w:hAnsiTheme="majorHAnsi" w:cs="Arial"/>
          <w:b/>
          <w:i/>
          <w:sz w:val="24"/>
          <w:szCs w:val="24"/>
        </w:rPr>
        <w:t>ed</w:t>
      </w:r>
      <w:r w:rsidR="000527FA" w:rsidRPr="001F4BC5">
        <w:rPr>
          <w:rFonts w:asciiTheme="majorHAnsi" w:hAnsiTheme="majorHAnsi" w:cs="Arial"/>
          <w:b/>
          <w:i/>
          <w:sz w:val="24"/>
          <w:szCs w:val="24"/>
        </w:rPr>
        <w:t>.</w:t>
      </w:r>
    </w:p>
    <w:p w14:paraId="3ED9D127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1AB0BFBC" w14:textId="44EC99B0" w:rsidR="00DA567E" w:rsidRPr="001F4BC5" w:rsidRDefault="00000000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2642688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E1CD8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8E1CD8">
        <w:rPr>
          <w:rFonts w:asciiTheme="majorHAnsi" w:hAnsiTheme="majorHAnsi" w:cs="Arial"/>
          <w:sz w:val="24"/>
          <w:szCs w:val="24"/>
        </w:rPr>
        <w:tab/>
      </w:r>
      <w:r w:rsidR="008B2D56" w:rsidRPr="001F4BC5">
        <w:rPr>
          <w:rFonts w:asciiTheme="majorHAnsi" w:hAnsiTheme="majorHAnsi" w:cs="Arial"/>
          <w:sz w:val="24"/>
          <w:szCs w:val="24"/>
        </w:rPr>
        <w:t xml:space="preserve">Private bedroom with a host family. </w:t>
      </w:r>
      <w:r w:rsidR="00DA567E" w:rsidRPr="001F4BC5">
        <w:rPr>
          <w:rFonts w:asciiTheme="majorHAnsi" w:hAnsiTheme="majorHAnsi" w:cs="Arial"/>
          <w:sz w:val="24"/>
          <w:szCs w:val="24"/>
        </w:rPr>
        <w:t xml:space="preserve">A back up host family is also required. </w:t>
      </w:r>
      <w:r w:rsidR="00DA567E" w:rsidRPr="001F4BC5">
        <w:rPr>
          <w:rFonts w:asciiTheme="majorHAnsi" w:hAnsiTheme="majorHAnsi" w:cs="Arial"/>
          <w:i/>
          <w:iCs/>
          <w:sz w:val="24"/>
          <w:szCs w:val="24"/>
        </w:rPr>
        <w:t>Please provide full details for both families (address, contact name of the host family, and add any other relevant information).</w:t>
      </w:r>
    </w:p>
    <w:p w14:paraId="50EF9E88" w14:textId="7FE28FF3" w:rsidR="00DA567E" w:rsidRPr="001F4BC5" w:rsidRDefault="00DA567E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371768194"/>
          <w:placeholder>
            <w:docPart w:val="E5FA0B3F2D8345BCA6F185934CA90BC9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635C682F" w14:textId="5EB12033" w:rsidR="008B2D56" w:rsidRPr="001F4BC5" w:rsidRDefault="00000000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6666013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47E2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="Arial"/>
          <w:sz w:val="24"/>
          <w:szCs w:val="24"/>
        </w:rPr>
        <w:tab/>
      </w:r>
      <w:r w:rsidR="008B2D56" w:rsidRPr="001F4BC5">
        <w:rPr>
          <w:rFonts w:asciiTheme="majorHAnsi" w:hAnsiTheme="majorHAnsi" w:cs="Arial"/>
          <w:sz w:val="24"/>
          <w:szCs w:val="24"/>
        </w:rPr>
        <w:t xml:space="preserve">Room in a furnished apartment. </w:t>
      </w:r>
      <w:r w:rsidR="008B2D56" w:rsidRPr="001F4BC5">
        <w:rPr>
          <w:rFonts w:asciiTheme="majorHAnsi" w:hAnsiTheme="majorHAnsi" w:cs="Arial"/>
          <w:i/>
          <w:iCs/>
          <w:sz w:val="24"/>
          <w:szCs w:val="24"/>
        </w:rPr>
        <w:t xml:space="preserve">Please write the address and describe the apartment </w:t>
      </w:r>
      <w:r w:rsidR="007C665A" w:rsidRPr="001F4BC5">
        <w:rPr>
          <w:rFonts w:asciiTheme="majorHAnsi" w:hAnsiTheme="majorHAnsi" w:cs="Arial"/>
          <w:i/>
          <w:iCs/>
          <w:sz w:val="24"/>
          <w:szCs w:val="24"/>
        </w:rPr>
        <w:t>and what i</w:t>
      </w:r>
      <w:r w:rsidR="007C665A" w:rsidRPr="00042386">
        <w:rPr>
          <w:rFonts w:asciiTheme="majorHAnsi" w:hAnsiTheme="majorHAnsi" w:cs="Arial"/>
          <w:i/>
          <w:iCs/>
          <w:sz w:val="24"/>
          <w:szCs w:val="24"/>
        </w:rPr>
        <w:t>s included</w:t>
      </w:r>
      <w:r w:rsidR="007C665A" w:rsidRPr="001F4BC5">
        <w:rPr>
          <w:rFonts w:asciiTheme="majorHAnsi" w:hAnsiTheme="majorHAnsi" w:cs="Arial"/>
          <w:i/>
          <w:iCs/>
          <w:sz w:val="24"/>
          <w:szCs w:val="24"/>
        </w:rPr>
        <w:t>.</w:t>
      </w:r>
    </w:p>
    <w:p w14:paraId="6B15CFAD" w14:textId="30E1F6CF" w:rsidR="0054168B" w:rsidRPr="001F4BC5" w:rsidRDefault="000527F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1753353075"/>
          <w:placeholder>
            <w:docPart w:val="F6DE1225432C4D0FB883C34464AEBC34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ECD22AC" w14:textId="5032C1CE" w:rsidR="008B2D56" w:rsidRPr="001F4BC5" w:rsidRDefault="00000000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1314462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="Arial"/>
          <w:sz w:val="24"/>
          <w:szCs w:val="24"/>
        </w:rPr>
        <w:tab/>
      </w:r>
      <w:r w:rsidR="4714998F" w:rsidRPr="001F4BC5">
        <w:rPr>
          <w:rFonts w:asciiTheme="majorHAnsi" w:hAnsiTheme="majorHAnsi" w:cs="Arial"/>
          <w:sz w:val="24"/>
          <w:szCs w:val="24"/>
        </w:rPr>
        <w:t xml:space="preserve">University dorm. </w:t>
      </w:r>
      <w:r w:rsidR="4714998F" w:rsidRPr="001F4BC5">
        <w:rPr>
          <w:rFonts w:asciiTheme="majorHAnsi" w:hAnsiTheme="majorHAnsi" w:cs="Arial"/>
          <w:i/>
          <w:iCs/>
          <w:sz w:val="24"/>
          <w:szCs w:val="24"/>
        </w:rPr>
        <w:t>Please write the address and describe the dorm facilities</w:t>
      </w:r>
      <w:r w:rsidR="00B76694" w:rsidRPr="001F4BC5">
        <w:rPr>
          <w:rFonts w:asciiTheme="majorHAnsi" w:hAnsiTheme="majorHAnsi" w:cs="Arial"/>
          <w:sz w:val="24"/>
          <w:szCs w:val="24"/>
        </w:rPr>
        <w:t>.</w:t>
      </w:r>
    </w:p>
    <w:p w14:paraId="5EB80004" w14:textId="3968AE18" w:rsidR="5FBD3825" w:rsidRPr="001F4BC5" w:rsidRDefault="000527FA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334383408"/>
          <w:placeholder>
            <w:docPart w:val="F6F641CEDB53416788C4E8272363ACDE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53E589FF" w14:textId="0265996D" w:rsidR="0054168B" w:rsidRPr="001F4BC5" w:rsidRDefault="00000000" w:rsidP="00B93273">
      <w:pPr>
        <w:tabs>
          <w:tab w:val="left" w:pos="709"/>
        </w:tabs>
        <w:spacing w:after="60"/>
        <w:ind w:left="566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4641309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="Arial"/>
          <w:sz w:val="24"/>
          <w:szCs w:val="24"/>
        </w:rPr>
        <w:tab/>
      </w:r>
      <w:r w:rsidR="00866247" w:rsidRPr="001F4BC5">
        <w:rPr>
          <w:rFonts w:asciiTheme="majorHAnsi" w:hAnsiTheme="majorHAnsi" w:cs="Arial"/>
          <w:sz w:val="24"/>
          <w:szCs w:val="24"/>
        </w:rPr>
        <w:t xml:space="preserve">A </w:t>
      </w:r>
      <w:r w:rsidR="18B01033" w:rsidRPr="001F4BC5">
        <w:rPr>
          <w:rFonts w:asciiTheme="majorHAnsi" w:hAnsiTheme="majorHAnsi" w:cs="Arial"/>
          <w:sz w:val="24"/>
          <w:szCs w:val="24"/>
        </w:rPr>
        <w:t xml:space="preserve">monthly </w:t>
      </w:r>
      <w:r w:rsidR="00866247" w:rsidRPr="001F4BC5">
        <w:rPr>
          <w:rFonts w:asciiTheme="majorHAnsi" w:hAnsiTheme="majorHAnsi" w:cs="Arial"/>
          <w:sz w:val="24"/>
          <w:szCs w:val="24"/>
        </w:rPr>
        <w:t xml:space="preserve">stipend </w:t>
      </w:r>
      <w:r w:rsidR="00E442AC" w:rsidRPr="001F4BC5">
        <w:rPr>
          <w:rFonts w:asciiTheme="majorHAnsi" w:hAnsiTheme="majorHAnsi" w:cs="Arial"/>
          <w:sz w:val="24"/>
          <w:szCs w:val="24"/>
        </w:rPr>
        <w:t xml:space="preserve">to help with accommodation, meals and/or transport, </w:t>
      </w:r>
      <w:r w:rsidR="00E442AC" w:rsidRPr="001F4BC5">
        <w:rPr>
          <w:rFonts w:asciiTheme="majorHAnsi" w:hAnsiTheme="majorHAnsi" w:cs="Arial"/>
          <w:b/>
          <w:bCs/>
          <w:sz w:val="24"/>
          <w:szCs w:val="24"/>
        </w:rPr>
        <w:t>as follows</w:t>
      </w:r>
      <w:r w:rsidR="00E442AC" w:rsidRPr="001F4BC5">
        <w:rPr>
          <w:rFonts w:asciiTheme="majorHAnsi" w:hAnsiTheme="majorHAnsi" w:cs="Arial"/>
          <w:sz w:val="24"/>
          <w:szCs w:val="24"/>
        </w:rPr>
        <w:t>:</w:t>
      </w:r>
      <w:r w:rsidR="17C9A679"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1C66C6A2" w14:textId="710A3056" w:rsidR="00095EE0" w:rsidRPr="001F4BC5" w:rsidRDefault="00000000" w:rsidP="00B93273">
      <w:pPr>
        <w:tabs>
          <w:tab w:val="left" w:pos="851"/>
        </w:tabs>
        <w:suppressAutoHyphens w:val="0"/>
        <w:spacing w:after="6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-9816930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971D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 xml:space="preserve">Full Package 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(Accommodation, Meals, and Transport to/from school not provided):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$1,500</w:t>
      </w:r>
    </w:p>
    <w:p w14:paraId="2DDF0181" w14:textId="5C323EED" w:rsidR="00095EE0" w:rsidRPr="001F4BC5" w:rsidRDefault="00000000" w:rsidP="00B93273">
      <w:pPr>
        <w:tabs>
          <w:tab w:val="left" w:pos="851"/>
        </w:tabs>
        <w:suppressAutoHyphens w:val="0"/>
        <w:spacing w:after="6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16726843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Accommodation and meals are not provided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 (transport included separately</w:t>
      </w:r>
      <w:r w:rsidR="00866247" w:rsidRPr="001F4BC5">
        <w:rPr>
          <w:rFonts w:asciiTheme="majorHAnsi" w:hAnsiTheme="majorHAnsi" w:cstheme="minorHAnsi"/>
          <w:sz w:val="24"/>
          <w:szCs w:val="24"/>
        </w:rPr>
        <w:t>, please check section 4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$1,400</w:t>
      </w:r>
    </w:p>
    <w:p w14:paraId="5F4984BB" w14:textId="5C8B076A" w:rsidR="00095EE0" w:rsidRPr="001F4BC5" w:rsidRDefault="00000000" w:rsidP="00B93273">
      <w:pPr>
        <w:tabs>
          <w:tab w:val="left" w:pos="851"/>
        </w:tabs>
        <w:suppressAutoHyphens w:val="0"/>
        <w:spacing w:after="6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5872050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Accommodation is not provided but some meals are included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 (transport included separately</w:t>
      </w:r>
      <w:r w:rsidR="00866247" w:rsidRPr="001F4BC5">
        <w:rPr>
          <w:rFonts w:asciiTheme="majorHAnsi" w:hAnsiTheme="majorHAnsi" w:cstheme="minorHAnsi"/>
          <w:sz w:val="24"/>
          <w:szCs w:val="24"/>
        </w:rPr>
        <w:t>, please check section 4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$1,300</w:t>
      </w:r>
    </w:p>
    <w:p w14:paraId="2275F618" w14:textId="5CA850A3" w:rsidR="5FBD3825" w:rsidRPr="001F4BC5" w:rsidRDefault="00000000" w:rsidP="00B93273">
      <w:pPr>
        <w:tabs>
          <w:tab w:val="left" w:pos="851"/>
        </w:tabs>
        <w:suppressAutoHyphens w:val="0"/>
        <w:ind w:left="851" w:hanging="284"/>
        <w:jc w:val="both"/>
        <w:rPr>
          <w:rFonts w:asciiTheme="majorHAnsi" w:hAnsiTheme="majorHAnsi" w:cstheme="minorHAnsi"/>
          <w:sz w:val="24"/>
          <w:szCs w:val="24"/>
        </w:rPr>
      </w:pPr>
      <w:sdt>
        <w:sdtPr>
          <w:rPr>
            <w:rFonts w:asciiTheme="majorHAnsi" w:hAnsiTheme="majorHAnsi" w:cstheme="minorHAnsi"/>
            <w:sz w:val="24"/>
            <w:szCs w:val="24"/>
          </w:rPr>
          <w:id w:val="485836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527FA" w:rsidRPr="001F4BC5">
            <w:rPr>
              <w:rFonts w:ascii="Segoe UI Symbol" w:hAnsi="Segoe UI Symbol" w:cs="Segoe UI Symbol"/>
              <w:sz w:val="24"/>
              <w:szCs w:val="24"/>
            </w:rPr>
            <w:t>☐</w:t>
          </w:r>
        </w:sdtContent>
      </w:sdt>
      <w:r w:rsidR="000527FA" w:rsidRPr="001F4BC5">
        <w:rPr>
          <w:rFonts w:asciiTheme="majorHAnsi" w:hAnsiTheme="majorHAnsi" w:cstheme="minorHAnsi"/>
          <w:sz w:val="24"/>
          <w:szCs w:val="24"/>
        </w:rPr>
        <w:tab/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Accommodation not included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 (all meals and transport to/from school included separately</w:t>
      </w:r>
      <w:r w:rsidR="00866247" w:rsidRPr="001F4BC5">
        <w:rPr>
          <w:rFonts w:asciiTheme="majorHAnsi" w:hAnsiTheme="majorHAnsi" w:cstheme="minorHAnsi"/>
          <w:sz w:val="24"/>
          <w:szCs w:val="24"/>
        </w:rPr>
        <w:t>, please check section 4</w:t>
      </w:r>
      <w:r w:rsidR="00095EE0" w:rsidRPr="001F4BC5">
        <w:rPr>
          <w:rFonts w:asciiTheme="majorHAnsi" w:hAnsiTheme="majorHAnsi" w:cstheme="minorHAnsi"/>
          <w:sz w:val="24"/>
          <w:szCs w:val="24"/>
        </w:rPr>
        <w:t xml:space="preserve">): </w:t>
      </w:r>
      <w:r w:rsidR="00095EE0" w:rsidRPr="001F4BC5">
        <w:rPr>
          <w:rFonts w:asciiTheme="majorHAnsi" w:hAnsiTheme="majorHAnsi" w:cstheme="minorHAnsi"/>
          <w:b/>
          <w:bCs/>
          <w:sz w:val="24"/>
          <w:szCs w:val="24"/>
        </w:rPr>
        <w:t>$1,200</w:t>
      </w:r>
    </w:p>
    <w:p w14:paraId="4BE1F105" w14:textId="77777777" w:rsidR="00A25362" w:rsidRPr="001F4BC5" w:rsidRDefault="00A25362" w:rsidP="00042386">
      <w:pPr>
        <w:pStyle w:val="Prrafodelista"/>
        <w:ind w:left="493"/>
        <w:jc w:val="both"/>
        <w:rPr>
          <w:rFonts w:asciiTheme="majorHAnsi" w:hAnsiTheme="majorHAnsi" w:cs="Arial"/>
          <w:bCs/>
          <w:sz w:val="24"/>
          <w:szCs w:val="24"/>
        </w:rPr>
      </w:pPr>
    </w:p>
    <w:p w14:paraId="226EA95F" w14:textId="400FC17D" w:rsidR="0054168B" w:rsidRPr="001F4BC5" w:rsidRDefault="001E2A94" w:rsidP="00042386">
      <w:pPr>
        <w:pStyle w:val="Prrafodelista"/>
        <w:numPr>
          <w:ilvl w:val="0"/>
          <w:numId w:val="30"/>
        </w:numPr>
        <w:tabs>
          <w:tab w:val="clear" w:pos="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Please indicate who will provide </w:t>
      </w:r>
      <w:r w:rsidR="00A25362" w:rsidRPr="001F4BC5">
        <w:rPr>
          <w:rFonts w:asciiTheme="majorHAnsi" w:hAnsiTheme="majorHAnsi" w:cs="Arial"/>
          <w:sz w:val="24"/>
          <w:szCs w:val="24"/>
        </w:rPr>
        <w:t>each of the</w:t>
      </w:r>
      <w:r w:rsidRPr="001F4BC5">
        <w:rPr>
          <w:rFonts w:asciiTheme="majorHAnsi" w:hAnsiTheme="majorHAnsi" w:cs="Arial"/>
          <w:sz w:val="24"/>
          <w:szCs w:val="24"/>
        </w:rPr>
        <w:t xml:space="preserve"> following </w:t>
      </w:r>
      <w:r w:rsidR="00CF0A92" w:rsidRPr="001F4BC5">
        <w:rPr>
          <w:rFonts w:asciiTheme="majorHAnsi" w:hAnsiTheme="majorHAnsi" w:cs="Arial"/>
          <w:sz w:val="24"/>
          <w:szCs w:val="24"/>
        </w:rPr>
        <w:t>meals</w:t>
      </w:r>
      <w:r w:rsidR="007C6280" w:rsidRPr="001F4BC5">
        <w:rPr>
          <w:rFonts w:asciiTheme="majorHAnsi" w:hAnsiTheme="majorHAnsi" w:cs="Arial"/>
          <w:sz w:val="24"/>
          <w:szCs w:val="24"/>
        </w:rPr>
        <w:t>:</w:t>
      </w:r>
    </w:p>
    <w:p w14:paraId="0A647343" w14:textId="77777777" w:rsidR="00095EE0" w:rsidRPr="001F4BC5" w:rsidRDefault="00095EE0" w:rsidP="0004356F">
      <w:pPr>
        <w:pStyle w:val="Prrafodelista"/>
        <w:ind w:left="493"/>
        <w:jc w:val="both"/>
        <w:rPr>
          <w:rFonts w:asciiTheme="majorHAnsi" w:hAnsiTheme="majorHAnsi" w:cs="Arial"/>
          <w:bCs/>
          <w:sz w:val="24"/>
          <w:szCs w:val="24"/>
        </w:rPr>
      </w:pPr>
    </w:p>
    <w:tbl>
      <w:tblPr>
        <w:tblStyle w:val="Tablaconcuadrcula"/>
        <w:tblW w:w="11057" w:type="dxa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418"/>
        <w:gridCol w:w="1417"/>
        <w:gridCol w:w="1418"/>
        <w:gridCol w:w="1417"/>
        <w:gridCol w:w="1418"/>
        <w:gridCol w:w="1417"/>
        <w:gridCol w:w="1418"/>
      </w:tblGrid>
      <w:tr w:rsidR="00095EE0" w:rsidRPr="001F4BC5" w14:paraId="1256262C" w14:textId="77777777" w:rsidTr="002222B7">
        <w:trPr>
          <w:jc w:val="center"/>
        </w:trPr>
        <w:tc>
          <w:tcPr>
            <w:tcW w:w="1134" w:type="dxa"/>
            <w:tcBorders>
              <w:top w:val="nil"/>
              <w:left w:val="nil"/>
              <w:bottom w:val="single" w:sz="4" w:space="0" w:color="FFFFFF" w:themeColor="background1"/>
            </w:tcBorders>
            <w:vAlign w:val="center"/>
          </w:tcPr>
          <w:p w14:paraId="4AA68B56" w14:textId="77777777" w:rsidR="003B585C" w:rsidRPr="001F4BC5" w:rsidRDefault="003B585C" w:rsidP="005F11D1">
            <w:pPr>
              <w:spacing w:before="40" w:after="40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723C2C58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Monday</w:t>
            </w:r>
          </w:p>
        </w:tc>
        <w:tc>
          <w:tcPr>
            <w:tcW w:w="1417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097E1E76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Tuesday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46635D53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Wednesday</w:t>
            </w:r>
          </w:p>
        </w:tc>
        <w:tc>
          <w:tcPr>
            <w:tcW w:w="1417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6D00056D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Thursday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4DD235B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Friday</w:t>
            </w:r>
          </w:p>
        </w:tc>
        <w:tc>
          <w:tcPr>
            <w:tcW w:w="1417" w:type="dxa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22A21E2C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Saturday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single" w:sz="4" w:space="0" w:color="auto"/>
            </w:tcBorders>
            <w:shd w:val="clear" w:color="auto" w:fill="365F91" w:themeFill="accent1" w:themeFillShade="BF"/>
            <w:vAlign w:val="center"/>
          </w:tcPr>
          <w:p w14:paraId="406C35BB" w14:textId="77777777" w:rsidR="003B585C" w:rsidRPr="002222B7" w:rsidRDefault="003B585C" w:rsidP="005F11D1">
            <w:pPr>
              <w:spacing w:before="40" w:after="40"/>
              <w:jc w:val="center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Sunday</w:t>
            </w:r>
          </w:p>
        </w:tc>
      </w:tr>
      <w:tr w:rsidR="00A25362" w:rsidRPr="001F4BC5" w14:paraId="702D33CC" w14:textId="77777777" w:rsidTr="002222B7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0E03144B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Breakfast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nil"/>
            </w:tcBorders>
            <w:vAlign w:val="center"/>
          </w:tcPr>
          <w:p w14:paraId="272E3E77" w14:textId="761E5A27" w:rsidR="00A25362" w:rsidRPr="001F4BC5" w:rsidRDefault="00000000" w:rsidP="00A25362">
            <w:pPr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280950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4FB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341F1E11" w14:textId="123B19A3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313684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28D14CEA" w14:textId="12F1DE82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24498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00808594" w14:textId="57430C46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41063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D9126B3" w14:textId="392B4CF5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75754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24869A1D" w14:textId="4229616A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345437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AD31DDB" w14:textId="7050003E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121034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</w:tr>
      <w:tr w:rsidR="00A25362" w:rsidRPr="001F4BC5" w14:paraId="163CF657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1128FFC4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nil"/>
            </w:tcBorders>
            <w:vAlign w:val="center"/>
          </w:tcPr>
          <w:p w14:paraId="6CE8AFFB" w14:textId="12AA4D71" w:rsidR="00A25362" w:rsidRPr="001F4BC5" w:rsidRDefault="00000000" w:rsidP="00A25362">
            <w:pPr>
              <w:ind w:left="-40"/>
              <w:rPr>
                <w:rFonts w:asciiTheme="majorHAnsi" w:hAnsiTheme="majorHAnsi" w:cstheme="min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014882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824FB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35B42FB6" w14:textId="719CC62F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494694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5C9738F3" w14:textId="35384F3F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665159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3070A855" w14:textId="6F4ED2F3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0128393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6CF6877D" w14:textId="5C4E271E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952083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48B8B29B" w14:textId="20F00398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818389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70A8C93C" w14:textId="4157C4D1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4292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</w:tr>
      <w:tr w:rsidR="00A25362" w:rsidRPr="001F4BC5" w14:paraId="29509AEE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BC31EAE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477CC018" w14:textId="7793AF34" w:rsidR="00A25362" w:rsidRPr="001F4BC5" w:rsidRDefault="00000000" w:rsidP="00A25362">
            <w:pPr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656342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17E22C1E" w14:textId="41C870DD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78549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E7839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5AC334BE" w14:textId="1F69F9B6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390626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0DCB3F8F" w14:textId="36619344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98290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4951FEF4" w14:textId="3AF9400B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08465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69AEC4B5" w14:textId="33D3E019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340130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70BD4D6F" w14:textId="147F54CA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372256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</w:tr>
      <w:tr w:rsidR="00A25362" w:rsidRPr="001F4BC5" w14:paraId="16AA3FCB" w14:textId="77777777" w:rsidTr="002222B7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14545CD4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Lunch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nil"/>
            </w:tcBorders>
            <w:vAlign w:val="center"/>
          </w:tcPr>
          <w:p w14:paraId="0379E59F" w14:textId="5B8B407D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59263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766AA581" w14:textId="470F3D55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63982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745C2E29" w14:textId="32970CE3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93008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0F63D51B" w14:textId="5AE88E46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030457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03F32A2E" w14:textId="1F959A57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543367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22A5D11F" w14:textId="68135CDF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6916913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4E5464C2" w14:textId="03B6CB46" w:rsidR="00A25362" w:rsidRPr="001F4BC5" w:rsidRDefault="00000000" w:rsidP="00A25362">
            <w:pPr>
              <w:tabs>
                <w:tab w:val="left" w:pos="234"/>
              </w:tabs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83579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</w:tr>
      <w:tr w:rsidR="00A25362" w:rsidRPr="001F4BC5" w14:paraId="5C442BEC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1C5E1601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nil"/>
            </w:tcBorders>
            <w:vAlign w:val="center"/>
          </w:tcPr>
          <w:p w14:paraId="607EF43C" w14:textId="042E6945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384950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016C93C4" w14:textId="3747BFBB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2059312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D6D843F" w14:textId="7D8C4B45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749264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2D7727A7" w14:textId="669CE2EB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79253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4F38EA8A" w14:textId="24B6CFE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248382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558A84CD" w14:textId="0D67BAD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132994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3E15900E" w14:textId="208A4BB8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773714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</w:tr>
      <w:tr w:rsidR="00A25362" w:rsidRPr="001F4BC5" w14:paraId="61EEC75A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E55D779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14:paraId="7E381585" w14:textId="279B7738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963925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489E83FB" w14:textId="4E3C744D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21278029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043A06FC" w14:textId="50E50BCB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5242814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412A9A02" w14:textId="5E85B51C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2004781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1A631BDD" w14:textId="73D59664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453091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  <w:bottom w:val="single" w:sz="4" w:space="0" w:color="auto"/>
            </w:tcBorders>
            <w:vAlign w:val="center"/>
          </w:tcPr>
          <w:p w14:paraId="6730BEA8" w14:textId="10B1B80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2651900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  <w:vAlign w:val="center"/>
          </w:tcPr>
          <w:p w14:paraId="540F16E9" w14:textId="4DED1E8F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2907025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</w:tr>
      <w:tr w:rsidR="00A25362" w:rsidRPr="001F4BC5" w14:paraId="08AB894A" w14:textId="77777777" w:rsidTr="002222B7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2062B851" w14:textId="77777777" w:rsidR="00A25362" w:rsidRPr="002222B7" w:rsidRDefault="00A25362" w:rsidP="00A25362">
            <w:pPr>
              <w:spacing w:before="40" w:after="40"/>
              <w:rPr>
                <w:rFonts w:asciiTheme="majorHAnsi" w:hAnsiTheme="majorHAnsi" w:cstheme="minorHAnsi"/>
                <w:b/>
                <w:bCs/>
                <w:color w:val="FFFFFF" w:themeColor="background1"/>
              </w:rPr>
            </w:pPr>
            <w:r w:rsidRPr="002222B7">
              <w:rPr>
                <w:rFonts w:asciiTheme="majorHAnsi" w:hAnsiTheme="majorHAnsi" w:cstheme="minorHAnsi"/>
                <w:b/>
                <w:bCs/>
                <w:color w:val="FFFFFF" w:themeColor="background1"/>
              </w:rPr>
              <w:t>Dinner</w:t>
            </w:r>
          </w:p>
        </w:tc>
        <w:tc>
          <w:tcPr>
            <w:tcW w:w="1418" w:type="dxa"/>
            <w:tcBorders>
              <w:left w:val="single" w:sz="4" w:space="0" w:color="FFFFFF" w:themeColor="background1"/>
              <w:bottom w:val="nil"/>
            </w:tcBorders>
            <w:vAlign w:val="center"/>
          </w:tcPr>
          <w:p w14:paraId="0645AF21" w14:textId="2F8FD59C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520701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31791">
                  <w:rPr>
                    <w:rFonts w:ascii="MS Gothic" w:eastAsia="MS Gothic" w:hAnsi="MS Gothic" w:cs="Wingdings" w:hint="eastAsia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3A5C4534" w14:textId="5084E419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340505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00D7A8EC" w14:textId="3C0D5D72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328746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6C780EB8" w14:textId="6AF1AB6E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723895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4D99065" w14:textId="709BAC3D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796218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7" w:type="dxa"/>
            <w:tcBorders>
              <w:bottom w:val="nil"/>
            </w:tcBorders>
            <w:vAlign w:val="center"/>
          </w:tcPr>
          <w:p w14:paraId="3985591E" w14:textId="10C6E0B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8424043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4BB8B95A" w14:textId="547975ED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288709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School</w:t>
            </w:r>
          </w:p>
        </w:tc>
      </w:tr>
      <w:tr w:rsidR="00A25362" w:rsidRPr="001F4BC5" w14:paraId="5B3059CD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37BE9C52" w14:textId="77777777" w:rsidR="00A25362" w:rsidRPr="001F4BC5" w:rsidRDefault="00A25362" w:rsidP="00A25362">
            <w:pPr>
              <w:spacing w:before="40" w:after="40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  <w:bottom w:val="nil"/>
            </w:tcBorders>
            <w:vAlign w:val="center"/>
          </w:tcPr>
          <w:p w14:paraId="267FD7B9" w14:textId="43BF731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656302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11839732" w14:textId="175FAEC0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547946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004C1B7B" w14:textId="5DDA89A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480393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02C6E7A6" w14:textId="07C0BBC5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464731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23B173FF" w14:textId="5063FEA7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11877079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7" w:type="dxa"/>
            <w:tcBorders>
              <w:top w:val="nil"/>
              <w:bottom w:val="nil"/>
            </w:tcBorders>
            <w:vAlign w:val="center"/>
          </w:tcPr>
          <w:p w14:paraId="69BBB153" w14:textId="06F2F0A4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408975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  <w:tc>
          <w:tcPr>
            <w:tcW w:w="1418" w:type="dxa"/>
            <w:tcBorders>
              <w:top w:val="nil"/>
              <w:bottom w:val="nil"/>
            </w:tcBorders>
            <w:vAlign w:val="center"/>
          </w:tcPr>
          <w:p w14:paraId="608EA3D7" w14:textId="598C0A3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050303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Host family</w:t>
            </w:r>
          </w:p>
        </w:tc>
      </w:tr>
      <w:tr w:rsidR="00A25362" w:rsidRPr="001F4BC5" w14:paraId="1E1659CF" w14:textId="77777777" w:rsidTr="002222B7">
        <w:trPr>
          <w:jc w:val="center"/>
        </w:trPr>
        <w:tc>
          <w:tcPr>
            <w:tcW w:w="1134" w:type="dxa"/>
            <w:vMerge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shd w:val="clear" w:color="auto" w:fill="365F91" w:themeFill="accent1" w:themeFillShade="BF"/>
            <w:vAlign w:val="center"/>
          </w:tcPr>
          <w:p w14:paraId="68F2007C" w14:textId="77777777" w:rsidR="00A25362" w:rsidRPr="001F4BC5" w:rsidRDefault="00A25362" w:rsidP="00A25362">
            <w:pPr>
              <w:spacing w:before="40" w:after="40"/>
              <w:rPr>
                <w:rFonts w:asciiTheme="majorHAnsi" w:hAnsiTheme="maj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FFFFFF" w:themeColor="background1"/>
            </w:tcBorders>
            <w:vAlign w:val="center"/>
          </w:tcPr>
          <w:p w14:paraId="27098E48" w14:textId="43930587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707160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34A435F3" w14:textId="5FAB9E7E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68210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14:paraId="1AB6844B" w14:textId="42E21D9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961111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66FE02FE" w14:textId="2CF106F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1854180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14:paraId="39C5AAA2" w14:textId="3AA06008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548188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7" w:type="dxa"/>
            <w:tcBorders>
              <w:top w:val="nil"/>
            </w:tcBorders>
            <w:vAlign w:val="center"/>
          </w:tcPr>
          <w:p w14:paraId="6F2FD2F4" w14:textId="6BC1B6FA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6724658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  <w:tc>
          <w:tcPr>
            <w:tcW w:w="1418" w:type="dxa"/>
            <w:tcBorders>
              <w:top w:val="nil"/>
            </w:tcBorders>
            <w:vAlign w:val="center"/>
          </w:tcPr>
          <w:p w14:paraId="18BCCD22" w14:textId="73EDBA96" w:rsidR="00A25362" w:rsidRPr="001F4BC5" w:rsidRDefault="00000000" w:rsidP="00A25362">
            <w:pPr>
              <w:spacing w:before="40" w:after="40"/>
              <w:ind w:left="-40"/>
              <w:rPr>
                <w:rFonts w:asciiTheme="majorHAnsi" w:hAnsiTheme="majorHAnsi"/>
                <w:sz w:val="18"/>
                <w:szCs w:val="18"/>
              </w:rPr>
            </w:pPr>
            <w:sdt>
              <w:sdtPr>
                <w:rPr>
                  <w:rFonts w:asciiTheme="majorHAnsi" w:eastAsia="Wingdings" w:hAnsiTheme="majorHAnsi" w:cs="Wingdings"/>
                  <w:sz w:val="18"/>
                  <w:szCs w:val="18"/>
                </w:rPr>
                <w:id w:val="-9933263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25362" w:rsidRPr="001F4BC5">
                  <w:rPr>
                    <w:rFonts w:ascii="Segoe UI Symbol" w:eastAsia="MS Gothic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A25362" w:rsidRPr="001F4BC5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="00A25362" w:rsidRPr="001F4BC5">
              <w:rPr>
                <w:rFonts w:asciiTheme="majorHAnsi" w:hAnsiTheme="majorHAnsi" w:cstheme="minorHAnsi"/>
                <w:sz w:val="18"/>
                <w:szCs w:val="18"/>
              </w:rPr>
              <w:t>Not provided</w:t>
            </w:r>
          </w:p>
        </w:tc>
      </w:tr>
    </w:tbl>
    <w:p w14:paraId="5A80267A" w14:textId="77777777" w:rsidR="003B585C" w:rsidRPr="001F4BC5" w:rsidRDefault="003B585C" w:rsidP="00042386">
      <w:pPr>
        <w:pStyle w:val="Prrafodelista"/>
        <w:ind w:left="493"/>
        <w:jc w:val="both"/>
        <w:rPr>
          <w:rFonts w:asciiTheme="majorHAnsi" w:hAnsiTheme="majorHAnsi" w:cs="Arial"/>
          <w:bCs/>
          <w:sz w:val="24"/>
        </w:rPr>
      </w:pPr>
    </w:p>
    <w:p w14:paraId="0150ECB7" w14:textId="77777777" w:rsidR="0054168B" w:rsidRPr="001F4BC5" w:rsidRDefault="0054168B" w:rsidP="00042386">
      <w:pPr>
        <w:pStyle w:val="Prrafodelista"/>
        <w:ind w:left="493"/>
        <w:jc w:val="both"/>
        <w:rPr>
          <w:rFonts w:asciiTheme="majorHAnsi" w:hAnsiTheme="majorHAnsi" w:cs="Arial"/>
          <w:bCs/>
          <w:sz w:val="24"/>
        </w:rPr>
      </w:pPr>
    </w:p>
    <w:p w14:paraId="4A9F5B18" w14:textId="0B0D1582" w:rsidR="0054168B" w:rsidRPr="001F4BC5" w:rsidRDefault="00A25362" w:rsidP="00042386">
      <w:pPr>
        <w:jc w:val="both"/>
        <w:rPr>
          <w:rFonts w:asciiTheme="majorHAnsi" w:hAnsiTheme="majorHAnsi" w:cs="Arial"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4. TRANSPORTATION</w:t>
      </w:r>
    </w:p>
    <w:p w14:paraId="16927131" w14:textId="77777777" w:rsidR="00A25362" w:rsidRPr="001F4BC5" w:rsidRDefault="00A25362" w:rsidP="00042386">
      <w:pPr>
        <w:jc w:val="both"/>
        <w:rPr>
          <w:rFonts w:asciiTheme="majorHAnsi" w:hAnsiTheme="majorHAnsi" w:cs="Arial"/>
          <w:sz w:val="24"/>
        </w:rPr>
      </w:pPr>
    </w:p>
    <w:p w14:paraId="5E769693" w14:textId="77777777" w:rsidR="0054168B" w:rsidRPr="001F4BC5" w:rsidRDefault="000B660A" w:rsidP="00042386">
      <w:pPr>
        <w:spacing w:after="120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For</w:t>
      </w:r>
      <w:r w:rsidR="008A70D5" w:rsidRPr="001F4BC5">
        <w:rPr>
          <w:rFonts w:asciiTheme="majorHAnsi" w:hAnsiTheme="majorHAnsi" w:cs="Arial"/>
          <w:sz w:val="24"/>
          <w:szCs w:val="24"/>
        </w:rPr>
        <w:t xml:space="preserve"> the assistants to be able to 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make the most of </w:t>
      </w:r>
      <w:r w:rsidR="008A70D5" w:rsidRPr="001F4BC5">
        <w:rPr>
          <w:rFonts w:asciiTheme="majorHAnsi" w:hAnsiTheme="majorHAnsi" w:cs="Arial"/>
          <w:sz w:val="24"/>
          <w:szCs w:val="24"/>
        </w:rPr>
        <w:t>their stay, both professionally and socially, it is important that they have easy access to public transportation or their own means of transport.</w:t>
      </w:r>
      <w:r w:rsidR="00225F25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What arrangements will be made to provide free transportation to and from </w:t>
      </w:r>
      <w:r w:rsidR="00525BDA" w:rsidRPr="001F4BC5">
        <w:rPr>
          <w:rFonts w:asciiTheme="majorHAnsi" w:hAnsiTheme="majorHAnsi" w:cs="Arial"/>
          <w:sz w:val="24"/>
          <w:szCs w:val="24"/>
        </w:rPr>
        <w:t>school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for the assistant? Choose the option that applies: </w:t>
      </w:r>
    </w:p>
    <w:p w14:paraId="475D6F8C" w14:textId="132D66E4" w:rsidR="0054168B" w:rsidRPr="001F4BC5" w:rsidRDefault="00000000" w:rsidP="009047E2">
      <w:pPr>
        <w:tabs>
          <w:tab w:val="left" w:pos="567"/>
        </w:tabs>
        <w:spacing w:after="6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5488831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47E2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61A7AC34" w:rsidRPr="001F4BC5">
        <w:rPr>
          <w:rFonts w:asciiTheme="majorHAnsi" w:hAnsiTheme="majorHAnsi" w:cs="Arial"/>
          <w:sz w:val="24"/>
          <w:szCs w:val="24"/>
        </w:rPr>
        <w:t>M</w:t>
      </w:r>
      <w:r w:rsidR="1B31EF6A" w:rsidRPr="001F4BC5">
        <w:rPr>
          <w:rFonts w:asciiTheme="majorHAnsi" w:hAnsiTheme="majorHAnsi" w:cs="Arial"/>
          <w:sz w:val="24"/>
          <w:szCs w:val="24"/>
        </w:rPr>
        <w:t>on</w:t>
      </w:r>
      <w:r w:rsidR="61A7AC34" w:rsidRPr="001F4BC5">
        <w:rPr>
          <w:rFonts w:asciiTheme="majorHAnsi" w:hAnsiTheme="majorHAnsi" w:cs="Arial"/>
          <w:sz w:val="24"/>
          <w:szCs w:val="24"/>
        </w:rPr>
        <w:t>thly transportation allowance for</w:t>
      </w:r>
      <w:r w:rsidR="1B31EF6A" w:rsidRPr="001F4BC5">
        <w:rPr>
          <w:rFonts w:asciiTheme="majorHAnsi" w:hAnsiTheme="majorHAnsi" w:cs="Arial"/>
          <w:sz w:val="24"/>
          <w:szCs w:val="24"/>
        </w:rPr>
        <w:t xml:space="preserve"> the assistant</w:t>
      </w:r>
      <w:r w:rsidR="61A7AC34" w:rsidRPr="001F4BC5">
        <w:rPr>
          <w:rFonts w:asciiTheme="majorHAnsi" w:hAnsiTheme="majorHAnsi" w:cs="Arial"/>
          <w:sz w:val="24"/>
          <w:szCs w:val="24"/>
        </w:rPr>
        <w:t>:</w:t>
      </w:r>
      <w:r w:rsidR="1B31EF6A" w:rsidRPr="001F4BC5">
        <w:rPr>
          <w:rFonts w:asciiTheme="majorHAnsi" w:hAnsiTheme="majorHAnsi" w:cs="Arial"/>
          <w:sz w:val="24"/>
          <w:szCs w:val="24"/>
        </w:rPr>
        <w:t xml:space="preserve"> $</w:t>
      </w:r>
      <w:r w:rsidR="6E4892EE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-270170750"/>
          <w:placeholder>
            <w:docPart w:val="67E56D4DA5AB46169193714881E492B9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</w:t>
          </w:r>
          <w:r w:rsidR="00BE7839" w:rsidRPr="001F4BC5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rite amount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 xml:space="preserve"> per </w:t>
      </w:r>
      <w:r w:rsidR="31A085F7" w:rsidRPr="001F4BC5">
        <w:rPr>
          <w:rFonts w:asciiTheme="majorHAnsi" w:hAnsiTheme="majorHAnsi" w:cs="Arial"/>
          <w:sz w:val="24"/>
          <w:szCs w:val="24"/>
        </w:rPr>
        <w:t>month</w:t>
      </w:r>
      <w:r w:rsidR="1B31EF6A" w:rsidRPr="001F4BC5">
        <w:rPr>
          <w:rFonts w:asciiTheme="majorHAnsi" w:hAnsiTheme="majorHAnsi" w:cs="Arial"/>
          <w:sz w:val="24"/>
          <w:szCs w:val="24"/>
        </w:rPr>
        <w:t>.</w:t>
      </w:r>
      <w:r w:rsidR="407EAC6C"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502A7058" w14:textId="4E5C4D2C" w:rsidR="0054168B" w:rsidRPr="001F4BC5" w:rsidRDefault="00000000" w:rsidP="009047E2">
      <w:pPr>
        <w:tabs>
          <w:tab w:val="left" w:pos="0"/>
          <w:tab w:val="left" w:pos="567"/>
        </w:tabs>
        <w:spacing w:after="6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190930039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783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Provide bus and subway fare </w:t>
      </w:r>
      <w:r w:rsidR="00BE7839" w:rsidRPr="001F4BC5">
        <w:rPr>
          <w:rFonts w:asciiTheme="majorHAnsi" w:hAnsiTheme="majorHAnsi" w:cs="Arial"/>
          <w:sz w:val="24"/>
          <w:szCs w:val="24"/>
        </w:rPr>
        <w:t>monthly</w:t>
      </w:r>
      <w:r w:rsidR="0054168B" w:rsidRPr="001F4BC5">
        <w:rPr>
          <w:rFonts w:asciiTheme="majorHAnsi" w:hAnsiTheme="majorHAnsi" w:cs="Arial"/>
          <w:sz w:val="24"/>
          <w:szCs w:val="24"/>
        </w:rPr>
        <w:t>.</w:t>
      </w:r>
    </w:p>
    <w:p w14:paraId="03832F05" w14:textId="6CC6BE8A" w:rsidR="0069266C" w:rsidRPr="001F4BC5" w:rsidRDefault="00000000" w:rsidP="009047E2">
      <w:pPr>
        <w:tabs>
          <w:tab w:val="left" w:pos="0"/>
          <w:tab w:val="left" w:pos="567"/>
        </w:tabs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3644860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783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Provide the use of a car, reimburse the assistant for gas expenses incurred while driving to and from </w:t>
      </w:r>
      <w:r w:rsidR="00C75C5D" w:rsidRPr="001F4BC5">
        <w:rPr>
          <w:rFonts w:asciiTheme="majorHAnsi" w:hAnsiTheme="majorHAnsi" w:cs="Arial"/>
          <w:sz w:val="24"/>
          <w:szCs w:val="24"/>
        </w:rPr>
        <w:t>school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, $ </w:t>
      </w:r>
      <w:r w:rsidR="00B72A76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979657412"/>
          <w:placeholder>
            <w:docPart w:val="689983E9926A4D91958C180DFD1244BE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</w:t>
          </w:r>
          <w:r w:rsidR="00042386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rite amount</w:t>
          </w:r>
        </w:sdtContent>
      </w:sdt>
      <w:r w:rsidR="00B72A7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C75C5D" w:rsidRPr="001F4BC5">
        <w:rPr>
          <w:rFonts w:asciiTheme="majorHAnsi" w:hAnsiTheme="majorHAnsi" w:cs="Arial"/>
          <w:sz w:val="24"/>
          <w:szCs w:val="24"/>
        </w:rPr>
        <w:t>per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month, and cover the cost of insurance and repair</w:t>
      </w:r>
      <w:r w:rsidR="00C75C5D" w:rsidRPr="001F4BC5">
        <w:rPr>
          <w:rFonts w:asciiTheme="majorHAnsi" w:hAnsiTheme="majorHAnsi" w:cs="Arial"/>
          <w:sz w:val="24"/>
          <w:szCs w:val="24"/>
        </w:rPr>
        <w:t>s</w:t>
      </w:r>
      <w:r w:rsidR="0054168B" w:rsidRPr="001F4BC5">
        <w:rPr>
          <w:rFonts w:asciiTheme="majorHAnsi" w:hAnsiTheme="majorHAnsi" w:cs="Arial"/>
          <w:sz w:val="24"/>
          <w:szCs w:val="24"/>
        </w:rPr>
        <w:t>. Please give additional information</w:t>
      </w:r>
      <w:r w:rsidR="00C75C5D" w:rsidRPr="001F4BC5">
        <w:rPr>
          <w:rFonts w:asciiTheme="majorHAnsi" w:hAnsiTheme="majorHAnsi" w:cs="Arial"/>
          <w:sz w:val="24"/>
          <w:szCs w:val="24"/>
        </w:rPr>
        <w:t>, if needed</w:t>
      </w:r>
      <w:r w:rsidR="0054168B" w:rsidRPr="001F4BC5">
        <w:rPr>
          <w:rFonts w:asciiTheme="majorHAnsi" w:hAnsiTheme="majorHAnsi" w:cs="Arial"/>
          <w:sz w:val="24"/>
          <w:szCs w:val="24"/>
        </w:rPr>
        <w:t>:</w:t>
      </w:r>
    </w:p>
    <w:p w14:paraId="1B4687FE" w14:textId="3B9D2673" w:rsidR="0054168B" w:rsidRPr="001F4BC5" w:rsidRDefault="0069266C" w:rsidP="009047E2">
      <w:pPr>
        <w:tabs>
          <w:tab w:val="left" w:pos="0"/>
          <w:tab w:val="left" w:pos="567"/>
        </w:tabs>
        <w:spacing w:after="6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1957752986"/>
          <w:placeholder>
            <w:docPart w:val="43BB1569DC014A38BDB7D862241F7E1D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334300B4" w14:textId="7805AC76" w:rsidR="0054168B" w:rsidRPr="001F4BC5" w:rsidRDefault="00000000" w:rsidP="009047E2">
      <w:pPr>
        <w:tabs>
          <w:tab w:val="left" w:pos="567"/>
        </w:tabs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28431844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E7839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BE7839" w:rsidRPr="001F4BC5">
        <w:rPr>
          <w:rFonts w:asciiTheme="majorHAnsi" w:hAnsiTheme="majorHAnsi" w:cs="Arial"/>
          <w:sz w:val="24"/>
          <w:szCs w:val="24"/>
        </w:rPr>
        <w:tab/>
      </w:r>
      <w:r w:rsidR="1B31EF6A" w:rsidRPr="001F4BC5">
        <w:rPr>
          <w:rFonts w:asciiTheme="majorHAnsi" w:hAnsiTheme="majorHAnsi" w:cs="Arial"/>
          <w:sz w:val="24"/>
          <w:szCs w:val="24"/>
        </w:rPr>
        <w:t>Others</w:t>
      </w:r>
      <w:r w:rsidR="00722F63">
        <w:rPr>
          <w:rFonts w:asciiTheme="majorHAnsi" w:hAnsiTheme="majorHAnsi" w:cs="Arial"/>
          <w:sz w:val="24"/>
          <w:szCs w:val="24"/>
        </w:rPr>
        <w:t xml:space="preserve"> </w:t>
      </w:r>
      <w:r w:rsidR="00722F63" w:rsidRPr="00722F63">
        <w:rPr>
          <w:rFonts w:asciiTheme="majorHAnsi" w:hAnsiTheme="majorHAnsi" w:cs="Arial"/>
          <w:i/>
          <w:iCs/>
          <w:sz w:val="24"/>
          <w:szCs w:val="24"/>
        </w:rPr>
        <w:t>(please describe)</w:t>
      </w:r>
      <w:r w:rsidR="1B31EF6A" w:rsidRPr="001F4BC5">
        <w:rPr>
          <w:rFonts w:asciiTheme="majorHAnsi" w:hAnsiTheme="majorHAnsi" w:cs="Arial"/>
          <w:sz w:val="24"/>
          <w:szCs w:val="24"/>
        </w:rPr>
        <w:t>:</w:t>
      </w:r>
      <w:r w:rsidR="0069266C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564693206"/>
          <w:placeholder>
            <w:docPart w:val="0609BDECA3F1434A99A307962D4BDA20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157AD2A3" w14:textId="77777777" w:rsidR="004C5ACF" w:rsidRPr="001F4BC5" w:rsidRDefault="004C5ACF" w:rsidP="00042386">
      <w:pPr>
        <w:tabs>
          <w:tab w:val="left" w:pos="0"/>
          <w:tab w:val="left" w:pos="900"/>
        </w:tabs>
        <w:jc w:val="both"/>
        <w:rPr>
          <w:rFonts w:asciiTheme="majorHAnsi" w:hAnsiTheme="majorHAnsi" w:cs="Arial"/>
          <w:sz w:val="24"/>
          <w:szCs w:val="24"/>
        </w:rPr>
      </w:pPr>
    </w:p>
    <w:p w14:paraId="3D54AB37" w14:textId="77777777" w:rsidR="002F686F" w:rsidRPr="001F4BC5" w:rsidRDefault="002F686F" w:rsidP="00042386">
      <w:pPr>
        <w:tabs>
          <w:tab w:val="left" w:pos="0"/>
          <w:tab w:val="left" w:pos="900"/>
        </w:tabs>
        <w:jc w:val="both"/>
        <w:rPr>
          <w:rFonts w:asciiTheme="majorHAnsi" w:hAnsiTheme="majorHAnsi" w:cs="Arial"/>
          <w:sz w:val="24"/>
          <w:szCs w:val="24"/>
        </w:rPr>
      </w:pPr>
    </w:p>
    <w:p w14:paraId="23EF8465" w14:textId="77777777" w:rsidR="0054168B" w:rsidRPr="001F4BC5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5. </w:t>
      </w:r>
      <w:r w:rsidR="00866247"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 xml:space="preserve">LANGUAGE </w:t>
      </w:r>
      <w:r w:rsidRPr="001F4BC5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ASSISTANT’S DUTIES</w:t>
      </w:r>
    </w:p>
    <w:p w14:paraId="4797F85F" w14:textId="2C202536" w:rsidR="0069266C" w:rsidRPr="001F4BC5" w:rsidRDefault="0069266C" w:rsidP="00042386">
      <w:pPr>
        <w:pStyle w:val="Prrafodelista"/>
        <w:ind w:left="284"/>
        <w:jc w:val="both"/>
        <w:rPr>
          <w:rFonts w:asciiTheme="majorHAnsi" w:hAnsiTheme="majorHAnsi" w:cs="Arial"/>
          <w:sz w:val="24"/>
        </w:rPr>
      </w:pPr>
    </w:p>
    <w:p w14:paraId="1DFADF59" w14:textId="0E83A91A" w:rsidR="0054168B" w:rsidRPr="001F4BC5" w:rsidRDefault="1B31EF6A" w:rsidP="00042386">
      <w:pPr>
        <w:pStyle w:val="Prrafodelista"/>
        <w:numPr>
          <w:ilvl w:val="0"/>
          <w:numId w:val="27"/>
        </w:numPr>
        <w:tabs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</w:rPr>
        <w:t xml:space="preserve">Please write a description of what you expect the </w:t>
      </w:r>
      <w:r w:rsidR="00B021C4" w:rsidRPr="001F4BC5">
        <w:rPr>
          <w:rFonts w:asciiTheme="majorHAnsi" w:hAnsiTheme="majorHAnsi" w:cs="Arial"/>
          <w:sz w:val="24"/>
        </w:rPr>
        <w:t xml:space="preserve">language </w:t>
      </w:r>
      <w:r w:rsidRPr="001F4BC5">
        <w:rPr>
          <w:rFonts w:asciiTheme="majorHAnsi" w:hAnsiTheme="majorHAnsi" w:cs="Arial"/>
          <w:sz w:val="24"/>
        </w:rPr>
        <w:t xml:space="preserve">assistant to do </w:t>
      </w:r>
      <w:r w:rsidR="49C600D5" w:rsidRPr="001F4BC5">
        <w:rPr>
          <w:rFonts w:asciiTheme="majorHAnsi" w:hAnsiTheme="majorHAnsi" w:cs="Arial"/>
          <w:sz w:val="24"/>
        </w:rPr>
        <w:t xml:space="preserve">and their </w:t>
      </w:r>
      <w:r w:rsidRPr="001F4BC5">
        <w:rPr>
          <w:rFonts w:asciiTheme="majorHAnsi" w:hAnsiTheme="majorHAnsi" w:cs="Arial"/>
          <w:sz w:val="24"/>
        </w:rPr>
        <w:t>schedule</w:t>
      </w:r>
      <w:r w:rsidR="002D61DC" w:rsidRPr="001F4BC5">
        <w:rPr>
          <w:rFonts w:asciiTheme="majorHAnsi" w:hAnsiTheme="majorHAnsi" w:cs="Arial"/>
          <w:sz w:val="24"/>
        </w:rPr>
        <w:t xml:space="preserve">. Please note </w:t>
      </w:r>
      <w:r w:rsidRPr="001F4BC5">
        <w:rPr>
          <w:rFonts w:asciiTheme="majorHAnsi" w:hAnsiTheme="majorHAnsi" w:cs="Arial"/>
          <w:sz w:val="24"/>
        </w:rPr>
        <w:t xml:space="preserve">that </w:t>
      </w:r>
      <w:r w:rsidR="00B021C4" w:rsidRPr="001F4BC5">
        <w:rPr>
          <w:rFonts w:asciiTheme="majorHAnsi" w:hAnsiTheme="majorHAnsi" w:cs="Arial"/>
          <w:sz w:val="24"/>
        </w:rPr>
        <w:t xml:space="preserve">language </w:t>
      </w:r>
      <w:r w:rsidRPr="001F4BC5">
        <w:rPr>
          <w:rFonts w:asciiTheme="majorHAnsi" w:hAnsiTheme="majorHAnsi" w:cs="Arial"/>
          <w:sz w:val="24"/>
        </w:rPr>
        <w:t xml:space="preserve">assistants </w:t>
      </w:r>
      <w:r w:rsidR="00B021C4" w:rsidRPr="001F4BC5">
        <w:rPr>
          <w:rFonts w:asciiTheme="majorHAnsi" w:hAnsiTheme="majorHAnsi" w:cs="Arial"/>
          <w:sz w:val="24"/>
        </w:rPr>
        <w:t>must not</w:t>
      </w:r>
      <w:r w:rsidRPr="001F4BC5">
        <w:rPr>
          <w:rFonts w:asciiTheme="majorHAnsi" w:hAnsiTheme="majorHAnsi" w:cs="Arial"/>
          <w:sz w:val="24"/>
        </w:rPr>
        <w:t xml:space="preserve"> be left alone </w:t>
      </w:r>
      <w:r w:rsidR="002D61DC" w:rsidRPr="001F4BC5">
        <w:rPr>
          <w:rFonts w:asciiTheme="majorHAnsi" w:hAnsiTheme="majorHAnsi" w:cs="Arial"/>
          <w:sz w:val="24"/>
        </w:rPr>
        <w:t xml:space="preserve">with the students </w:t>
      </w:r>
      <w:r w:rsidR="002D61DC" w:rsidRPr="001F4BC5">
        <w:rPr>
          <w:rFonts w:asciiTheme="majorHAnsi" w:hAnsiTheme="majorHAnsi" w:cs="Arial"/>
          <w:sz w:val="24"/>
          <w:szCs w:val="24"/>
        </w:rPr>
        <w:lastRenderedPageBreak/>
        <w:t xml:space="preserve">during </w:t>
      </w:r>
      <w:r w:rsidRPr="001F4BC5">
        <w:rPr>
          <w:rFonts w:asciiTheme="majorHAnsi" w:hAnsiTheme="majorHAnsi" w:cs="Arial"/>
          <w:sz w:val="24"/>
          <w:szCs w:val="24"/>
        </w:rPr>
        <w:t>class</w:t>
      </w:r>
      <w:r w:rsidR="002D61DC" w:rsidRPr="001F4BC5">
        <w:rPr>
          <w:rFonts w:asciiTheme="majorHAnsi" w:hAnsiTheme="majorHAnsi" w:cs="Arial"/>
          <w:sz w:val="24"/>
          <w:szCs w:val="24"/>
        </w:rPr>
        <w:t>, recess, field trips</w:t>
      </w:r>
      <w:r w:rsidR="002F686F" w:rsidRPr="001F4BC5">
        <w:rPr>
          <w:rFonts w:asciiTheme="majorHAnsi" w:hAnsiTheme="majorHAnsi" w:cs="Arial"/>
          <w:sz w:val="24"/>
          <w:szCs w:val="24"/>
        </w:rPr>
        <w:t>…</w:t>
      </w:r>
      <w:r w:rsidR="002D61DC" w:rsidRPr="001F4BC5">
        <w:rPr>
          <w:rFonts w:asciiTheme="majorHAnsi" w:hAnsiTheme="majorHAnsi" w:cs="Arial"/>
          <w:sz w:val="24"/>
          <w:szCs w:val="24"/>
        </w:rPr>
        <w:t>,</w:t>
      </w:r>
      <w:r w:rsidRPr="001F4BC5">
        <w:rPr>
          <w:rFonts w:asciiTheme="majorHAnsi" w:hAnsiTheme="majorHAnsi" w:cs="Arial"/>
          <w:sz w:val="24"/>
          <w:szCs w:val="24"/>
        </w:rPr>
        <w:t xml:space="preserve"> and their total </w:t>
      </w:r>
      <w:r w:rsidR="49C600D5" w:rsidRPr="001F4BC5">
        <w:rPr>
          <w:rFonts w:asciiTheme="majorHAnsi" w:hAnsiTheme="majorHAnsi" w:cs="Arial"/>
          <w:sz w:val="24"/>
          <w:szCs w:val="24"/>
        </w:rPr>
        <w:t>schedule</w:t>
      </w:r>
      <w:r w:rsidR="002D61DC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BE6DC47" w:rsidRPr="002222B7">
        <w:rPr>
          <w:rFonts w:asciiTheme="majorHAnsi" w:hAnsiTheme="majorHAnsi" w:cs="Arial"/>
          <w:b/>
          <w:bCs/>
          <w:sz w:val="24"/>
          <w:szCs w:val="24"/>
        </w:rPr>
        <w:t>must</w:t>
      </w:r>
      <w:r w:rsidRPr="002222B7">
        <w:rPr>
          <w:rFonts w:asciiTheme="majorHAnsi" w:hAnsiTheme="majorHAnsi" w:cs="Arial"/>
          <w:b/>
          <w:bCs/>
          <w:sz w:val="24"/>
          <w:szCs w:val="24"/>
        </w:rPr>
        <w:t xml:space="preserve"> not exceed 20 hours per week</w:t>
      </w:r>
      <w:r w:rsidRPr="001F4BC5">
        <w:rPr>
          <w:rFonts w:asciiTheme="majorHAnsi" w:hAnsiTheme="majorHAnsi" w:cs="Arial"/>
          <w:sz w:val="24"/>
          <w:szCs w:val="24"/>
        </w:rPr>
        <w:t xml:space="preserve">. </w:t>
      </w:r>
    </w:p>
    <w:sdt>
      <w:sdtPr>
        <w:rPr>
          <w:rFonts w:asciiTheme="majorHAnsi" w:hAnsiTheme="majorHAnsi" w:cs="Arial"/>
          <w:sz w:val="24"/>
          <w:szCs w:val="24"/>
        </w:rPr>
        <w:id w:val="618038267"/>
        <w:placeholder>
          <w:docPart w:val="EB06B1C64154454CA560A88D2EF02C06"/>
        </w:placeholder>
        <w:showingPlcHdr/>
      </w:sdtPr>
      <w:sdtContent>
        <w:p w14:paraId="3C570E9B" w14:textId="598C4FE1" w:rsidR="5FBD3825" w:rsidRPr="001F4BC5" w:rsidRDefault="00722F63" w:rsidP="00042386">
          <w:pPr>
            <w:tabs>
              <w:tab w:val="num" w:pos="284"/>
            </w:tabs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35321F45" w14:textId="77777777" w:rsidR="0069266C" w:rsidRPr="001F4BC5" w:rsidRDefault="0069266C" w:rsidP="00042386">
      <w:pPr>
        <w:tabs>
          <w:tab w:val="num" w:pos="284"/>
        </w:tabs>
        <w:ind w:left="284"/>
        <w:jc w:val="both"/>
        <w:rPr>
          <w:rFonts w:asciiTheme="majorHAnsi" w:hAnsiTheme="majorHAnsi" w:cs="Arial"/>
          <w:sz w:val="24"/>
          <w:szCs w:val="24"/>
        </w:rPr>
      </w:pPr>
    </w:p>
    <w:p w14:paraId="72D82FC4" w14:textId="2AE2A072" w:rsidR="00B72A76" w:rsidRPr="001F4BC5" w:rsidRDefault="00406939" w:rsidP="00042386">
      <w:pPr>
        <w:pStyle w:val="Prrafodelista"/>
        <w:numPr>
          <w:ilvl w:val="0"/>
          <w:numId w:val="27"/>
        </w:numPr>
        <w:tabs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What grades</w:t>
      </w:r>
      <w:r w:rsidR="00D424CB" w:rsidRPr="001F4BC5">
        <w:rPr>
          <w:rFonts w:asciiTheme="majorHAnsi" w:hAnsiTheme="majorHAnsi" w:cs="Arial"/>
          <w:sz w:val="24"/>
          <w:szCs w:val="24"/>
        </w:rPr>
        <w:t xml:space="preserve"> will the </w:t>
      </w:r>
      <w:r w:rsidR="002D61DC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="00D424CB" w:rsidRPr="001F4BC5">
        <w:rPr>
          <w:rFonts w:asciiTheme="majorHAnsi" w:hAnsiTheme="majorHAnsi" w:cs="Arial"/>
          <w:sz w:val="24"/>
          <w:szCs w:val="24"/>
        </w:rPr>
        <w:t xml:space="preserve">assistant be </w:t>
      </w:r>
      <w:r w:rsidR="00C61F4B" w:rsidRPr="001F4BC5">
        <w:rPr>
          <w:rFonts w:asciiTheme="majorHAnsi" w:hAnsiTheme="majorHAnsi" w:cs="Arial"/>
          <w:sz w:val="24"/>
          <w:szCs w:val="24"/>
        </w:rPr>
        <w:t>assigned to?</w:t>
      </w:r>
    </w:p>
    <w:sdt>
      <w:sdtPr>
        <w:rPr>
          <w:rFonts w:asciiTheme="majorHAnsi" w:hAnsiTheme="majorHAnsi" w:cs="Arial"/>
          <w:sz w:val="24"/>
          <w:szCs w:val="24"/>
        </w:rPr>
        <w:id w:val="-227914822"/>
        <w:placeholder>
          <w:docPart w:val="37F02F79463C4AE2B9B96B42706EB259"/>
        </w:placeholder>
        <w:showingPlcHdr/>
      </w:sdtPr>
      <w:sdtContent>
        <w:p w14:paraId="3F55540F" w14:textId="35BC8729" w:rsidR="0069266C" w:rsidRPr="001F4BC5" w:rsidRDefault="00722F63" w:rsidP="00042386">
          <w:pPr>
            <w:ind w:left="57" w:firstLine="227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72041D6B" w14:textId="77777777" w:rsidR="004C5ACF" w:rsidRPr="001F4BC5" w:rsidRDefault="004C5ACF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22E9844A" w14:textId="032E670D" w:rsidR="0054168B" w:rsidRPr="001F4BC5" w:rsidRDefault="1B31EF6A" w:rsidP="00042386">
      <w:pPr>
        <w:pStyle w:val="Prrafodelista"/>
        <w:numPr>
          <w:ilvl w:val="0"/>
          <w:numId w:val="27"/>
        </w:numPr>
        <w:tabs>
          <w:tab w:val="left" w:pos="284"/>
        </w:tabs>
        <w:spacing w:after="60"/>
        <w:ind w:left="284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What resources will be available for the </w:t>
      </w:r>
      <w:r w:rsidR="000C07B6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to use at your </w:t>
      </w:r>
      <w:r w:rsidR="4EE23EEF" w:rsidRPr="001F4BC5">
        <w:rPr>
          <w:rFonts w:asciiTheme="majorHAnsi" w:hAnsiTheme="majorHAnsi" w:cs="Arial"/>
          <w:sz w:val="24"/>
          <w:szCs w:val="24"/>
        </w:rPr>
        <w:t>teaching institution</w:t>
      </w:r>
      <w:r w:rsidRPr="001F4BC5">
        <w:rPr>
          <w:rFonts w:asciiTheme="majorHAnsi" w:hAnsiTheme="majorHAnsi" w:cs="Arial"/>
          <w:sz w:val="24"/>
          <w:szCs w:val="24"/>
        </w:rPr>
        <w:t>?</w:t>
      </w:r>
    </w:p>
    <w:p w14:paraId="48A408C8" w14:textId="0F87D7E4" w:rsidR="00FB2B41" w:rsidRPr="001F4BC5" w:rsidRDefault="00000000" w:rsidP="00042386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0615981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69266C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62481EE" w:rsidRPr="001F4BC5">
        <w:rPr>
          <w:rFonts w:asciiTheme="majorHAnsi" w:hAnsiTheme="majorHAnsi" w:cs="Arial"/>
          <w:sz w:val="24"/>
          <w:szCs w:val="24"/>
        </w:rPr>
        <w:t>Computer</w:t>
      </w:r>
    </w:p>
    <w:p w14:paraId="6E617942" w14:textId="644A400B" w:rsidR="00FB2B41" w:rsidRPr="001F4BC5" w:rsidRDefault="00000000" w:rsidP="00042386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12832675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69266C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62481EE" w:rsidRPr="001F4BC5">
        <w:rPr>
          <w:rFonts w:asciiTheme="majorHAnsi" w:hAnsiTheme="majorHAnsi" w:cs="Arial"/>
          <w:sz w:val="24"/>
          <w:szCs w:val="24"/>
        </w:rPr>
        <w:t>E-mail account</w:t>
      </w:r>
    </w:p>
    <w:p w14:paraId="3B458312" w14:textId="5924652C" w:rsidR="0054168B" w:rsidRPr="001F4BC5" w:rsidRDefault="00000000" w:rsidP="00042386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16243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1A3A33D8" w:rsidRPr="001F4BC5">
        <w:rPr>
          <w:rFonts w:asciiTheme="majorHAnsi" w:hAnsiTheme="majorHAnsi" w:cs="Arial"/>
          <w:sz w:val="24"/>
          <w:szCs w:val="24"/>
        </w:rPr>
        <w:t xml:space="preserve"> </w:t>
      </w:r>
      <w:r w:rsidR="1B31EF6A" w:rsidRPr="001F4BC5">
        <w:rPr>
          <w:rFonts w:asciiTheme="majorHAnsi" w:hAnsiTheme="majorHAnsi" w:cs="Arial"/>
          <w:sz w:val="24"/>
          <w:szCs w:val="24"/>
        </w:rPr>
        <w:t>Photocopier</w:t>
      </w:r>
      <w:r w:rsidR="1A3A33D8" w:rsidRPr="001F4BC5">
        <w:rPr>
          <w:rFonts w:asciiTheme="majorHAnsi" w:hAnsiTheme="majorHAnsi" w:cs="Arial"/>
          <w:sz w:val="24"/>
          <w:szCs w:val="24"/>
        </w:rPr>
        <w:t xml:space="preserve"> </w:t>
      </w:r>
      <w:r w:rsidR="1B31EF6A" w:rsidRPr="001F4BC5">
        <w:rPr>
          <w:rFonts w:asciiTheme="majorHAnsi" w:hAnsiTheme="majorHAnsi" w:cs="Arial"/>
          <w:sz w:val="24"/>
          <w:szCs w:val="24"/>
        </w:rPr>
        <w:t>access</w:t>
      </w:r>
    </w:p>
    <w:p w14:paraId="53281C33" w14:textId="00467511" w:rsidR="0054168B" w:rsidRPr="001F4BC5" w:rsidRDefault="00000000" w:rsidP="00042386">
      <w:pPr>
        <w:ind w:left="284"/>
        <w:jc w:val="both"/>
        <w:rPr>
          <w:rFonts w:asciiTheme="majorHAnsi" w:hAnsiTheme="majorHAnsi" w:cs="Arial"/>
          <w:sz w:val="24"/>
          <w:szCs w:val="24"/>
          <w:u w:val="single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3664213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9266C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477667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Others </w:t>
      </w:r>
      <w:r w:rsidR="0054168B" w:rsidRPr="001F4BC5">
        <w:rPr>
          <w:rFonts w:asciiTheme="majorHAnsi" w:hAnsiTheme="majorHAnsi" w:cs="Arial"/>
          <w:i/>
          <w:iCs/>
          <w:sz w:val="24"/>
          <w:szCs w:val="24"/>
        </w:rPr>
        <w:t>(specify)</w:t>
      </w:r>
      <w:r w:rsidR="0069266C" w:rsidRPr="001F4BC5">
        <w:rPr>
          <w:rFonts w:asciiTheme="majorHAnsi" w:hAnsiTheme="majorHAnsi" w:cs="Arial"/>
          <w:sz w:val="24"/>
          <w:szCs w:val="24"/>
        </w:rPr>
        <w:t xml:space="preserve">: </w:t>
      </w:r>
      <w:sdt>
        <w:sdtPr>
          <w:rPr>
            <w:rFonts w:asciiTheme="majorHAnsi" w:hAnsiTheme="majorHAnsi" w:cs="Arial"/>
            <w:sz w:val="24"/>
            <w:szCs w:val="24"/>
          </w:rPr>
          <w:id w:val="1273353681"/>
          <w:placeholder>
            <w:docPart w:val="189C776B6FE84A378CC9120908F52EAE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  <w:r w:rsidR="0054168B"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44CEAEDD" w14:textId="77777777" w:rsidR="00CD54E6" w:rsidRPr="001F4BC5" w:rsidRDefault="00CD54E6" w:rsidP="00042386">
      <w:pPr>
        <w:ind w:left="360"/>
        <w:jc w:val="both"/>
        <w:rPr>
          <w:rFonts w:asciiTheme="majorHAnsi" w:hAnsiTheme="majorHAnsi" w:cs="Arial"/>
          <w:sz w:val="24"/>
          <w:szCs w:val="24"/>
          <w:u w:val="single"/>
        </w:rPr>
      </w:pPr>
    </w:p>
    <w:p w14:paraId="48172210" w14:textId="77777777" w:rsidR="00AF5E1A" w:rsidRPr="001F4BC5" w:rsidRDefault="00AF5E1A" w:rsidP="00042386">
      <w:pPr>
        <w:ind w:left="360"/>
        <w:jc w:val="both"/>
        <w:rPr>
          <w:rFonts w:asciiTheme="majorHAnsi" w:hAnsiTheme="majorHAnsi" w:cs="Arial"/>
          <w:sz w:val="24"/>
          <w:szCs w:val="24"/>
          <w:u w:val="single"/>
        </w:rPr>
      </w:pPr>
    </w:p>
    <w:p w14:paraId="3A82881E" w14:textId="77777777" w:rsidR="0054168B" w:rsidRPr="00A42243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6. PARTICIPATION IN THE PROGRAM</w:t>
      </w:r>
    </w:p>
    <w:p w14:paraId="3CACCB9A" w14:textId="77777777" w:rsidR="0054168B" w:rsidRPr="001F4BC5" w:rsidRDefault="0054168B" w:rsidP="00042386">
      <w:pPr>
        <w:tabs>
          <w:tab w:val="left" w:pos="284"/>
        </w:tabs>
        <w:spacing w:after="60"/>
        <w:jc w:val="both"/>
        <w:rPr>
          <w:rFonts w:asciiTheme="majorHAnsi" w:hAnsiTheme="majorHAnsi" w:cs="Arial"/>
          <w:sz w:val="24"/>
          <w:szCs w:val="24"/>
        </w:rPr>
      </w:pPr>
    </w:p>
    <w:p w14:paraId="4C0BB194" w14:textId="4265C54A" w:rsidR="0054168B" w:rsidRPr="001F4BC5" w:rsidRDefault="002D61DC" w:rsidP="00042386">
      <w:pPr>
        <w:pStyle w:val="Prrafodelista"/>
        <w:numPr>
          <w:ilvl w:val="0"/>
          <w:numId w:val="28"/>
        </w:numPr>
        <w:tabs>
          <w:tab w:val="clear" w:pos="-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Why is the school/university with CER interested in participating in this program? Please explain how you</w:t>
      </w:r>
      <w:r w:rsidR="005D539B" w:rsidRPr="001F4BC5">
        <w:rPr>
          <w:rFonts w:asciiTheme="majorHAnsi" w:hAnsiTheme="majorHAnsi" w:cs="Arial"/>
          <w:sz w:val="24"/>
          <w:szCs w:val="24"/>
        </w:rPr>
        <w:t xml:space="preserve"> plan to integrate the Spanish language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D539B" w:rsidRPr="001F4BC5">
        <w:rPr>
          <w:rFonts w:asciiTheme="majorHAnsi" w:hAnsiTheme="majorHAnsi" w:cs="Arial"/>
          <w:sz w:val="24"/>
          <w:szCs w:val="24"/>
        </w:rPr>
        <w:t>assistant in the Spanish classes and activities</w:t>
      </w:r>
      <w:r w:rsidRPr="001F4BC5">
        <w:rPr>
          <w:rFonts w:asciiTheme="majorHAnsi" w:hAnsiTheme="majorHAnsi" w:cs="Arial"/>
          <w:sz w:val="24"/>
          <w:szCs w:val="24"/>
        </w:rPr>
        <w:t>.</w:t>
      </w:r>
    </w:p>
    <w:sdt>
      <w:sdtPr>
        <w:rPr>
          <w:rFonts w:asciiTheme="majorHAnsi" w:hAnsiTheme="majorHAnsi" w:cs="Arial"/>
          <w:sz w:val="24"/>
          <w:szCs w:val="24"/>
        </w:rPr>
        <w:id w:val="-1837913261"/>
        <w:placeholder>
          <w:docPart w:val="DCD5A259193749B0B500DFE2291932B6"/>
        </w:placeholder>
        <w:showingPlcHdr/>
      </w:sdtPr>
      <w:sdtContent>
        <w:p w14:paraId="3DFEDCF6" w14:textId="16FC8091" w:rsidR="00E824FB" w:rsidRPr="001F4BC5" w:rsidRDefault="00722F63" w:rsidP="00042386">
          <w:pPr>
            <w:pStyle w:val="Prrafodelista"/>
            <w:tabs>
              <w:tab w:val="left" w:pos="284"/>
            </w:tabs>
            <w:spacing w:after="60"/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104906A7" w14:textId="77777777" w:rsidR="00E824FB" w:rsidRPr="001F4BC5" w:rsidRDefault="00E824F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77A86469" w14:textId="38F6FF0D" w:rsidR="0054168B" w:rsidRPr="001F4BC5" w:rsidRDefault="001E4FB6" w:rsidP="00042386">
      <w:pPr>
        <w:pStyle w:val="Prrafodelista"/>
        <w:numPr>
          <w:ilvl w:val="0"/>
          <w:numId w:val="28"/>
        </w:numPr>
        <w:tabs>
          <w:tab w:val="clear" w:pos="-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Is Spanish integrated in any other subjects</w:t>
      </w:r>
      <w:r w:rsidR="1B31EF6A" w:rsidRPr="001F4BC5">
        <w:rPr>
          <w:rFonts w:asciiTheme="majorHAnsi" w:hAnsiTheme="majorHAnsi" w:cs="Arial"/>
          <w:sz w:val="24"/>
          <w:szCs w:val="24"/>
        </w:rPr>
        <w:t>?</w:t>
      </w:r>
    </w:p>
    <w:sdt>
      <w:sdtPr>
        <w:rPr>
          <w:rFonts w:asciiTheme="majorHAnsi" w:hAnsiTheme="majorHAnsi" w:cs="Arial"/>
          <w:sz w:val="24"/>
          <w:szCs w:val="24"/>
        </w:rPr>
        <w:id w:val="184940953"/>
        <w:placeholder>
          <w:docPart w:val="F900A568C0C3456B8C3F7D0C86C9D240"/>
        </w:placeholder>
        <w:showingPlcHdr/>
      </w:sdtPr>
      <w:sdtContent>
        <w:p w14:paraId="122114B2" w14:textId="7F758F60" w:rsidR="004C5ACF" w:rsidRPr="001F4BC5" w:rsidRDefault="00722F63" w:rsidP="00042386">
          <w:pPr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68C59981" w14:textId="77777777" w:rsidR="00E824FB" w:rsidRPr="001F4BC5" w:rsidRDefault="00E824F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1A23B095" w14:textId="5833E2AE" w:rsidR="0054168B" w:rsidRPr="001F4BC5" w:rsidRDefault="1B31EF6A" w:rsidP="00042386">
      <w:pPr>
        <w:pStyle w:val="Prrafodelista"/>
        <w:numPr>
          <w:ilvl w:val="0"/>
          <w:numId w:val="28"/>
        </w:numPr>
        <w:tabs>
          <w:tab w:val="clear" w:pos="-227"/>
          <w:tab w:val="left" w:pos="284"/>
        </w:tabs>
        <w:spacing w:after="60"/>
        <w:ind w:left="284" w:hanging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What other languages are taught at your </w:t>
      </w:r>
      <w:r w:rsidR="001E4FB6" w:rsidRPr="001F4BC5">
        <w:rPr>
          <w:rFonts w:asciiTheme="majorHAnsi" w:hAnsiTheme="majorHAnsi" w:cs="Arial"/>
          <w:sz w:val="24"/>
          <w:szCs w:val="24"/>
        </w:rPr>
        <w:t>school/university</w:t>
      </w:r>
      <w:r w:rsidRPr="001F4BC5">
        <w:rPr>
          <w:rFonts w:asciiTheme="majorHAnsi" w:hAnsiTheme="majorHAnsi" w:cs="Arial"/>
          <w:sz w:val="24"/>
          <w:szCs w:val="24"/>
        </w:rPr>
        <w:t>?</w:t>
      </w:r>
    </w:p>
    <w:sdt>
      <w:sdtPr>
        <w:rPr>
          <w:rFonts w:asciiTheme="majorHAnsi" w:hAnsiTheme="majorHAnsi" w:cs="Arial"/>
          <w:sz w:val="24"/>
          <w:szCs w:val="24"/>
        </w:rPr>
        <w:id w:val="816766770"/>
        <w:placeholder>
          <w:docPart w:val="00F92F90B29C4BDE986B5C0097E39DAA"/>
        </w:placeholder>
        <w:showingPlcHdr/>
      </w:sdtPr>
      <w:sdtContent>
        <w:p w14:paraId="774CF5DB" w14:textId="6886EBAF" w:rsidR="00E824FB" w:rsidRPr="001F4BC5" w:rsidRDefault="00722F63" w:rsidP="00042386">
          <w:pPr>
            <w:pStyle w:val="Prrafodelista"/>
            <w:tabs>
              <w:tab w:val="left" w:pos="284"/>
            </w:tabs>
            <w:spacing w:after="60"/>
            <w:ind w:left="284"/>
            <w:jc w:val="both"/>
            <w:rPr>
              <w:rFonts w:asciiTheme="majorHAnsi" w:hAnsiTheme="majorHAnsi" w:cs="Arial"/>
              <w:sz w:val="24"/>
              <w:szCs w:val="24"/>
            </w:rPr>
          </w:pPr>
          <w:r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p>
      </w:sdtContent>
    </w:sdt>
    <w:p w14:paraId="5883AAFD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  <w:highlight w:val="yellow"/>
        </w:rPr>
      </w:pPr>
    </w:p>
    <w:p w14:paraId="4E4391F6" w14:textId="77777777" w:rsidR="0054168B" w:rsidRPr="001F4BC5" w:rsidRDefault="0054168B" w:rsidP="00042386">
      <w:pPr>
        <w:jc w:val="both"/>
        <w:rPr>
          <w:rFonts w:asciiTheme="majorHAnsi" w:hAnsiTheme="majorHAnsi" w:cs="Arial"/>
          <w:b/>
          <w:bCs/>
          <w:sz w:val="24"/>
          <w:szCs w:val="24"/>
        </w:rPr>
      </w:pPr>
    </w:p>
    <w:p w14:paraId="11437358" w14:textId="77777777" w:rsidR="0054168B" w:rsidRPr="00A42243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7. AGREEMENT CONDITIONS</w:t>
      </w:r>
    </w:p>
    <w:p w14:paraId="63ACBCCD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74D3E966" w14:textId="6CCD3280" w:rsidR="001E4FB6" w:rsidRPr="001F4BC5" w:rsidRDefault="00000000" w:rsidP="00042386">
      <w:pPr>
        <w:tabs>
          <w:tab w:val="left" w:pos="426"/>
        </w:tabs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2305862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B1C67">
            <w:rPr>
              <w:rFonts w:ascii="MS Gothic" w:eastAsia="MS Gothic" w:hAnsi="MS Gothic" w:cs="Arial" w:hint="eastAsia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sdt>
        <w:sdtPr>
          <w:rPr>
            <w:rFonts w:asciiTheme="majorHAnsi" w:hAnsiTheme="majorHAnsi" w:cs="Arial"/>
            <w:sz w:val="24"/>
            <w:szCs w:val="24"/>
          </w:rPr>
          <w:id w:val="-384182851"/>
          <w:placeholder>
            <w:docPart w:val="BA381475B06049E88086988BA91252E4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</w:t>
          </w:r>
          <w:r w:rsidR="00A46DD4" w:rsidRPr="001F4BC5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rite the name of your school or university</w:t>
          </w:r>
        </w:sdtContent>
      </w:sdt>
      <w:r w:rsidR="001E4FB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will host </w:t>
      </w:r>
      <w:r w:rsidR="0054168B" w:rsidRPr="001F4BC5">
        <w:rPr>
          <w:rFonts w:asciiTheme="majorHAnsi" w:hAnsiTheme="majorHAnsi" w:cs="Arial"/>
          <w:color w:val="000000"/>
          <w:sz w:val="24"/>
          <w:szCs w:val="24"/>
        </w:rPr>
        <w:t>a</w:t>
      </w:r>
      <w:r w:rsidR="0054168B" w:rsidRPr="001F4BC5">
        <w:rPr>
          <w:rFonts w:asciiTheme="majorHAnsi" w:hAnsiTheme="majorHAnsi" w:cs="Arial"/>
          <w:color w:val="4F81BD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>Spanish language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assistant </w:t>
      </w:r>
      <w:r w:rsidR="001E4FB6" w:rsidRPr="001F4BC5">
        <w:rPr>
          <w:rFonts w:asciiTheme="majorHAnsi" w:hAnsiTheme="majorHAnsi" w:cs="Arial"/>
          <w:sz w:val="24"/>
          <w:szCs w:val="24"/>
        </w:rPr>
        <w:t>from</w:t>
      </w:r>
      <w:r w:rsidR="0013336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926862" w:rsidRPr="001F4BC5">
        <w:rPr>
          <w:rFonts w:asciiTheme="majorHAnsi" w:hAnsiTheme="majorHAnsi" w:cs="Arial"/>
          <w:sz w:val="24"/>
          <w:szCs w:val="24"/>
        </w:rPr>
        <w:t>October</w:t>
      </w:r>
      <w:r w:rsidR="00A46DD4" w:rsidRPr="001F4BC5">
        <w:rPr>
          <w:rFonts w:asciiTheme="majorHAnsi" w:hAnsiTheme="majorHAnsi" w:cs="Arial"/>
          <w:sz w:val="24"/>
          <w:szCs w:val="24"/>
        </w:rPr>
        <w:t> 1</w:t>
      </w:r>
      <w:r w:rsidR="00A46DD4" w:rsidRPr="001F4BC5">
        <w:rPr>
          <w:rFonts w:asciiTheme="majorHAnsi" w:hAnsiTheme="majorHAnsi" w:cs="Arial"/>
          <w:sz w:val="24"/>
          <w:szCs w:val="24"/>
          <w:vertAlign w:val="superscript"/>
        </w:rPr>
        <w:t>st</w:t>
      </w:r>
      <w:r w:rsidR="00A46DD4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133366" w:rsidRPr="001F4BC5">
        <w:rPr>
          <w:rFonts w:asciiTheme="majorHAnsi" w:hAnsiTheme="majorHAnsi" w:cs="Arial"/>
          <w:sz w:val="24"/>
          <w:szCs w:val="24"/>
        </w:rPr>
        <w:t>t</w:t>
      </w:r>
      <w:r w:rsidR="001E4FB6" w:rsidRPr="001F4BC5">
        <w:rPr>
          <w:rFonts w:asciiTheme="majorHAnsi" w:hAnsiTheme="majorHAnsi" w:cs="Arial"/>
          <w:sz w:val="24"/>
          <w:szCs w:val="24"/>
        </w:rPr>
        <w:t>o</w:t>
      </w:r>
      <w:r w:rsidR="0013336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926862" w:rsidRPr="001F4BC5">
        <w:rPr>
          <w:rFonts w:asciiTheme="majorHAnsi" w:hAnsiTheme="majorHAnsi" w:cs="Arial"/>
          <w:sz w:val="24"/>
          <w:szCs w:val="24"/>
        </w:rPr>
        <w:t>May</w:t>
      </w:r>
      <w:r w:rsidR="00A46DD4" w:rsidRPr="001F4BC5">
        <w:rPr>
          <w:rFonts w:asciiTheme="majorHAnsi" w:hAnsiTheme="majorHAnsi" w:cs="Arial"/>
          <w:sz w:val="24"/>
          <w:szCs w:val="24"/>
        </w:rPr>
        <w:t> 31</w:t>
      </w:r>
      <w:r w:rsidR="00A46DD4" w:rsidRPr="001F4BC5">
        <w:rPr>
          <w:rFonts w:asciiTheme="majorHAnsi" w:hAnsiTheme="majorHAnsi" w:cs="Arial"/>
          <w:sz w:val="24"/>
          <w:szCs w:val="24"/>
          <w:vertAlign w:val="superscript"/>
        </w:rPr>
        <w:t>st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. </w:t>
      </w:r>
    </w:p>
    <w:p w14:paraId="00ADE199" w14:textId="77777777" w:rsidR="001E4FB6" w:rsidRPr="001F4BC5" w:rsidRDefault="001E4FB6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29B461A8" w14:textId="3F6CBC66" w:rsidR="0054168B" w:rsidRPr="001F4BC5" w:rsidRDefault="00000000" w:rsidP="00042386">
      <w:pPr>
        <w:tabs>
          <w:tab w:val="left" w:pos="426"/>
        </w:tabs>
        <w:spacing w:after="60"/>
        <w:ind w:left="426" w:hanging="426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3698070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F1394F" w:rsidRPr="001F4BC5">
            <w:rPr>
              <w:rFonts w:ascii="MS Gothic" w:eastAsia="MS Gothic" w:hAnsi="MS Gothic" w:cs="Aria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4F3464" w:rsidRPr="001F4BC5">
        <w:rPr>
          <w:rFonts w:asciiTheme="majorHAnsi" w:hAnsiTheme="majorHAnsi" w:cs="Arial"/>
          <w:sz w:val="24"/>
          <w:szCs w:val="24"/>
        </w:rPr>
        <w:t>We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have read the guidelines for the Spanish </w:t>
      </w:r>
      <w:r w:rsidR="00926862" w:rsidRPr="001F4BC5">
        <w:rPr>
          <w:rFonts w:asciiTheme="majorHAnsi" w:hAnsiTheme="majorHAnsi" w:cs="Arial"/>
          <w:sz w:val="24"/>
          <w:szCs w:val="24"/>
        </w:rPr>
        <w:t>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anguage </w:t>
      </w:r>
      <w:r w:rsidR="00926862" w:rsidRPr="001F4BC5">
        <w:rPr>
          <w:rFonts w:asciiTheme="majorHAnsi" w:hAnsiTheme="majorHAnsi" w:cs="Arial"/>
          <w:sz w:val="24"/>
          <w:szCs w:val="24"/>
        </w:rPr>
        <w:t>a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ssistants and accept the responsibilities </w:t>
      </w:r>
      <w:r w:rsidR="00133366" w:rsidRPr="001F4BC5">
        <w:rPr>
          <w:rFonts w:asciiTheme="majorHAnsi" w:hAnsiTheme="majorHAnsi" w:cs="Arial"/>
          <w:sz w:val="24"/>
          <w:szCs w:val="24"/>
        </w:rPr>
        <w:t>as host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institution</w:t>
      </w:r>
      <w:r w:rsidR="004F3464" w:rsidRPr="001F4BC5">
        <w:rPr>
          <w:rFonts w:asciiTheme="majorHAnsi" w:hAnsiTheme="majorHAnsi" w:cs="Arial"/>
          <w:sz w:val="24"/>
          <w:szCs w:val="24"/>
        </w:rPr>
        <w:t>,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including:</w:t>
      </w:r>
    </w:p>
    <w:p w14:paraId="63485FE7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Providing appropriate housing</w:t>
      </w:r>
      <w:r w:rsidR="006911D3" w:rsidRPr="001F4BC5">
        <w:rPr>
          <w:rFonts w:asciiTheme="majorHAnsi" w:hAnsiTheme="majorHAnsi" w:cs="Arial"/>
          <w:sz w:val="24"/>
          <w:szCs w:val="24"/>
        </w:rPr>
        <w:t>,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6911D3" w:rsidRPr="001F4BC5">
        <w:rPr>
          <w:rFonts w:asciiTheme="majorHAnsi" w:hAnsiTheme="majorHAnsi" w:cs="Arial"/>
          <w:sz w:val="24"/>
          <w:szCs w:val="24"/>
        </w:rPr>
        <w:t>meals</w:t>
      </w:r>
      <w:r w:rsidR="00525BDA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and transportation to and from the school </w:t>
      </w:r>
      <w:r w:rsidRPr="001F4BC5">
        <w:rPr>
          <w:rFonts w:asciiTheme="majorHAnsi" w:hAnsiTheme="majorHAnsi" w:cs="Arial"/>
          <w:sz w:val="24"/>
          <w:szCs w:val="24"/>
        </w:rPr>
        <w:t xml:space="preserve">for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assistant, 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considering </w:t>
      </w:r>
      <w:r w:rsidRPr="001F4BC5">
        <w:rPr>
          <w:rFonts w:asciiTheme="majorHAnsi" w:hAnsiTheme="majorHAnsi" w:cs="Arial"/>
          <w:sz w:val="24"/>
          <w:szCs w:val="24"/>
        </w:rPr>
        <w:t>their age and personal profile and the distance to the</w:t>
      </w:r>
      <w:r w:rsidR="00E04601" w:rsidRPr="001F4BC5">
        <w:rPr>
          <w:rFonts w:asciiTheme="majorHAnsi" w:hAnsiTheme="majorHAnsi" w:cs="Arial"/>
          <w:sz w:val="24"/>
          <w:szCs w:val="24"/>
        </w:rPr>
        <w:t xml:space="preserve"> teaching institution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, or a monthly 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stipend </w:t>
      </w:r>
      <w:r w:rsidR="00037CE2" w:rsidRPr="001F4BC5">
        <w:rPr>
          <w:rFonts w:asciiTheme="majorHAnsi" w:hAnsiTheme="majorHAnsi" w:cs="Arial"/>
          <w:sz w:val="24"/>
          <w:szCs w:val="24"/>
        </w:rPr>
        <w:t>as stated in sections 3 and 4 or this document</w:t>
      </w:r>
      <w:r w:rsidRPr="001F4BC5">
        <w:rPr>
          <w:rFonts w:asciiTheme="majorHAnsi" w:hAnsiTheme="majorHAnsi" w:cs="Arial"/>
          <w:sz w:val="24"/>
          <w:szCs w:val="24"/>
        </w:rPr>
        <w:t>.</w:t>
      </w:r>
    </w:p>
    <w:p w14:paraId="6A940FC6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Providing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>assistant with a letter of invitation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 (for visa purposes)</w:t>
      </w:r>
      <w:r w:rsidRPr="001F4BC5">
        <w:rPr>
          <w:rFonts w:asciiTheme="majorHAnsi" w:hAnsiTheme="majorHAnsi" w:cs="Arial"/>
          <w:sz w:val="24"/>
          <w:szCs w:val="24"/>
        </w:rPr>
        <w:t>.</w:t>
      </w:r>
    </w:p>
    <w:p w14:paraId="4D2E01D6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lastRenderedPageBreak/>
        <w:t xml:space="preserve">Informing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about the accommodation arrangements prior to </w:t>
      </w:r>
      <w:r w:rsidR="00133366" w:rsidRPr="001F4BC5">
        <w:rPr>
          <w:rFonts w:asciiTheme="majorHAnsi" w:hAnsiTheme="majorHAnsi" w:cs="Arial"/>
          <w:sz w:val="24"/>
          <w:szCs w:val="24"/>
        </w:rPr>
        <w:t>their</w:t>
      </w:r>
      <w:r w:rsidRPr="001F4BC5">
        <w:rPr>
          <w:rFonts w:asciiTheme="majorHAnsi" w:hAnsiTheme="majorHAnsi" w:cs="Arial"/>
          <w:sz w:val="24"/>
          <w:szCs w:val="24"/>
        </w:rPr>
        <w:t xml:space="preserve"> arrival.</w:t>
      </w:r>
    </w:p>
    <w:p w14:paraId="79093F96" w14:textId="77777777" w:rsidR="0054168B" w:rsidRPr="001F4BC5" w:rsidRDefault="0054168B" w:rsidP="00042386">
      <w:pPr>
        <w:numPr>
          <w:ilvl w:val="0"/>
          <w:numId w:val="4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Informing the </w:t>
      </w:r>
      <w:r w:rsidR="00037CE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about the school, school district/university and local community prior to </w:t>
      </w:r>
      <w:r w:rsidR="00133366" w:rsidRPr="001F4BC5">
        <w:rPr>
          <w:rFonts w:asciiTheme="majorHAnsi" w:hAnsiTheme="majorHAnsi" w:cs="Arial"/>
          <w:sz w:val="24"/>
          <w:szCs w:val="24"/>
        </w:rPr>
        <w:t>their</w:t>
      </w:r>
      <w:r w:rsidRPr="001F4BC5">
        <w:rPr>
          <w:rFonts w:asciiTheme="majorHAnsi" w:hAnsiTheme="majorHAnsi" w:cs="Arial"/>
          <w:sz w:val="24"/>
          <w:szCs w:val="24"/>
        </w:rPr>
        <w:t xml:space="preserve"> arrival.</w:t>
      </w:r>
    </w:p>
    <w:p w14:paraId="72D95D51" w14:textId="77777777" w:rsidR="0054168B" w:rsidRPr="001F4BC5" w:rsidRDefault="0054168B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Planning the schedule for the </w:t>
      </w:r>
      <w:r w:rsidR="00E1085E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in accordance with the program guidelines </w:t>
      </w:r>
      <w:r w:rsidR="006911D3" w:rsidRPr="001F4BC5">
        <w:rPr>
          <w:rFonts w:asciiTheme="majorHAnsi" w:hAnsiTheme="majorHAnsi" w:cs="Arial"/>
          <w:sz w:val="24"/>
          <w:szCs w:val="24"/>
        </w:rPr>
        <w:t>(a maximum of 20 hours per week</w:t>
      </w:r>
      <w:r w:rsidR="00E1085E" w:rsidRPr="001F4BC5">
        <w:rPr>
          <w:rFonts w:asciiTheme="majorHAnsi" w:hAnsiTheme="majorHAnsi" w:cs="Arial"/>
          <w:sz w:val="24"/>
          <w:szCs w:val="24"/>
        </w:rPr>
        <w:t>, preferably 3</w:t>
      </w:r>
      <w:r w:rsidR="00902512" w:rsidRPr="001F4BC5">
        <w:rPr>
          <w:rFonts w:asciiTheme="majorHAnsi" w:hAnsiTheme="majorHAnsi" w:cs="Arial"/>
          <w:sz w:val="24"/>
          <w:szCs w:val="24"/>
        </w:rPr>
        <w:t>-4</w:t>
      </w:r>
      <w:r w:rsidR="00E1085E" w:rsidRPr="001F4BC5">
        <w:rPr>
          <w:rFonts w:asciiTheme="majorHAnsi" w:hAnsiTheme="majorHAnsi" w:cs="Arial"/>
          <w:sz w:val="24"/>
          <w:szCs w:val="24"/>
        </w:rPr>
        <w:t xml:space="preserve"> days</w:t>
      </w:r>
      <w:r w:rsidR="00902512" w:rsidRPr="001F4BC5">
        <w:rPr>
          <w:rFonts w:asciiTheme="majorHAnsi" w:hAnsiTheme="majorHAnsi" w:cs="Arial"/>
          <w:sz w:val="24"/>
          <w:szCs w:val="24"/>
        </w:rPr>
        <w:t xml:space="preserve"> a week</w:t>
      </w:r>
      <w:r w:rsidR="001E4FB6" w:rsidRPr="001F4BC5">
        <w:rPr>
          <w:rFonts w:asciiTheme="majorHAnsi" w:hAnsiTheme="majorHAnsi" w:cs="Arial"/>
          <w:sz w:val="24"/>
          <w:szCs w:val="24"/>
        </w:rPr>
        <w:t>, with Mondays or Fridays off)</w:t>
      </w:r>
      <w:r w:rsidR="004F3464" w:rsidRPr="001F4BC5">
        <w:rPr>
          <w:rFonts w:asciiTheme="majorHAnsi" w:hAnsiTheme="majorHAnsi" w:cs="Arial"/>
          <w:sz w:val="24"/>
          <w:szCs w:val="24"/>
        </w:rPr>
        <w:t>.</w:t>
      </w:r>
    </w:p>
    <w:p w14:paraId="17DDE823" w14:textId="77777777" w:rsidR="0054168B" w:rsidRPr="001F4BC5" w:rsidRDefault="0054168B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Making the necessary arrangements to welcome the </w:t>
      </w:r>
      <w:r w:rsidR="0090251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 at the airport when </w:t>
      </w:r>
      <w:r w:rsidR="00133366" w:rsidRPr="001F4BC5">
        <w:rPr>
          <w:rFonts w:asciiTheme="majorHAnsi" w:hAnsiTheme="majorHAnsi" w:cs="Arial"/>
          <w:sz w:val="24"/>
          <w:szCs w:val="24"/>
        </w:rPr>
        <w:t>they</w:t>
      </w:r>
      <w:r w:rsidRPr="001F4BC5">
        <w:rPr>
          <w:rFonts w:asciiTheme="majorHAnsi" w:hAnsiTheme="majorHAnsi" w:cs="Arial"/>
          <w:sz w:val="24"/>
          <w:szCs w:val="24"/>
        </w:rPr>
        <w:t xml:space="preserve"> first arrive.</w:t>
      </w:r>
    </w:p>
    <w:p w14:paraId="371F35FF" w14:textId="77777777" w:rsidR="00CD54E6" w:rsidRPr="001F4BC5" w:rsidRDefault="00CD54E6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Appointing a designated person to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guide and advise the </w:t>
      </w:r>
      <w:r w:rsidR="00902512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assistant </w:t>
      </w:r>
      <w:r w:rsidR="004F3464" w:rsidRPr="001F4BC5">
        <w:rPr>
          <w:rFonts w:asciiTheme="majorHAnsi" w:hAnsiTheme="majorHAnsi" w:cs="Arial"/>
          <w:sz w:val="24"/>
          <w:szCs w:val="24"/>
        </w:rPr>
        <w:t>on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 the basic procedures to adjust and settle in the</w:t>
      </w:r>
      <w:r w:rsidR="00902512" w:rsidRPr="001F4BC5">
        <w:rPr>
          <w:rFonts w:asciiTheme="majorHAnsi" w:hAnsiTheme="majorHAnsi" w:cs="Arial"/>
          <w:sz w:val="24"/>
          <w:szCs w:val="24"/>
        </w:rPr>
        <w:t>ir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 new environment by providing general information about the area (</w:t>
      </w:r>
      <w:r w:rsidRPr="001F4BC5">
        <w:rPr>
          <w:rFonts w:asciiTheme="majorHAnsi" w:hAnsiTheme="majorHAnsi" w:cs="Arial"/>
          <w:sz w:val="24"/>
          <w:szCs w:val="24"/>
        </w:rPr>
        <w:t>open</w:t>
      </w:r>
      <w:r w:rsidR="006911D3" w:rsidRPr="001F4BC5">
        <w:rPr>
          <w:rFonts w:asciiTheme="majorHAnsi" w:hAnsiTheme="majorHAnsi" w:cs="Arial"/>
          <w:sz w:val="24"/>
          <w:szCs w:val="24"/>
        </w:rPr>
        <w:t>ing</w:t>
      </w:r>
      <w:r w:rsidRPr="001F4BC5">
        <w:rPr>
          <w:rFonts w:asciiTheme="majorHAnsi" w:hAnsiTheme="majorHAnsi" w:cs="Arial"/>
          <w:sz w:val="24"/>
          <w:szCs w:val="24"/>
        </w:rPr>
        <w:t xml:space="preserve"> a bank account, get</w:t>
      </w:r>
      <w:r w:rsidR="006911D3" w:rsidRPr="001F4BC5">
        <w:rPr>
          <w:rFonts w:asciiTheme="majorHAnsi" w:hAnsiTheme="majorHAnsi" w:cs="Arial"/>
          <w:sz w:val="24"/>
          <w:szCs w:val="24"/>
        </w:rPr>
        <w:t>ting</w:t>
      </w:r>
      <w:r w:rsidRPr="001F4BC5">
        <w:rPr>
          <w:rFonts w:asciiTheme="majorHAnsi" w:hAnsiTheme="majorHAnsi" w:cs="Arial"/>
          <w:sz w:val="24"/>
          <w:szCs w:val="24"/>
        </w:rPr>
        <w:t xml:space="preserve"> the</w:t>
      </w:r>
      <w:r w:rsidR="006911D3" w:rsidRPr="001F4BC5">
        <w:rPr>
          <w:rFonts w:asciiTheme="majorHAnsi" w:hAnsiTheme="majorHAnsi" w:cs="Arial"/>
          <w:sz w:val="24"/>
          <w:szCs w:val="24"/>
        </w:rPr>
        <w:t>ir</w:t>
      </w:r>
      <w:r w:rsidRPr="001F4BC5">
        <w:rPr>
          <w:rFonts w:asciiTheme="majorHAnsi" w:hAnsiTheme="majorHAnsi" w:cs="Arial"/>
          <w:sz w:val="24"/>
          <w:szCs w:val="24"/>
        </w:rPr>
        <w:t xml:space="preserve"> SSN</w:t>
      </w:r>
      <w:r w:rsidR="006911D3" w:rsidRPr="001F4BC5">
        <w:rPr>
          <w:rFonts w:asciiTheme="majorHAnsi" w:hAnsiTheme="majorHAnsi" w:cs="Arial"/>
          <w:sz w:val="24"/>
          <w:szCs w:val="24"/>
        </w:rPr>
        <w:t>,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etc.) </w:t>
      </w:r>
    </w:p>
    <w:p w14:paraId="436742B7" w14:textId="77777777" w:rsidR="006911D3" w:rsidRPr="001F4BC5" w:rsidRDefault="006911D3" w:rsidP="00042386">
      <w:pPr>
        <w:pStyle w:val="Prrafodelista"/>
        <w:numPr>
          <w:ilvl w:val="0"/>
          <w:numId w:val="18"/>
        </w:numPr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Appointing a mentor </w:t>
      </w:r>
      <w:r w:rsidR="001F6704" w:rsidRPr="001F4BC5">
        <w:rPr>
          <w:rFonts w:asciiTheme="majorHAnsi" w:hAnsiTheme="majorHAnsi" w:cs="Arial"/>
          <w:sz w:val="24"/>
          <w:szCs w:val="24"/>
        </w:rPr>
        <w:t xml:space="preserve">for the language assistant </w:t>
      </w:r>
      <w:r w:rsidRPr="001F4BC5">
        <w:rPr>
          <w:rFonts w:asciiTheme="majorHAnsi" w:hAnsiTheme="majorHAnsi" w:cs="Arial"/>
          <w:sz w:val="24"/>
          <w:szCs w:val="24"/>
        </w:rPr>
        <w:t>at school.</w:t>
      </w:r>
    </w:p>
    <w:p w14:paraId="6B774078" w14:textId="77777777" w:rsidR="0054168B" w:rsidRPr="001F4BC5" w:rsidRDefault="0054168B" w:rsidP="00042386">
      <w:pPr>
        <w:numPr>
          <w:ilvl w:val="0"/>
          <w:numId w:val="13"/>
        </w:numPr>
        <w:tabs>
          <w:tab w:val="clear" w:pos="360"/>
          <w:tab w:val="num" w:pos="720"/>
        </w:tabs>
        <w:spacing w:after="60"/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Preparing</w:t>
      </w:r>
      <w:r w:rsidR="00A1052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4F3464" w:rsidRPr="001F4BC5">
        <w:rPr>
          <w:rFonts w:asciiTheme="majorHAnsi" w:hAnsiTheme="majorHAnsi" w:cs="Arial"/>
          <w:sz w:val="24"/>
          <w:szCs w:val="24"/>
        </w:rPr>
        <w:t>a progress</w:t>
      </w:r>
      <w:r w:rsidRPr="001F4BC5">
        <w:rPr>
          <w:rFonts w:asciiTheme="majorHAnsi" w:hAnsiTheme="majorHAnsi" w:cs="Arial"/>
          <w:sz w:val="24"/>
          <w:szCs w:val="24"/>
        </w:rPr>
        <w:t xml:space="preserve"> and 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a </w:t>
      </w:r>
      <w:r w:rsidRPr="001F4BC5">
        <w:rPr>
          <w:rFonts w:asciiTheme="majorHAnsi" w:hAnsiTheme="majorHAnsi" w:cs="Arial"/>
          <w:sz w:val="24"/>
          <w:szCs w:val="24"/>
        </w:rPr>
        <w:t xml:space="preserve">final report </w:t>
      </w:r>
      <w:r w:rsidR="004F3464" w:rsidRPr="001F4BC5">
        <w:rPr>
          <w:rFonts w:asciiTheme="majorHAnsi" w:hAnsiTheme="majorHAnsi" w:cs="Arial"/>
          <w:sz w:val="24"/>
          <w:szCs w:val="24"/>
        </w:rPr>
        <w:t>about</w:t>
      </w:r>
      <w:r w:rsidRPr="001F4BC5">
        <w:rPr>
          <w:rFonts w:asciiTheme="majorHAnsi" w:hAnsiTheme="majorHAnsi" w:cs="Arial"/>
          <w:sz w:val="24"/>
          <w:szCs w:val="24"/>
        </w:rPr>
        <w:t xml:space="preserve"> the </w:t>
      </w:r>
      <w:r w:rsidR="00F23923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 xml:space="preserve">assistant’s activities and providing </w:t>
      </w:r>
      <w:r w:rsidR="00133366" w:rsidRPr="001F4BC5">
        <w:rPr>
          <w:rFonts w:asciiTheme="majorHAnsi" w:hAnsiTheme="majorHAnsi" w:cs="Arial"/>
          <w:sz w:val="24"/>
          <w:szCs w:val="24"/>
        </w:rPr>
        <w:t>the</w:t>
      </w:r>
      <w:r w:rsidR="004F3464" w:rsidRPr="001F4BC5">
        <w:rPr>
          <w:rFonts w:asciiTheme="majorHAnsi" w:hAnsiTheme="majorHAnsi" w:cs="Arial"/>
          <w:sz w:val="24"/>
          <w:szCs w:val="24"/>
        </w:rPr>
        <w:t xml:space="preserve"> language assistant</w:t>
      </w:r>
      <w:r w:rsidRPr="001F4BC5">
        <w:rPr>
          <w:rFonts w:asciiTheme="majorHAnsi" w:hAnsiTheme="majorHAnsi" w:cs="Arial"/>
          <w:sz w:val="24"/>
          <w:szCs w:val="24"/>
        </w:rPr>
        <w:t xml:space="preserve"> with a letter of recommendation</w:t>
      </w:r>
      <w:r w:rsidR="00133366" w:rsidRPr="001F4BC5">
        <w:rPr>
          <w:rFonts w:asciiTheme="majorHAnsi" w:hAnsiTheme="majorHAnsi" w:cs="Arial"/>
          <w:sz w:val="24"/>
          <w:szCs w:val="24"/>
        </w:rPr>
        <w:t>,</w:t>
      </w:r>
      <w:r w:rsidRPr="001F4BC5">
        <w:rPr>
          <w:rFonts w:asciiTheme="majorHAnsi" w:hAnsiTheme="majorHAnsi" w:cs="Arial"/>
          <w:sz w:val="24"/>
          <w:szCs w:val="24"/>
        </w:rPr>
        <w:t xml:space="preserve"> if </w:t>
      </w:r>
      <w:r w:rsidR="004F3464" w:rsidRPr="001F4BC5">
        <w:rPr>
          <w:rFonts w:asciiTheme="majorHAnsi" w:hAnsiTheme="majorHAnsi" w:cs="Arial"/>
          <w:sz w:val="24"/>
          <w:szCs w:val="24"/>
        </w:rPr>
        <w:t>applicable</w:t>
      </w:r>
      <w:r w:rsidRPr="001F4BC5">
        <w:rPr>
          <w:rFonts w:asciiTheme="majorHAnsi" w:hAnsiTheme="majorHAnsi" w:cs="Arial"/>
          <w:sz w:val="24"/>
          <w:szCs w:val="24"/>
        </w:rPr>
        <w:t>, at the end of the school year</w:t>
      </w:r>
      <w:r w:rsidR="004F3464" w:rsidRPr="001F4BC5">
        <w:rPr>
          <w:rFonts w:asciiTheme="majorHAnsi" w:hAnsiTheme="majorHAnsi" w:cs="Arial"/>
          <w:sz w:val="24"/>
          <w:szCs w:val="24"/>
        </w:rPr>
        <w:t>.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</w:p>
    <w:p w14:paraId="58F11B33" w14:textId="0E910BE3" w:rsidR="001F618B" w:rsidRPr="001F4BC5" w:rsidRDefault="001F618B" w:rsidP="00042386">
      <w:pPr>
        <w:numPr>
          <w:ilvl w:val="0"/>
          <w:numId w:val="13"/>
        </w:numPr>
        <w:tabs>
          <w:tab w:val="clear" w:pos="360"/>
          <w:tab w:val="num" w:pos="720"/>
        </w:tabs>
        <w:ind w:left="720" w:hanging="29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Informing </w:t>
      </w:r>
      <w:r w:rsidR="00F24916">
        <w:rPr>
          <w:rFonts w:asciiTheme="majorHAnsi" w:hAnsiTheme="majorHAnsi" w:cs="Arial"/>
          <w:sz w:val="24"/>
          <w:szCs w:val="24"/>
        </w:rPr>
        <w:t>your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4F3464" w:rsidRPr="001F4BC5">
        <w:rPr>
          <w:rFonts w:asciiTheme="majorHAnsi" w:hAnsiTheme="majorHAnsi" w:cs="Arial"/>
          <w:sz w:val="24"/>
          <w:szCs w:val="24"/>
        </w:rPr>
        <w:t>local E</w:t>
      </w:r>
      <w:r w:rsidRPr="001F4BC5">
        <w:rPr>
          <w:rFonts w:asciiTheme="majorHAnsi" w:hAnsiTheme="majorHAnsi" w:cs="Arial"/>
          <w:sz w:val="24"/>
          <w:szCs w:val="24"/>
        </w:rPr>
        <w:t xml:space="preserve">ducation </w:t>
      </w:r>
      <w:r w:rsidR="00766904" w:rsidRPr="001F4BC5">
        <w:rPr>
          <w:rFonts w:asciiTheme="majorHAnsi" w:hAnsiTheme="majorHAnsi" w:cs="Arial"/>
          <w:sz w:val="24"/>
          <w:szCs w:val="24"/>
        </w:rPr>
        <w:t>a</w:t>
      </w:r>
      <w:r w:rsidRPr="001F4BC5">
        <w:rPr>
          <w:rFonts w:asciiTheme="majorHAnsi" w:hAnsiTheme="majorHAnsi" w:cs="Arial"/>
          <w:sz w:val="24"/>
          <w:szCs w:val="24"/>
        </w:rPr>
        <w:t xml:space="preserve">dvisor </w:t>
      </w:r>
      <w:r w:rsidR="00F24916">
        <w:rPr>
          <w:rFonts w:asciiTheme="majorHAnsi" w:hAnsiTheme="majorHAnsi" w:cs="Arial"/>
          <w:sz w:val="24"/>
          <w:szCs w:val="24"/>
        </w:rPr>
        <w:t xml:space="preserve">from the Embassy of Spain </w:t>
      </w:r>
      <w:r w:rsidR="00766904" w:rsidRPr="001F4BC5">
        <w:rPr>
          <w:rFonts w:asciiTheme="majorHAnsi" w:hAnsiTheme="majorHAnsi" w:cs="Arial"/>
          <w:sz w:val="24"/>
          <w:szCs w:val="24"/>
        </w:rPr>
        <w:t xml:space="preserve">about </w:t>
      </w:r>
      <w:r w:rsidRPr="001F4BC5">
        <w:rPr>
          <w:rFonts w:asciiTheme="majorHAnsi" w:hAnsiTheme="majorHAnsi" w:cs="Arial"/>
          <w:sz w:val="24"/>
          <w:szCs w:val="24"/>
        </w:rPr>
        <w:t xml:space="preserve">the accommodation, </w:t>
      </w:r>
      <w:r w:rsidR="00A10526" w:rsidRPr="001F4BC5">
        <w:rPr>
          <w:rFonts w:asciiTheme="majorHAnsi" w:hAnsiTheme="majorHAnsi" w:cs="Arial"/>
          <w:sz w:val="24"/>
          <w:szCs w:val="24"/>
        </w:rPr>
        <w:t>meals</w:t>
      </w:r>
      <w:r w:rsidR="00766904" w:rsidRPr="001F4BC5">
        <w:rPr>
          <w:rFonts w:asciiTheme="majorHAnsi" w:hAnsiTheme="majorHAnsi" w:cs="Arial"/>
          <w:sz w:val="24"/>
          <w:szCs w:val="24"/>
        </w:rPr>
        <w:t xml:space="preserve">, </w:t>
      </w:r>
      <w:r w:rsidRPr="001F4BC5">
        <w:rPr>
          <w:rFonts w:asciiTheme="majorHAnsi" w:hAnsiTheme="majorHAnsi" w:cs="Arial"/>
          <w:sz w:val="24"/>
          <w:szCs w:val="24"/>
        </w:rPr>
        <w:t xml:space="preserve">transportation and </w:t>
      </w:r>
      <w:r w:rsidR="006911D3" w:rsidRPr="001F4BC5">
        <w:rPr>
          <w:rFonts w:asciiTheme="majorHAnsi" w:hAnsiTheme="majorHAnsi" w:cs="Arial"/>
          <w:sz w:val="24"/>
          <w:szCs w:val="24"/>
        </w:rPr>
        <w:t xml:space="preserve">schedule </w:t>
      </w:r>
      <w:r w:rsidRPr="001F4BC5">
        <w:rPr>
          <w:rFonts w:asciiTheme="majorHAnsi" w:hAnsiTheme="majorHAnsi" w:cs="Arial"/>
          <w:sz w:val="24"/>
          <w:szCs w:val="24"/>
        </w:rPr>
        <w:t xml:space="preserve">arrangements made for the </w:t>
      </w:r>
      <w:r w:rsidR="00766904" w:rsidRPr="001F4BC5">
        <w:rPr>
          <w:rFonts w:asciiTheme="majorHAnsi" w:hAnsiTheme="majorHAnsi" w:cs="Arial"/>
          <w:sz w:val="24"/>
          <w:szCs w:val="24"/>
        </w:rPr>
        <w:t xml:space="preserve">language </w:t>
      </w:r>
      <w:r w:rsidRPr="001F4BC5">
        <w:rPr>
          <w:rFonts w:asciiTheme="majorHAnsi" w:hAnsiTheme="majorHAnsi" w:cs="Arial"/>
          <w:sz w:val="24"/>
          <w:szCs w:val="24"/>
        </w:rPr>
        <w:t>assistant.</w:t>
      </w:r>
    </w:p>
    <w:p w14:paraId="34AD6B0A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7BF02D9B" w14:textId="77777777" w:rsidR="0054168B" w:rsidRPr="001F4BC5" w:rsidRDefault="0054168B" w:rsidP="00042386">
      <w:pPr>
        <w:jc w:val="both"/>
        <w:rPr>
          <w:rFonts w:asciiTheme="majorHAnsi" w:hAnsiTheme="majorHAnsi" w:cs="Arial"/>
          <w:i/>
          <w:iCs/>
          <w:sz w:val="24"/>
          <w:szCs w:val="24"/>
        </w:rPr>
      </w:pP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If the provisions described in this application need to be changed due to unforeseen circumstances, the </w:t>
      </w:r>
      <w:r w:rsidR="006502E5" w:rsidRPr="001F4BC5">
        <w:rPr>
          <w:rFonts w:asciiTheme="majorHAnsi" w:hAnsiTheme="majorHAnsi" w:cs="Arial"/>
          <w:b/>
          <w:i/>
          <w:iCs/>
          <w:sz w:val="24"/>
          <w:szCs w:val="24"/>
        </w:rPr>
        <w:t>e</w:t>
      </w: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ducation </w:t>
      </w:r>
      <w:r w:rsidR="006502E5" w:rsidRPr="001F4BC5">
        <w:rPr>
          <w:rFonts w:asciiTheme="majorHAnsi" w:hAnsiTheme="majorHAnsi" w:cs="Arial"/>
          <w:b/>
          <w:i/>
          <w:iCs/>
          <w:sz w:val="24"/>
          <w:szCs w:val="24"/>
        </w:rPr>
        <w:t>a</w:t>
      </w: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dvisor </w:t>
      </w:r>
      <w:r w:rsidR="006502E5" w:rsidRPr="001F4BC5">
        <w:rPr>
          <w:rFonts w:asciiTheme="majorHAnsi" w:hAnsiTheme="majorHAnsi" w:cs="Arial"/>
          <w:b/>
          <w:i/>
          <w:iCs/>
          <w:sz w:val="24"/>
          <w:szCs w:val="24"/>
        </w:rPr>
        <w:t>from the Embassy of Spain assigned to your area</w:t>
      </w:r>
      <w:r w:rsidRPr="001F4BC5">
        <w:rPr>
          <w:rFonts w:asciiTheme="majorHAnsi" w:hAnsiTheme="majorHAnsi" w:cs="Arial"/>
          <w:b/>
          <w:i/>
          <w:iCs/>
          <w:sz w:val="24"/>
          <w:szCs w:val="24"/>
        </w:rPr>
        <w:t xml:space="preserve"> should be notified immediately.</w:t>
      </w:r>
    </w:p>
    <w:p w14:paraId="48127E62" w14:textId="77777777" w:rsidR="0054168B" w:rsidRPr="001F4BC5" w:rsidRDefault="0054168B" w:rsidP="00042386">
      <w:pPr>
        <w:jc w:val="both"/>
        <w:rPr>
          <w:rFonts w:asciiTheme="majorHAnsi" w:hAnsiTheme="majorHAnsi" w:cs="Arial"/>
          <w:b/>
          <w:bCs/>
          <w:sz w:val="24"/>
          <w:szCs w:val="24"/>
        </w:rPr>
      </w:pPr>
    </w:p>
    <w:p w14:paraId="151480A6" w14:textId="77777777" w:rsidR="00F1394F" w:rsidRPr="001F4BC5" w:rsidRDefault="00F1394F" w:rsidP="00042386">
      <w:pPr>
        <w:jc w:val="both"/>
        <w:rPr>
          <w:rFonts w:asciiTheme="majorHAnsi" w:hAnsiTheme="majorHAnsi" w:cs="Arial"/>
          <w:b/>
          <w:bCs/>
          <w:sz w:val="24"/>
          <w:szCs w:val="24"/>
        </w:rPr>
      </w:pPr>
    </w:p>
    <w:p w14:paraId="08873ECF" w14:textId="77777777" w:rsidR="0054168B" w:rsidRPr="00A42243" w:rsidRDefault="0054168B" w:rsidP="00042386">
      <w:pPr>
        <w:jc w:val="both"/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</w:pPr>
      <w:r w:rsidRPr="00A42243">
        <w:rPr>
          <w:rFonts w:asciiTheme="majorHAnsi" w:hAnsiTheme="majorHAnsi" w:cs="Arial"/>
          <w:b/>
          <w:bCs/>
          <w:color w:val="365F91" w:themeColor="accent1" w:themeShade="BF"/>
          <w:sz w:val="26"/>
          <w:szCs w:val="26"/>
        </w:rPr>
        <w:t>8. ACCEPTANCE OF PROGRAM CONDITIONS</w:t>
      </w:r>
    </w:p>
    <w:p w14:paraId="4781506F" w14:textId="77777777" w:rsidR="0054168B" w:rsidRPr="001F4BC5" w:rsidRDefault="0054168B" w:rsidP="00042386">
      <w:pPr>
        <w:jc w:val="both"/>
        <w:rPr>
          <w:rFonts w:asciiTheme="majorHAnsi" w:hAnsiTheme="majorHAnsi" w:cs="Arial"/>
          <w:sz w:val="24"/>
          <w:szCs w:val="24"/>
        </w:rPr>
      </w:pPr>
    </w:p>
    <w:p w14:paraId="46F785DF" w14:textId="4021E93D" w:rsidR="00A026B4" w:rsidRPr="001F4BC5" w:rsidRDefault="00A026B4" w:rsidP="00042386">
      <w:pPr>
        <w:spacing w:line="360" w:lineRule="auto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 xml:space="preserve">Please, </w:t>
      </w:r>
      <w:r w:rsidR="007B1C67">
        <w:rPr>
          <w:rFonts w:asciiTheme="majorHAnsi" w:hAnsiTheme="majorHAnsi" w:cs="Arial"/>
          <w:sz w:val="24"/>
          <w:szCs w:val="24"/>
        </w:rPr>
        <w:t>check</w:t>
      </w:r>
      <w:r w:rsidRPr="001F4BC5">
        <w:rPr>
          <w:rFonts w:asciiTheme="majorHAnsi" w:hAnsiTheme="majorHAnsi" w:cs="Arial"/>
          <w:sz w:val="24"/>
          <w:szCs w:val="24"/>
        </w:rPr>
        <w:t xml:space="preserve"> and sign:</w:t>
      </w:r>
    </w:p>
    <w:p w14:paraId="06E7DD0A" w14:textId="770DD62A" w:rsidR="00A026B4" w:rsidRPr="001F4BC5" w:rsidRDefault="00000000" w:rsidP="00D429A0">
      <w:pPr>
        <w:tabs>
          <w:tab w:val="left" w:pos="567"/>
        </w:tabs>
        <w:spacing w:after="120"/>
        <w:ind w:left="567" w:hanging="283"/>
        <w:jc w:val="both"/>
        <w:rPr>
          <w:rFonts w:asciiTheme="majorHAnsi" w:hAnsiTheme="majorHAnsi" w:cs="Arial"/>
          <w:iCs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3725432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4FB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7750E8" w:rsidRPr="001F4BC5">
        <w:rPr>
          <w:rFonts w:asciiTheme="majorHAnsi" w:hAnsiTheme="majorHAnsi" w:cs="Arial"/>
          <w:sz w:val="24"/>
          <w:szCs w:val="24"/>
        </w:rPr>
        <w:t>I</w:t>
      </w:r>
      <w:r w:rsidR="00B72A76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have read the information contained in the </w:t>
      </w:r>
      <w:r w:rsidR="0054168B" w:rsidRPr="001F4BC5">
        <w:rPr>
          <w:rFonts w:asciiTheme="majorHAnsi" w:hAnsiTheme="majorHAnsi" w:cs="Arial"/>
          <w:i/>
          <w:sz w:val="24"/>
          <w:szCs w:val="24"/>
        </w:rPr>
        <w:t xml:space="preserve">Guidelines </w:t>
      </w:r>
      <w:r w:rsidR="0054168B" w:rsidRPr="001F4BC5">
        <w:rPr>
          <w:rFonts w:asciiTheme="majorHAnsi" w:hAnsiTheme="majorHAnsi" w:cs="Arial"/>
          <w:iCs/>
          <w:sz w:val="24"/>
          <w:szCs w:val="24"/>
        </w:rPr>
        <w:t>and in this</w:t>
      </w:r>
      <w:r w:rsidR="0054168B" w:rsidRPr="001F4BC5">
        <w:rPr>
          <w:rFonts w:asciiTheme="majorHAnsi" w:hAnsiTheme="majorHAnsi" w:cs="Arial"/>
          <w:i/>
          <w:sz w:val="24"/>
          <w:szCs w:val="24"/>
        </w:rPr>
        <w:t xml:space="preserve"> Application Form</w:t>
      </w:r>
      <w:r w:rsidR="00E824FB" w:rsidRPr="001F4BC5">
        <w:rPr>
          <w:rFonts w:asciiTheme="majorHAnsi" w:hAnsiTheme="majorHAnsi" w:cs="Arial"/>
          <w:iCs/>
          <w:sz w:val="24"/>
          <w:szCs w:val="24"/>
        </w:rPr>
        <w:t>.</w:t>
      </w:r>
    </w:p>
    <w:p w14:paraId="08177764" w14:textId="25F60A08" w:rsidR="00A026B4" w:rsidRPr="001F4BC5" w:rsidRDefault="00000000" w:rsidP="00D429A0">
      <w:pPr>
        <w:tabs>
          <w:tab w:val="left" w:pos="567"/>
        </w:tabs>
        <w:spacing w:after="120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9673257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4FB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I understand and accept the conditions of the Spanish </w:t>
      </w:r>
      <w:r w:rsidR="006502E5" w:rsidRPr="001F4BC5">
        <w:rPr>
          <w:rFonts w:asciiTheme="majorHAnsi" w:hAnsiTheme="majorHAnsi" w:cs="Arial"/>
          <w:sz w:val="24"/>
          <w:szCs w:val="24"/>
        </w:rPr>
        <w:t>l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anguage </w:t>
      </w:r>
      <w:r w:rsidR="004F3464" w:rsidRPr="001F4BC5">
        <w:rPr>
          <w:rFonts w:asciiTheme="majorHAnsi" w:hAnsiTheme="majorHAnsi" w:cs="Arial"/>
          <w:sz w:val="24"/>
          <w:szCs w:val="24"/>
        </w:rPr>
        <w:t>assistants’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</w:t>
      </w:r>
      <w:r w:rsidR="00A026B4" w:rsidRPr="001F4BC5">
        <w:rPr>
          <w:rFonts w:asciiTheme="majorHAnsi" w:hAnsiTheme="majorHAnsi" w:cs="Arial"/>
          <w:sz w:val="24"/>
          <w:szCs w:val="24"/>
        </w:rPr>
        <w:t>program</w:t>
      </w:r>
      <w:r w:rsidR="00E824FB" w:rsidRPr="001F4BC5">
        <w:rPr>
          <w:rFonts w:asciiTheme="majorHAnsi" w:hAnsiTheme="majorHAnsi" w:cs="Arial"/>
          <w:sz w:val="24"/>
          <w:szCs w:val="24"/>
        </w:rPr>
        <w:t>.</w:t>
      </w:r>
    </w:p>
    <w:p w14:paraId="074BF7FF" w14:textId="6BF265B5" w:rsidR="0054168B" w:rsidRDefault="00000000" w:rsidP="00D429A0">
      <w:pPr>
        <w:tabs>
          <w:tab w:val="left" w:pos="567"/>
        </w:tabs>
        <w:spacing w:line="360" w:lineRule="auto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10851127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824FB" w:rsidRPr="001F4BC5">
            <w:rPr>
              <w:rFonts w:ascii="Segoe UI Symbol" w:eastAsia="MS Gothic" w:hAnsi="Segoe UI Symbol" w:cs="Segoe UI Symbol"/>
              <w:sz w:val="24"/>
              <w:szCs w:val="24"/>
            </w:rPr>
            <w:t>☐</w:t>
          </w:r>
        </w:sdtContent>
      </w:sdt>
      <w:r w:rsidR="00F1394F" w:rsidRPr="001F4BC5">
        <w:rPr>
          <w:rFonts w:asciiTheme="majorHAnsi" w:hAnsiTheme="majorHAnsi" w:cs="Arial"/>
          <w:sz w:val="24"/>
          <w:szCs w:val="24"/>
        </w:rPr>
        <w:tab/>
      </w:r>
      <w:r w:rsidR="00133366" w:rsidRPr="001F4BC5">
        <w:rPr>
          <w:rFonts w:asciiTheme="majorHAnsi" w:hAnsiTheme="majorHAnsi" w:cs="Arial"/>
          <w:sz w:val="24"/>
          <w:szCs w:val="24"/>
        </w:rPr>
        <w:t>I confirm the acceptance of this</w:t>
      </w:r>
      <w:r w:rsidR="0054168B" w:rsidRPr="001F4BC5">
        <w:rPr>
          <w:rFonts w:asciiTheme="majorHAnsi" w:hAnsiTheme="majorHAnsi" w:cs="Arial"/>
          <w:sz w:val="24"/>
          <w:szCs w:val="24"/>
        </w:rPr>
        <w:t xml:space="preserve"> agreement.</w:t>
      </w:r>
    </w:p>
    <w:p w14:paraId="2FAFC071" w14:textId="04768C57" w:rsidR="0061021D" w:rsidRPr="001F4BC5" w:rsidRDefault="0061021D" w:rsidP="00042386">
      <w:pPr>
        <w:tabs>
          <w:tab w:val="left" w:pos="567"/>
        </w:tabs>
        <w:spacing w:line="360" w:lineRule="auto"/>
        <w:ind w:left="567" w:hanging="283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Signature:</w:t>
      </w:r>
    </w:p>
    <w:p w14:paraId="22E4CB60" w14:textId="26091D5F" w:rsidR="0054168B" w:rsidRPr="001F4BC5" w:rsidRDefault="00000000" w:rsidP="002C7835">
      <w:pPr>
        <w:ind w:left="284"/>
        <w:jc w:val="both"/>
        <w:rPr>
          <w:rFonts w:asciiTheme="majorHAnsi" w:hAnsiTheme="majorHAnsi" w:cs="Arial"/>
          <w:sz w:val="24"/>
          <w:szCs w:val="24"/>
        </w:rPr>
      </w:pPr>
      <w:sdt>
        <w:sdtPr>
          <w:rPr>
            <w:rFonts w:asciiTheme="majorHAnsi" w:hAnsiTheme="majorHAnsi" w:cs="Arial"/>
            <w:sz w:val="24"/>
            <w:szCs w:val="24"/>
          </w:rPr>
          <w:id w:val="-547379635"/>
          <w:showingPlcHdr/>
          <w:picture/>
        </w:sdtPr>
        <w:sdtContent>
          <w:r w:rsidR="0061021D">
            <w:rPr>
              <w:rFonts w:asciiTheme="majorHAnsi" w:hAnsiTheme="majorHAnsi" w:cs="Arial"/>
              <w:noProof/>
              <w:sz w:val="24"/>
              <w:szCs w:val="24"/>
            </w:rPr>
            <w:drawing>
              <wp:inline distT="0" distB="0" distL="0" distR="0" wp14:anchorId="4D5C3172" wp14:editId="2037886E">
                <wp:extent cx="3438525" cy="98107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438525" cy="981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3E5AE550" w14:textId="77777777" w:rsidR="00133366" w:rsidRPr="001F4BC5" w:rsidRDefault="00133366" w:rsidP="002C7835">
      <w:pPr>
        <w:ind w:left="284"/>
        <w:jc w:val="both"/>
        <w:rPr>
          <w:rFonts w:asciiTheme="majorHAnsi" w:hAnsiTheme="majorHAnsi" w:cs="Arial"/>
          <w:sz w:val="24"/>
          <w:szCs w:val="24"/>
        </w:rPr>
      </w:pPr>
    </w:p>
    <w:p w14:paraId="401BF3D2" w14:textId="73B52A1E" w:rsidR="00A026B4" w:rsidRPr="001F4BC5" w:rsidRDefault="00A026B4" w:rsidP="002C7835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Name</w:t>
      </w:r>
      <w:r w:rsidR="00E824FB" w:rsidRPr="001F4BC5">
        <w:rPr>
          <w:rFonts w:asciiTheme="majorHAnsi" w:hAnsiTheme="majorHAnsi" w:cs="Arial"/>
          <w:sz w:val="24"/>
          <w:szCs w:val="24"/>
        </w:rPr>
        <w:t>:</w:t>
      </w:r>
      <w:r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1972940967"/>
          <w:placeholder>
            <w:docPart w:val="F3806973EDD346B8A80A8DD416D37AEA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0B659D41" w14:textId="23B5F833" w:rsidR="00A026B4" w:rsidRPr="001F4BC5" w:rsidRDefault="00A026B4" w:rsidP="002C7835">
      <w:pPr>
        <w:spacing w:after="60"/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Position</w:t>
      </w:r>
      <w:r w:rsidR="00E824FB" w:rsidRPr="001F4BC5">
        <w:rPr>
          <w:rFonts w:asciiTheme="majorHAnsi" w:hAnsiTheme="majorHAnsi" w:cs="Arial"/>
          <w:sz w:val="24"/>
          <w:szCs w:val="24"/>
        </w:rPr>
        <w:t>:</w:t>
      </w:r>
      <w:r w:rsidR="00A46DD4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1420063621"/>
          <w:placeholder>
            <w:docPart w:val="35B3EB1EBD9C47F3BD674D3A0A3FEC04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544E718C" w14:textId="124B992C" w:rsidR="00A026B4" w:rsidRPr="001F4BC5" w:rsidRDefault="00A026B4" w:rsidP="002C7835">
      <w:pPr>
        <w:ind w:left="284"/>
        <w:jc w:val="both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sz w:val="24"/>
          <w:szCs w:val="24"/>
        </w:rPr>
        <w:t>Place and date</w:t>
      </w:r>
      <w:r w:rsidR="00E824FB" w:rsidRPr="001F4BC5">
        <w:rPr>
          <w:rFonts w:asciiTheme="majorHAnsi" w:hAnsiTheme="majorHAnsi" w:cs="Arial"/>
          <w:sz w:val="24"/>
          <w:szCs w:val="24"/>
        </w:rPr>
        <w:t>:</w:t>
      </w:r>
      <w:r w:rsidR="00A46DD4" w:rsidRPr="001F4BC5">
        <w:rPr>
          <w:rFonts w:asciiTheme="majorHAnsi" w:hAnsiTheme="majorHAnsi" w:cs="Arial"/>
          <w:sz w:val="24"/>
          <w:szCs w:val="24"/>
        </w:rPr>
        <w:t xml:space="preserve"> </w:t>
      </w:r>
      <w:sdt>
        <w:sdtPr>
          <w:rPr>
            <w:rFonts w:asciiTheme="majorHAnsi" w:hAnsiTheme="majorHAnsi" w:cs="Arial"/>
            <w:sz w:val="24"/>
            <w:szCs w:val="24"/>
          </w:rPr>
          <w:id w:val="26921600"/>
          <w:placeholder>
            <w:docPart w:val="2469F130BAF94EA6A442B88B06B80B60"/>
          </w:placeholder>
          <w:showingPlcHdr/>
        </w:sdtPr>
        <w:sdtContent>
          <w:r w:rsidR="00722F63">
            <w:rPr>
              <w:rStyle w:val="Textodelmarcadordeposicin"/>
              <w:rFonts w:asciiTheme="majorHAnsi" w:hAnsiTheme="majorHAnsi"/>
              <w:color w:val="365F91" w:themeColor="accent1" w:themeShade="BF"/>
              <w:sz w:val="24"/>
              <w:szCs w:val="24"/>
            </w:rPr>
            <w:t>Click and write here.</w:t>
          </w:r>
        </w:sdtContent>
      </w:sdt>
    </w:p>
    <w:p w14:paraId="6066E4C5" w14:textId="77777777" w:rsidR="00A026B4" w:rsidRPr="00F24916" w:rsidRDefault="00A026B4" w:rsidP="00042386">
      <w:pPr>
        <w:jc w:val="both"/>
        <w:rPr>
          <w:rFonts w:asciiTheme="majorHAnsi" w:hAnsiTheme="majorHAnsi" w:cs="Arial"/>
        </w:rPr>
      </w:pPr>
    </w:p>
    <w:p w14:paraId="56896CB6" w14:textId="77777777" w:rsidR="00F24916" w:rsidRPr="00F24916" w:rsidRDefault="00F24916" w:rsidP="00042386">
      <w:pPr>
        <w:jc w:val="both"/>
        <w:rPr>
          <w:rFonts w:asciiTheme="majorHAnsi" w:hAnsiTheme="majorHAnsi" w:cs="Arial"/>
        </w:rPr>
      </w:pPr>
    </w:p>
    <w:p w14:paraId="00C8C003" w14:textId="30932F81" w:rsidR="0061021D" w:rsidRDefault="0054168B" w:rsidP="002C7835">
      <w:pPr>
        <w:spacing w:after="60"/>
        <w:jc w:val="center"/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</w:pPr>
      <w:r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Please </w:t>
      </w:r>
      <w:r w:rsid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sign</w:t>
      </w:r>
      <w:r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 </w:t>
      </w:r>
      <w:r w:rsidR="00722F63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this agreement, </w:t>
      </w:r>
      <w:r w:rsid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print </w:t>
      </w:r>
      <w:r w:rsidR="002D1098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it </w:t>
      </w:r>
      <w:r w:rsid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to pdf,</w:t>
      </w:r>
    </w:p>
    <w:p w14:paraId="0B67AE50" w14:textId="33BA1D92" w:rsidR="002C7835" w:rsidRDefault="0061021D" w:rsidP="002C7835">
      <w:pPr>
        <w:spacing w:after="60"/>
        <w:jc w:val="center"/>
        <w:rPr>
          <w:rStyle w:val="Hipervnculo"/>
          <w:rFonts w:asciiTheme="majorHAnsi" w:hAnsiTheme="majorHAnsi" w:cs="Arial"/>
          <w:b/>
          <w:i/>
          <w:sz w:val="24"/>
          <w:u w:val="none"/>
        </w:rPr>
      </w:pPr>
      <w:r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and email </w:t>
      </w:r>
      <w:r w:rsidR="002D1098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the signed pdf file</w:t>
      </w:r>
      <w:r w:rsidR="002C783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 </w:t>
      </w:r>
      <w:r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to </w:t>
      </w:r>
      <w:hyperlink r:id="rId14" w:history="1">
        <w:r w:rsidRPr="0061021D">
          <w:rPr>
            <w:rStyle w:val="Hipervnculo"/>
            <w:rFonts w:asciiTheme="majorHAnsi" w:hAnsiTheme="majorHAnsi" w:cs="Arial"/>
            <w:b/>
            <w:i/>
            <w:sz w:val="24"/>
            <w:u w:val="none"/>
          </w:rPr>
          <w:t>auxiliaresesp.usa@educacion.gob.es</w:t>
        </w:r>
      </w:hyperlink>
    </w:p>
    <w:p w14:paraId="224A9807" w14:textId="2396F933" w:rsidR="0061021D" w:rsidRDefault="0061021D" w:rsidP="002C7835">
      <w:pPr>
        <w:spacing w:after="180"/>
        <w:jc w:val="center"/>
        <w:rPr>
          <w:rFonts w:asciiTheme="majorHAnsi" w:hAnsiTheme="majorHAnsi" w:cs="Arial"/>
          <w:b/>
          <w:bCs/>
          <w:i/>
          <w:iCs/>
          <w:sz w:val="24"/>
          <w:szCs w:val="24"/>
        </w:rPr>
      </w:pPr>
      <w:r w:rsidRPr="0061021D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by March 17th, 2025</w:t>
      </w:r>
    </w:p>
    <w:p w14:paraId="0A45546A" w14:textId="62555277" w:rsidR="006911D3" w:rsidRPr="001F4BC5" w:rsidRDefault="0061021D" w:rsidP="002C7835">
      <w:pPr>
        <w:spacing w:after="180"/>
        <w:jc w:val="center"/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</w:pPr>
      <w:r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K</w:t>
      </w:r>
      <w:r w:rsidR="00722F63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eep </w:t>
      </w:r>
      <w:r w:rsidR="0054168B"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 xml:space="preserve">a copy </w:t>
      </w:r>
      <w:r w:rsidR="00722F63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f</w:t>
      </w:r>
      <w:r w:rsidR="00133366" w:rsidRPr="001F4BC5">
        <w:rPr>
          <w:rFonts w:asciiTheme="majorHAnsi" w:hAnsiTheme="majorHAnsi" w:cs="Arial"/>
          <w:b/>
          <w:i/>
          <w:iCs/>
          <w:color w:val="365F91" w:themeColor="accent1" w:themeShade="BF"/>
          <w:sz w:val="24"/>
          <w:szCs w:val="24"/>
        </w:rPr>
        <w:t>or your records</w:t>
      </w:r>
    </w:p>
    <w:p w14:paraId="20C414F7" w14:textId="020523F6" w:rsidR="00A026B4" w:rsidRPr="001F4BC5" w:rsidRDefault="00E824FB" w:rsidP="006911D3">
      <w:pPr>
        <w:jc w:val="center"/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</w:pPr>
      <w:r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Your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</w:t>
      </w:r>
      <w:r w:rsidR="00A026B4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local E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ducation </w:t>
      </w:r>
      <w:r w:rsidR="004044D9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a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dvisor </w:t>
      </w:r>
      <w:r w:rsidR="004044D9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from the Embassy of Spain </w:t>
      </w:r>
      <w:r w:rsidR="0054168B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will notify you</w:t>
      </w:r>
    </w:p>
    <w:p w14:paraId="1D6512E3" w14:textId="77777777" w:rsidR="00607228" w:rsidRPr="001F4BC5" w:rsidRDefault="0054168B" w:rsidP="006911D3">
      <w:pPr>
        <w:jc w:val="center"/>
        <w:rPr>
          <w:rFonts w:asciiTheme="majorHAnsi" w:hAnsiTheme="majorHAnsi" w:cs="Arial"/>
          <w:sz w:val="24"/>
          <w:szCs w:val="24"/>
        </w:rPr>
      </w:pPr>
      <w:r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</w:t>
      </w:r>
      <w:r w:rsidR="00A026B4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when</w:t>
      </w:r>
      <w:r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a decision </w:t>
      </w:r>
      <w:r w:rsidR="00133366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>regarding your application</w:t>
      </w:r>
      <w:r w:rsidR="00A026B4" w:rsidRPr="001F4BC5">
        <w:rPr>
          <w:rFonts w:asciiTheme="majorHAnsi" w:hAnsiTheme="majorHAnsi" w:cs="Arial"/>
          <w:i/>
          <w:iCs/>
          <w:color w:val="808080" w:themeColor="background1" w:themeShade="80"/>
          <w:sz w:val="24"/>
          <w:szCs w:val="24"/>
        </w:rPr>
        <w:t xml:space="preserve"> has been made</w:t>
      </w:r>
    </w:p>
    <w:sectPr w:rsidR="00607228" w:rsidRPr="001F4BC5" w:rsidSect="008D75EB">
      <w:footerReference w:type="default" r:id="rId15"/>
      <w:pgSz w:w="12240" w:h="15840"/>
      <w:pgMar w:top="1170" w:right="1440" w:bottom="1440" w:left="1440" w:header="720" w:footer="305" w:gutter="0"/>
      <w:cols w:space="720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CFD6A3" w14:textId="77777777" w:rsidR="00490CBE" w:rsidRDefault="00490CBE">
      <w:r>
        <w:separator/>
      </w:r>
    </w:p>
  </w:endnote>
  <w:endnote w:type="continuationSeparator" w:id="0">
    <w:p w14:paraId="5F3FFF10" w14:textId="77777777" w:rsidR="00490CBE" w:rsidRDefault="00490CBE">
      <w:r>
        <w:continuationSeparator/>
      </w:r>
    </w:p>
  </w:endnote>
  <w:endnote w:type="continuationNotice" w:id="1">
    <w:p w14:paraId="7E5ABD84" w14:textId="77777777" w:rsidR="00490CBE" w:rsidRDefault="00490CB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266AA" w14:textId="26EA20F2" w:rsidR="00C408B6" w:rsidRPr="00A46DD4" w:rsidRDefault="00C408B6" w:rsidP="00C408B6">
    <w:pPr>
      <w:pStyle w:val="Piedepgina"/>
      <w:tabs>
        <w:tab w:val="clear" w:pos="4320"/>
        <w:tab w:val="clear" w:pos="8640"/>
        <w:tab w:val="right" w:pos="9356"/>
      </w:tabs>
      <w:ind w:left="108"/>
      <w:rPr>
        <w:rFonts w:asciiTheme="majorHAnsi" w:hAnsiTheme="majorHAnsi"/>
        <w:color w:val="365F91" w:themeColor="accent1" w:themeShade="BF"/>
      </w:rPr>
    </w:pPr>
    <w:r w:rsidRPr="00A46DD4">
      <w:rPr>
        <w:rFonts w:asciiTheme="majorHAnsi" w:hAnsiTheme="majorHAnsi" w:cs="Arial"/>
        <w:i/>
        <w:color w:val="365F91" w:themeColor="accent1" w:themeShade="BF"/>
      </w:rPr>
      <w:t>Education Office - Embassy of Spain</w:t>
    </w:r>
    <w:r>
      <w:rPr>
        <w:rFonts w:asciiTheme="majorHAnsi" w:hAnsiTheme="majorHAnsi" w:cs="Arial"/>
        <w:i/>
        <w:color w:val="365F91" w:themeColor="accent1" w:themeShade="BF"/>
      </w:rPr>
      <w:tab/>
    </w:r>
    <w:r w:rsidRPr="00A46DD4">
      <w:rPr>
        <w:rFonts w:asciiTheme="majorHAnsi" w:hAnsiTheme="majorHAnsi"/>
        <w:color w:val="365F91" w:themeColor="accent1" w:themeShade="BF"/>
      </w:rPr>
      <w:fldChar w:fldCharType="begin"/>
    </w:r>
    <w:r w:rsidRPr="00A46DD4">
      <w:rPr>
        <w:rFonts w:asciiTheme="majorHAnsi" w:hAnsiTheme="majorHAnsi"/>
        <w:color w:val="365F91" w:themeColor="accent1" w:themeShade="BF"/>
      </w:rPr>
      <w:instrText xml:space="preserve"> PAGE </w:instrText>
    </w:r>
    <w:r w:rsidRPr="00A46DD4">
      <w:rPr>
        <w:rFonts w:asciiTheme="majorHAnsi" w:hAnsiTheme="majorHAnsi"/>
        <w:color w:val="365F91" w:themeColor="accent1" w:themeShade="BF"/>
      </w:rPr>
      <w:fldChar w:fldCharType="separate"/>
    </w:r>
    <w:r>
      <w:rPr>
        <w:rFonts w:asciiTheme="majorHAnsi" w:hAnsiTheme="majorHAnsi"/>
        <w:color w:val="365F91" w:themeColor="accent1" w:themeShade="BF"/>
      </w:rPr>
      <w:t>3</w:t>
    </w:r>
    <w:r w:rsidRPr="00A46DD4">
      <w:rPr>
        <w:rFonts w:asciiTheme="majorHAnsi" w:hAnsiTheme="majorHAnsi"/>
        <w:noProof/>
        <w:color w:val="365F91" w:themeColor="accent1" w:themeShade="BF"/>
      </w:rPr>
      <w:fldChar w:fldCharType="end"/>
    </w:r>
  </w:p>
  <w:p w14:paraId="29185113" w14:textId="77777777" w:rsidR="002D5D92" w:rsidRDefault="002D5D92">
    <w:pPr>
      <w:pStyle w:val="Piedepgina"/>
    </w:pPr>
  </w:p>
  <w:p w14:paraId="5E5153A2" w14:textId="77777777" w:rsidR="00C408B6" w:rsidRDefault="00C408B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912B8" w14:textId="77777777" w:rsidR="00490CBE" w:rsidRDefault="00490CBE">
      <w:r>
        <w:separator/>
      </w:r>
    </w:p>
  </w:footnote>
  <w:footnote w:type="continuationSeparator" w:id="0">
    <w:p w14:paraId="0D4B62FC" w14:textId="77777777" w:rsidR="00490CBE" w:rsidRDefault="00490CBE">
      <w:r>
        <w:continuationSeparator/>
      </w:r>
    </w:p>
  </w:footnote>
  <w:footnote w:type="continuationNotice" w:id="1">
    <w:p w14:paraId="31B06CAB" w14:textId="77777777" w:rsidR="00490CBE" w:rsidRDefault="00490CB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493" w:hanging="493"/>
      </w:pPr>
      <w:rPr>
        <w:rFonts w:ascii="Calibri" w:hAnsi="Calibri" w:cs="Arial" w:hint="default"/>
        <w:bCs/>
        <w:color w:val="auto"/>
        <w:sz w:val="24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720" w:hanging="493"/>
      </w:pPr>
      <w:rPr>
        <w:rFonts w:ascii="Calibri" w:hAnsi="Calibri" w:cs="Arial" w:hint="default"/>
        <w:color w:val="auto"/>
        <w:sz w:val="24"/>
      </w:rPr>
    </w:lvl>
  </w:abstractNum>
  <w:abstractNum w:abstractNumId="3" w15:restartNumberingAfterBreak="0">
    <w:nsid w:val="00000004"/>
    <w:multiLevelType w:val="singleLevel"/>
    <w:tmpl w:val="00000004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</w:rPr>
    </w:lvl>
  </w:abstractNum>
  <w:abstractNum w:abstractNumId="4" w15:restartNumberingAfterBreak="0">
    <w:nsid w:val="00000005"/>
    <w:multiLevelType w:val="singleLevel"/>
    <w:tmpl w:val="00000005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</w:abstractNum>
  <w:abstractNum w:abstractNumId="5" w15:restartNumberingAfterBreak="0">
    <w:nsid w:val="00000006"/>
    <w:multiLevelType w:val="singleLevel"/>
    <w:tmpl w:val="00000006"/>
    <w:name w:val="WW8Num15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  <w:sz w:val="16"/>
      </w:rPr>
    </w:lvl>
  </w:abstractNum>
  <w:abstractNum w:abstractNumId="6" w15:restartNumberingAfterBreak="0">
    <w:nsid w:val="00000007"/>
    <w:multiLevelType w:val="singleLevel"/>
    <w:tmpl w:val="00000007"/>
    <w:name w:val="WW8Num17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19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z w:val="24"/>
      </w:rPr>
    </w:lvl>
  </w:abstractNum>
  <w:abstractNum w:abstractNumId="8" w15:restartNumberingAfterBreak="0">
    <w:nsid w:val="00000009"/>
    <w:multiLevelType w:val="singleLevel"/>
    <w:tmpl w:val="00000009"/>
    <w:name w:val="WW8Num21"/>
    <w:lvl w:ilvl="0">
      <w:start w:val="1"/>
      <w:numFmt w:val="upperRoman"/>
      <w:pStyle w:val="Ttulo3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" w15:restartNumberingAfterBreak="0">
    <w:nsid w:val="0000000A"/>
    <w:multiLevelType w:val="singleLevel"/>
    <w:tmpl w:val="0000000A"/>
    <w:name w:val="WW8Num22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720" w:hanging="493"/>
      </w:pPr>
      <w:rPr>
        <w:rFonts w:ascii="Calibri" w:hAnsi="Calibri" w:cs="Arial" w:hint="default"/>
        <w:color w:val="auto"/>
        <w:sz w:val="24"/>
      </w:rPr>
    </w:lvl>
  </w:abstractNum>
  <w:abstractNum w:abstractNumId="10" w15:restartNumberingAfterBreak="0">
    <w:nsid w:val="0000000B"/>
    <w:multiLevelType w:val="singleLevel"/>
    <w:tmpl w:val="0000000B"/>
    <w:name w:val="WW8Num24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11" w15:restartNumberingAfterBreak="0">
    <w:nsid w:val="0000000C"/>
    <w:multiLevelType w:val="singleLevel"/>
    <w:tmpl w:val="0000000C"/>
    <w:name w:val="WW8Num27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493" w:hanging="493"/>
      </w:pPr>
      <w:rPr>
        <w:rFonts w:ascii="Calibri" w:hAnsi="Calibri" w:cs="Arial" w:hint="default"/>
        <w:color w:val="auto"/>
        <w:sz w:val="24"/>
      </w:rPr>
    </w:lvl>
  </w:abstractNum>
  <w:abstractNum w:abstractNumId="12" w15:restartNumberingAfterBreak="0">
    <w:nsid w:val="0000000D"/>
    <w:multiLevelType w:val="singleLevel"/>
    <w:tmpl w:val="0000000D"/>
    <w:name w:val="WW8Num3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</w:rPr>
    </w:lvl>
  </w:abstractNum>
  <w:abstractNum w:abstractNumId="13" w15:restartNumberingAfterBreak="0">
    <w:nsid w:val="0000000E"/>
    <w:multiLevelType w:val="singleLevel"/>
    <w:tmpl w:val="0000000E"/>
    <w:name w:val="WW8Num34"/>
    <w:lvl w:ilvl="0">
      <w:start w:val="1"/>
      <w:numFmt w:val="upperRoman"/>
      <w:suff w:val="space"/>
      <w:lvlText w:val="%1."/>
      <w:lvlJc w:val="right"/>
      <w:pPr>
        <w:tabs>
          <w:tab w:val="num" w:pos="0"/>
        </w:tabs>
        <w:ind w:left="720" w:hanging="720"/>
      </w:pPr>
      <w:rPr>
        <w:rFonts w:hint="default"/>
        <w:color w:val="auto"/>
      </w:rPr>
    </w:lvl>
  </w:abstractNum>
  <w:abstractNum w:abstractNumId="14" w15:restartNumberingAfterBreak="0">
    <w:nsid w:val="0AEB038B"/>
    <w:multiLevelType w:val="hybridMultilevel"/>
    <w:tmpl w:val="22B03AD8"/>
    <w:lvl w:ilvl="0" w:tplc="FFFFFFFF">
      <w:start w:val="1"/>
      <w:numFmt w:val="upperLetter"/>
      <w:lvlText w:val="%1."/>
      <w:lvlJc w:val="left"/>
      <w:pPr>
        <w:tabs>
          <w:tab w:val="num" w:pos="-227"/>
        </w:tabs>
        <w:ind w:left="493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213" w:hanging="360"/>
      </w:pPr>
    </w:lvl>
    <w:lvl w:ilvl="2" w:tplc="FFFFFFFF" w:tentative="1">
      <w:start w:val="1"/>
      <w:numFmt w:val="lowerRoman"/>
      <w:lvlText w:val="%3."/>
      <w:lvlJc w:val="right"/>
      <w:pPr>
        <w:ind w:left="1933" w:hanging="180"/>
      </w:pPr>
    </w:lvl>
    <w:lvl w:ilvl="3" w:tplc="FFFFFFFF" w:tentative="1">
      <w:start w:val="1"/>
      <w:numFmt w:val="decimal"/>
      <w:lvlText w:val="%4."/>
      <w:lvlJc w:val="left"/>
      <w:pPr>
        <w:ind w:left="2653" w:hanging="360"/>
      </w:pPr>
    </w:lvl>
    <w:lvl w:ilvl="4" w:tplc="FFFFFFFF" w:tentative="1">
      <w:start w:val="1"/>
      <w:numFmt w:val="lowerLetter"/>
      <w:lvlText w:val="%5."/>
      <w:lvlJc w:val="left"/>
      <w:pPr>
        <w:ind w:left="3373" w:hanging="360"/>
      </w:pPr>
    </w:lvl>
    <w:lvl w:ilvl="5" w:tplc="FFFFFFFF" w:tentative="1">
      <w:start w:val="1"/>
      <w:numFmt w:val="lowerRoman"/>
      <w:lvlText w:val="%6."/>
      <w:lvlJc w:val="right"/>
      <w:pPr>
        <w:ind w:left="4093" w:hanging="180"/>
      </w:pPr>
    </w:lvl>
    <w:lvl w:ilvl="6" w:tplc="FFFFFFFF" w:tentative="1">
      <w:start w:val="1"/>
      <w:numFmt w:val="decimal"/>
      <w:lvlText w:val="%7."/>
      <w:lvlJc w:val="left"/>
      <w:pPr>
        <w:ind w:left="4813" w:hanging="360"/>
      </w:pPr>
    </w:lvl>
    <w:lvl w:ilvl="7" w:tplc="FFFFFFFF" w:tentative="1">
      <w:start w:val="1"/>
      <w:numFmt w:val="lowerLetter"/>
      <w:lvlText w:val="%8."/>
      <w:lvlJc w:val="left"/>
      <w:pPr>
        <w:ind w:left="5533" w:hanging="360"/>
      </w:pPr>
    </w:lvl>
    <w:lvl w:ilvl="8" w:tplc="FFFFFFFF" w:tentative="1">
      <w:start w:val="1"/>
      <w:numFmt w:val="lowerRoman"/>
      <w:lvlText w:val="%9."/>
      <w:lvlJc w:val="right"/>
      <w:pPr>
        <w:ind w:left="6253" w:hanging="180"/>
      </w:pPr>
    </w:lvl>
  </w:abstractNum>
  <w:abstractNum w:abstractNumId="15" w15:restartNumberingAfterBreak="0">
    <w:nsid w:val="0F2A5F81"/>
    <w:multiLevelType w:val="multilevel"/>
    <w:tmpl w:val="5344CE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6E20D58"/>
    <w:multiLevelType w:val="hybridMultilevel"/>
    <w:tmpl w:val="22B03AD8"/>
    <w:lvl w:ilvl="0" w:tplc="FFFFFFFF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667" w:hanging="360"/>
      </w:pPr>
    </w:lvl>
    <w:lvl w:ilvl="2" w:tplc="FFFFFFFF" w:tentative="1">
      <w:start w:val="1"/>
      <w:numFmt w:val="lowerRoman"/>
      <w:lvlText w:val="%3."/>
      <w:lvlJc w:val="right"/>
      <w:pPr>
        <w:ind w:left="2387" w:hanging="180"/>
      </w:pPr>
    </w:lvl>
    <w:lvl w:ilvl="3" w:tplc="FFFFFFFF" w:tentative="1">
      <w:start w:val="1"/>
      <w:numFmt w:val="decimal"/>
      <w:lvlText w:val="%4."/>
      <w:lvlJc w:val="left"/>
      <w:pPr>
        <w:ind w:left="3107" w:hanging="360"/>
      </w:pPr>
    </w:lvl>
    <w:lvl w:ilvl="4" w:tplc="FFFFFFFF" w:tentative="1">
      <w:start w:val="1"/>
      <w:numFmt w:val="lowerLetter"/>
      <w:lvlText w:val="%5."/>
      <w:lvlJc w:val="left"/>
      <w:pPr>
        <w:ind w:left="3827" w:hanging="360"/>
      </w:pPr>
    </w:lvl>
    <w:lvl w:ilvl="5" w:tplc="FFFFFFFF" w:tentative="1">
      <w:start w:val="1"/>
      <w:numFmt w:val="lowerRoman"/>
      <w:lvlText w:val="%6."/>
      <w:lvlJc w:val="right"/>
      <w:pPr>
        <w:ind w:left="4547" w:hanging="180"/>
      </w:pPr>
    </w:lvl>
    <w:lvl w:ilvl="6" w:tplc="FFFFFFFF" w:tentative="1">
      <w:start w:val="1"/>
      <w:numFmt w:val="decimal"/>
      <w:lvlText w:val="%7."/>
      <w:lvlJc w:val="left"/>
      <w:pPr>
        <w:ind w:left="5267" w:hanging="360"/>
      </w:pPr>
    </w:lvl>
    <w:lvl w:ilvl="7" w:tplc="FFFFFFFF" w:tentative="1">
      <w:start w:val="1"/>
      <w:numFmt w:val="lowerLetter"/>
      <w:lvlText w:val="%8."/>
      <w:lvlJc w:val="left"/>
      <w:pPr>
        <w:ind w:left="5987" w:hanging="360"/>
      </w:pPr>
    </w:lvl>
    <w:lvl w:ilvl="8" w:tplc="FFFFFFFF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7" w15:restartNumberingAfterBreak="0">
    <w:nsid w:val="1AE5749B"/>
    <w:multiLevelType w:val="multilevel"/>
    <w:tmpl w:val="4A6C6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85F6E93"/>
    <w:multiLevelType w:val="hybridMultilevel"/>
    <w:tmpl w:val="801E74BE"/>
    <w:lvl w:ilvl="0" w:tplc="00000003">
      <w:start w:val="1"/>
      <w:numFmt w:val="upperRoman"/>
      <w:suff w:val="space"/>
      <w:lvlText w:val="%1."/>
      <w:lvlJc w:val="right"/>
      <w:pPr>
        <w:tabs>
          <w:tab w:val="num" w:pos="227"/>
        </w:tabs>
        <w:ind w:left="947" w:hanging="493"/>
      </w:pPr>
      <w:rPr>
        <w:rFonts w:ascii="Calibri" w:hAnsi="Calibri" w:cs="Arial" w:hint="default"/>
        <w:color w:val="auto"/>
        <w:sz w:val="24"/>
      </w:rPr>
    </w:lvl>
    <w:lvl w:ilvl="1" w:tplc="040A0019" w:tentative="1">
      <w:start w:val="1"/>
      <w:numFmt w:val="lowerLetter"/>
      <w:lvlText w:val="%2."/>
      <w:lvlJc w:val="left"/>
      <w:pPr>
        <w:ind w:left="1667" w:hanging="360"/>
      </w:pPr>
    </w:lvl>
    <w:lvl w:ilvl="2" w:tplc="040A001B" w:tentative="1">
      <w:start w:val="1"/>
      <w:numFmt w:val="lowerRoman"/>
      <w:lvlText w:val="%3."/>
      <w:lvlJc w:val="right"/>
      <w:pPr>
        <w:ind w:left="2387" w:hanging="180"/>
      </w:pPr>
    </w:lvl>
    <w:lvl w:ilvl="3" w:tplc="040A000F" w:tentative="1">
      <w:start w:val="1"/>
      <w:numFmt w:val="decimal"/>
      <w:lvlText w:val="%4."/>
      <w:lvlJc w:val="left"/>
      <w:pPr>
        <w:ind w:left="3107" w:hanging="360"/>
      </w:pPr>
    </w:lvl>
    <w:lvl w:ilvl="4" w:tplc="040A0019" w:tentative="1">
      <w:start w:val="1"/>
      <w:numFmt w:val="lowerLetter"/>
      <w:lvlText w:val="%5."/>
      <w:lvlJc w:val="left"/>
      <w:pPr>
        <w:ind w:left="3827" w:hanging="360"/>
      </w:pPr>
    </w:lvl>
    <w:lvl w:ilvl="5" w:tplc="040A001B" w:tentative="1">
      <w:start w:val="1"/>
      <w:numFmt w:val="lowerRoman"/>
      <w:lvlText w:val="%6."/>
      <w:lvlJc w:val="right"/>
      <w:pPr>
        <w:ind w:left="4547" w:hanging="180"/>
      </w:pPr>
    </w:lvl>
    <w:lvl w:ilvl="6" w:tplc="040A000F" w:tentative="1">
      <w:start w:val="1"/>
      <w:numFmt w:val="decimal"/>
      <w:lvlText w:val="%7."/>
      <w:lvlJc w:val="left"/>
      <w:pPr>
        <w:ind w:left="5267" w:hanging="360"/>
      </w:pPr>
    </w:lvl>
    <w:lvl w:ilvl="7" w:tplc="040A0019" w:tentative="1">
      <w:start w:val="1"/>
      <w:numFmt w:val="lowerLetter"/>
      <w:lvlText w:val="%8."/>
      <w:lvlJc w:val="left"/>
      <w:pPr>
        <w:ind w:left="5987" w:hanging="360"/>
      </w:pPr>
    </w:lvl>
    <w:lvl w:ilvl="8" w:tplc="040A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9" w15:restartNumberingAfterBreak="0">
    <w:nsid w:val="2ED569FD"/>
    <w:multiLevelType w:val="hybridMultilevel"/>
    <w:tmpl w:val="99E8EF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FF16BCB"/>
    <w:multiLevelType w:val="hybridMultilevel"/>
    <w:tmpl w:val="2C621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D117D79"/>
    <w:multiLevelType w:val="hybridMultilevel"/>
    <w:tmpl w:val="22B03AD8"/>
    <w:lvl w:ilvl="0" w:tplc="FFFFFFFF">
      <w:start w:val="1"/>
      <w:numFmt w:val="upperLetter"/>
      <w:lvlText w:val="%1."/>
      <w:lvlJc w:val="left"/>
      <w:pPr>
        <w:tabs>
          <w:tab w:val="num" w:pos="-227"/>
        </w:tabs>
        <w:ind w:left="493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213" w:hanging="360"/>
      </w:pPr>
    </w:lvl>
    <w:lvl w:ilvl="2" w:tplc="FFFFFFFF" w:tentative="1">
      <w:start w:val="1"/>
      <w:numFmt w:val="lowerRoman"/>
      <w:lvlText w:val="%3."/>
      <w:lvlJc w:val="right"/>
      <w:pPr>
        <w:ind w:left="1933" w:hanging="180"/>
      </w:pPr>
    </w:lvl>
    <w:lvl w:ilvl="3" w:tplc="FFFFFFFF" w:tentative="1">
      <w:start w:val="1"/>
      <w:numFmt w:val="decimal"/>
      <w:lvlText w:val="%4."/>
      <w:lvlJc w:val="left"/>
      <w:pPr>
        <w:ind w:left="2653" w:hanging="360"/>
      </w:pPr>
    </w:lvl>
    <w:lvl w:ilvl="4" w:tplc="FFFFFFFF" w:tentative="1">
      <w:start w:val="1"/>
      <w:numFmt w:val="lowerLetter"/>
      <w:lvlText w:val="%5."/>
      <w:lvlJc w:val="left"/>
      <w:pPr>
        <w:ind w:left="3373" w:hanging="360"/>
      </w:pPr>
    </w:lvl>
    <w:lvl w:ilvl="5" w:tplc="FFFFFFFF" w:tentative="1">
      <w:start w:val="1"/>
      <w:numFmt w:val="lowerRoman"/>
      <w:lvlText w:val="%6."/>
      <w:lvlJc w:val="right"/>
      <w:pPr>
        <w:ind w:left="4093" w:hanging="180"/>
      </w:pPr>
    </w:lvl>
    <w:lvl w:ilvl="6" w:tplc="FFFFFFFF" w:tentative="1">
      <w:start w:val="1"/>
      <w:numFmt w:val="decimal"/>
      <w:lvlText w:val="%7."/>
      <w:lvlJc w:val="left"/>
      <w:pPr>
        <w:ind w:left="4813" w:hanging="360"/>
      </w:pPr>
    </w:lvl>
    <w:lvl w:ilvl="7" w:tplc="FFFFFFFF" w:tentative="1">
      <w:start w:val="1"/>
      <w:numFmt w:val="lowerLetter"/>
      <w:lvlText w:val="%8."/>
      <w:lvlJc w:val="left"/>
      <w:pPr>
        <w:ind w:left="5533" w:hanging="360"/>
      </w:pPr>
    </w:lvl>
    <w:lvl w:ilvl="8" w:tplc="FFFFFFFF" w:tentative="1">
      <w:start w:val="1"/>
      <w:numFmt w:val="lowerRoman"/>
      <w:lvlText w:val="%9."/>
      <w:lvlJc w:val="right"/>
      <w:pPr>
        <w:ind w:left="6253" w:hanging="180"/>
      </w:pPr>
    </w:lvl>
  </w:abstractNum>
  <w:abstractNum w:abstractNumId="22" w15:restartNumberingAfterBreak="0">
    <w:nsid w:val="3D72020C"/>
    <w:multiLevelType w:val="singleLevel"/>
    <w:tmpl w:val="0000000B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23" w15:restartNumberingAfterBreak="0">
    <w:nsid w:val="44110BE3"/>
    <w:multiLevelType w:val="singleLevel"/>
    <w:tmpl w:val="0000000B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24" w15:restartNumberingAfterBreak="0">
    <w:nsid w:val="51F9731B"/>
    <w:multiLevelType w:val="hybridMultilevel"/>
    <w:tmpl w:val="22B03AD8"/>
    <w:lvl w:ilvl="0" w:tplc="040A0015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667" w:hanging="360"/>
      </w:pPr>
    </w:lvl>
    <w:lvl w:ilvl="2" w:tplc="FFFFFFFF" w:tentative="1">
      <w:start w:val="1"/>
      <w:numFmt w:val="lowerRoman"/>
      <w:lvlText w:val="%3."/>
      <w:lvlJc w:val="right"/>
      <w:pPr>
        <w:ind w:left="2387" w:hanging="180"/>
      </w:pPr>
    </w:lvl>
    <w:lvl w:ilvl="3" w:tplc="FFFFFFFF" w:tentative="1">
      <w:start w:val="1"/>
      <w:numFmt w:val="decimal"/>
      <w:lvlText w:val="%4."/>
      <w:lvlJc w:val="left"/>
      <w:pPr>
        <w:ind w:left="3107" w:hanging="360"/>
      </w:pPr>
    </w:lvl>
    <w:lvl w:ilvl="4" w:tplc="FFFFFFFF" w:tentative="1">
      <w:start w:val="1"/>
      <w:numFmt w:val="lowerLetter"/>
      <w:lvlText w:val="%5."/>
      <w:lvlJc w:val="left"/>
      <w:pPr>
        <w:ind w:left="3827" w:hanging="360"/>
      </w:pPr>
    </w:lvl>
    <w:lvl w:ilvl="5" w:tplc="FFFFFFFF" w:tentative="1">
      <w:start w:val="1"/>
      <w:numFmt w:val="lowerRoman"/>
      <w:lvlText w:val="%6."/>
      <w:lvlJc w:val="right"/>
      <w:pPr>
        <w:ind w:left="4547" w:hanging="180"/>
      </w:pPr>
    </w:lvl>
    <w:lvl w:ilvl="6" w:tplc="FFFFFFFF" w:tentative="1">
      <w:start w:val="1"/>
      <w:numFmt w:val="decimal"/>
      <w:lvlText w:val="%7."/>
      <w:lvlJc w:val="left"/>
      <w:pPr>
        <w:ind w:left="5267" w:hanging="360"/>
      </w:pPr>
    </w:lvl>
    <w:lvl w:ilvl="7" w:tplc="FFFFFFFF" w:tentative="1">
      <w:start w:val="1"/>
      <w:numFmt w:val="lowerLetter"/>
      <w:lvlText w:val="%8."/>
      <w:lvlJc w:val="left"/>
      <w:pPr>
        <w:ind w:left="5987" w:hanging="360"/>
      </w:pPr>
    </w:lvl>
    <w:lvl w:ilvl="8" w:tplc="FFFFFFFF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5" w15:restartNumberingAfterBreak="0">
    <w:nsid w:val="53106428"/>
    <w:multiLevelType w:val="singleLevel"/>
    <w:tmpl w:val="0000000B"/>
    <w:lvl w:ilvl="0">
      <w:start w:val="1"/>
      <w:numFmt w:val="upp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sz w:val="24"/>
      </w:rPr>
    </w:lvl>
  </w:abstractNum>
  <w:abstractNum w:abstractNumId="26" w15:restartNumberingAfterBreak="0">
    <w:nsid w:val="5F127E6F"/>
    <w:multiLevelType w:val="hybridMultilevel"/>
    <w:tmpl w:val="976816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5261D9"/>
    <w:multiLevelType w:val="multilevel"/>
    <w:tmpl w:val="3230B1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6F8225E5"/>
    <w:multiLevelType w:val="hybridMultilevel"/>
    <w:tmpl w:val="3A96080C"/>
    <w:lvl w:ilvl="0" w:tplc="BEBA9022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667" w:hanging="360"/>
      </w:pPr>
    </w:lvl>
    <w:lvl w:ilvl="2" w:tplc="FFFFFFFF" w:tentative="1">
      <w:start w:val="1"/>
      <w:numFmt w:val="lowerRoman"/>
      <w:lvlText w:val="%3."/>
      <w:lvlJc w:val="right"/>
      <w:pPr>
        <w:ind w:left="2387" w:hanging="180"/>
      </w:pPr>
    </w:lvl>
    <w:lvl w:ilvl="3" w:tplc="FFFFFFFF" w:tentative="1">
      <w:start w:val="1"/>
      <w:numFmt w:val="decimal"/>
      <w:lvlText w:val="%4."/>
      <w:lvlJc w:val="left"/>
      <w:pPr>
        <w:ind w:left="3107" w:hanging="360"/>
      </w:pPr>
    </w:lvl>
    <w:lvl w:ilvl="4" w:tplc="FFFFFFFF" w:tentative="1">
      <w:start w:val="1"/>
      <w:numFmt w:val="lowerLetter"/>
      <w:lvlText w:val="%5."/>
      <w:lvlJc w:val="left"/>
      <w:pPr>
        <w:ind w:left="3827" w:hanging="360"/>
      </w:pPr>
    </w:lvl>
    <w:lvl w:ilvl="5" w:tplc="FFFFFFFF" w:tentative="1">
      <w:start w:val="1"/>
      <w:numFmt w:val="lowerRoman"/>
      <w:lvlText w:val="%6."/>
      <w:lvlJc w:val="right"/>
      <w:pPr>
        <w:ind w:left="4547" w:hanging="180"/>
      </w:pPr>
    </w:lvl>
    <w:lvl w:ilvl="6" w:tplc="FFFFFFFF" w:tentative="1">
      <w:start w:val="1"/>
      <w:numFmt w:val="decimal"/>
      <w:lvlText w:val="%7."/>
      <w:lvlJc w:val="left"/>
      <w:pPr>
        <w:ind w:left="5267" w:hanging="360"/>
      </w:pPr>
    </w:lvl>
    <w:lvl w:ilvl="7" w:tplc="FFFFFFFF" w:tentative="1">
      <w:start w:val="1"/>
      <w:numFmt w:val="lowerLetter"/>
      <w:lvlText w:val="%8."/>
      <w:lvlJc w:val="left"/>
      <w:pPr>
        <w:ind w:left="5987" w:hanging="360"/>
      </w:pPr>
    </w:lvl>
    <w:lvl w:ilvl="8" w:tplc="FFFFFFFF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29" w15:restartNumberingAfterBreak="0">
    <w:nsid w:val="732E0BB6"/>
    <w:multiLevelType w:val="multilevel"/>
    <w:tmpl w:val="54CEDED6"/>
    <w:lvl w:ilvl="0">
      <w:start w:val="1"/>
      <w:numFmt w:val="upperLetter"/>
      <w:lvlText w:val="%1."/>
      <w:lvlJc w:val="left"/>
      <w:pPr>
        <w:tabs>
          <w:tab w:val="num" w:pos="227"/>
        </w:tabs>
        <w:ind w:left="947" w:hanging="493"/>
      </w:pPr>
      <w:rPr>
        <w:rFonts w:hint="default"/>
        <w:color w:val="auto"/>
        <w:sz w:val="24"/>
      </w:rPr>
    </w:lvl>
    <w:lvl w:ilvl="1">
      <w:start w:val="1"/>
      <w:numFmt w:val="lowerLetter"/>
      <w:lvlText w:val="%2."/>
      <w:lvlJc w:val="left"/>
      <w:pPr>
        <w:ind w:left="1667" w:hanging="360"/>
      </w:pPr>
    </w:lvl>
    <w:lvl w:ilvl="2">
      <w:start w:val="1"/>
      <w:numFmt w:val="lowerRoman"/>
      <w:lvlText w:val="%3."/>
      <w:lvlJc w:val="right"/>
      <w:pPr>
        <w:ind w:left="2387" w:hanging="180"/>
      </w:pPr>
    </w:lvl>
    <w:lvl w:ilvl="3">
      <w:start w:val="1"/>
      <w:numFmt w:val="decimal"/>
      <w:lvlText w:val="%4."/>
      <w:lvlJc w:val="left"/>
      <w:pPr>
        <w:ind w:left="3107" w:hanging="360"/>
      </w:pPr>
    </w:lvl>
    <w:lvl w:ilvl="4">
      <w:start w:val="1"/>
      <w:numFmt w:val="lowerLetter"/>
      <w:lvlText w:val="%5."/>
      <w:lvlJc w:val="left"/>
      <w:pPr>
        <w:ind w:left="3827" w:hanging="360"/>
      </w:pPr>
    </w:lvl>
    <w:lvl w:ilvl="5">
      <w:start w:val="1"/>
      <w:numFmt w:val="lowerRoman"/>
      <w:lvlText w:val="%6."/>
      <w:lvlJc w:val="right"/>
      <w:pPr>
        <w:ind w:left="4547" w:hanging="180"/>
      </w:pPr>
    </w:lvl>
    <w:lvl w:ilvl="6">
      <w:start w:val="1"/>
      <w:numFmt w:val="decimal"/>
      <w:lvlText w:val="%7."/>
      <w:lvlJc w:val="left"/>
      <w:pPr>
        <w:ind w:left="5267" w:hanging="360"/>
      </w:pPr>
    </w:lvl>
    <w:lvl w:ilvl="7">
      <w:start w:val="1"/>
      <w:numFmt w:val="lowerLetter"/>
      <w:lvlText w:val="%8."/>
      <w:lvlJc w:val="left"/>
      <w:pPr>
        <w:ind w:left="5987" w:hanging="360"/>
      </w:pPr>
    </w:lvl>
    <w:lvl w:ilvl="8">
      <w:start w:val="1"/>
      <w:numFmt w:val="lowerRoman"/>
      <w:lvlText w:val="%9."/>
      <w:lvlJc w:val="right"/>
      <w:pPr>
        <w:ind w:left="6707" w:hanging="180"/>
      </w:pPr>
    </w:lvl>
  </w:abstractNum>
  <w:num w:numId="1" w16cid:durableId="568930024">
    <w:abstractNumId w:val="0"/>
  </w:num>
  <w:num w:numId="2" w16cid:durableId="994840116">
    <w:abstractNumId w:val="1"/>
  </w:num>
  <w:num w:numId="3" w16cid:durableId="251360851">
    <w:abstractNumId w:val="2"/>
  </w:num>
  <w:num w:numId="4" w16cid:durableId="184566117">
    <w:abstractNumId w:val="3"/>
  </w:num>
  <w:num w:numId="5" w16cid:durableId="180973438">
    <w:abstractNumId w:val="4"/>
  </w:num>
  <w:num w:numId="6" w16cid:durableId="1469518303">
    <w:abstractNumId w:val="5"/>
  </w:num>
  <w:num w:numId="7" w16cid:durableId="1966764331">
    <w:abstractNumId w:val="6"/>
  </w:num>
  <w:num w:numId="8" w16cid:durableId="1628318558">
    <w:abstractNumId w:val="7"/>
  </w:num>
  <w:num w:numId="9" w16cid:durableId="1865971446">
    <w:abstractNumId w:val="8"/>
  </w:num>
  <w:num w:numId="10" w16cid:durableId="695231020">
    <w:abstractNumId w:val="9"/>
  </w:num>
  <w:num w:numId="11" w16cid:durableId="662859209">
    <w:abstractNumId w:val="10"/>
  </w:num>
  <w:num w:numId="12" w16cid:durableId="1801459913">
    <w:abstractNumId w:val="11"/>
  </w:num>
  <w:num w:numId="13" w16cid:durableId="1243753851">
    <w:abstractNumId w:val="12"/>
  </w:num>
  <w:num w:numId="14" w16cid:durableId="25059763">
    <w:abstractNumId w:val="13"/>
  </w:num>
  <w:num w:numId="15" w16cid:durableId="992635640">
    <w:abstractNumId w:val="26"/>
  </w:num>
  <w:num w:numId="16" w16cid:durableId="1237087780">
    <w:abstractNumId w:val="19"/>
  </w:num>
  <w:num w:numId="17" w16cid:durableId="979382646">
    <w:abstractNumId w:val="22"/>
  </w:num>
  <w:num w:numId="18" w16cid:durableId="491871205">
    <w:abstractNumId w:val="20"/>
  </w:num>
  <w:num w:numId="19" w16cid:durableId="883829475">
    <w:abstractNumId w:val="23"/>
  </w:num>
  <w:num w:numId="20" w16cid:durableId="760486201">
    <w:abstractNumId w:val="25"/>
  </w:num>
  <w:num w:numId="21" w16cid:durableId="890389041">
    <w:abstractNumId w:val="15"/>
  </w:num>
  <w:num w:numId="22" w16cid:durableId="515079033">
    <w:abstractNumId w:val="27"/>
  </w:num>
  <w:num w:numId="23" w16cid:durableId="921183354">
    <w:abstractNumId w:val="17"/>
  </w:num>
  <w:num w:numId="24" w16cid:durableId="40903632">
    <w:abstractNumId w:val="18"/>
  </w:num>
  <w:num w:numId="25" w16cid:durableId="455753666">
    <w:abstractNumId w:val="24"/>
  </w:num>
  <w:num w:numId="26" w16cid:durableId="2037269268">
    <w:abstractNumId w:val="29"/>
  </w:num>
  <w:num w:numId="27" w16cid:durableId="1381129098">
    <w:abstractNumId w:val="21"/>
  </w:num>
  <w:num w:numId="28" w16cid:durableId="451705064">
    <w:abstractNumId w:val="14"/>
  </w:num>
  <w:num w:numId="29" w16cid:durableId="204758613">
    <w:abstractNumId w:val="16"/>
  </w:num>
  <w:num w:numId="30" w16cid:durableId="213872017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V6olzHHRjhtCWiSN6tqUYAAU92R02Fih1OJ8APHAcG3MM28t7Mo7FpO+qrjszAQ/IVa3PckxDdkFxHgTdlFhIA==" w:salt="b3uJTK0R8JHr7M/+Nq33vw==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168B"/>
    <w:rsid w:val="00002ACC"/>
    <w:rsid w:val="000234A1"/>
    <w:rsid w:val="00037CE2"/>
    <w:rsid w:val="00042386"/>
    <w:rsid w:val="0004356F"/>
    <w:rsid w:val="0005117D"/>
    <w:rsid w:val="000527FA"/>
    <w:rsid w:val="000546AC"/>
    <w:rsid w:val="00065808"/>
    <w:rsid w:val="000762FD"/>
    <w:rsid w:val="0008388A"/>
    <w:rsid w:val="0009267A"/>
    <w:rsid w:val="00095EE0"/>
    <w:rsid w:val="000B12D4"/>
    <w:rsid w:val="000B660A"/>
    <w:rsid w:val="000C07B6"/>
    <w:rsid w:val="000C34F6"/>
    <w:rsid w:val="000F08D5"/>
    <w:rsid w:val="000F0E03"/>
    <w:rsid w:val="00123CDB"/>
    <w:rsid w:val="00133366"/>
    <w:rsid w:val="00143D76"/>
    <w:rsid w:val="00144A2D"/>
    <w:rsid w:val="00145997"/>
    <w:rsid w:val="00180006"/>
    <w:rsid w:val="001C0339"/>
    <w:rsid w:val="001E26E8"/>
    <w:rsid w:val="001E2A94"/>
    <w:rsid w:val="001E4FB6"/>
    <w:rsid w:val="001F4BC5"/>
    <w:rsid w:val="001F618B"/>
    <w:rsid w:val="001F6704"/>
    <w:rsid w:val="001F7283"/>
    <w:rsid w:val="002222B7"/>
    <w:rsid w:val="00225F25"/>
    <w:rsid w:val="00231F26"/>
    <w:rsid w:val="00244399"/>
    <w:rsid w:val="00254770"/>
    <w:rsid w:val="00262763"/>
    <w:rsid w:val="002659C3"/>
    <w:rsid w:val="002749B2"/>
    <w:rsid w:val="00287E16"/>
    <w:rsid w:val="002A1954"/>
    <w:rsid w:val="002C7835"/>
    <w:rsid w:val="002D1098"/>
    <w:rsid w:val="002D5D92"/>
    <w:rsid w:val="002D61DC"/>
    <w:rsid w:val="002E687F"/>
    <w:rsid w:val="002F108B"/>
    <w:rsid w:val="002F686F"/>
    <w:rsid w:val="00354943"/>
    <w:rsid w:val="00354BF5"/>
    <w:rsid w:val="00361692"/>
    <w:rsid w:val="00374F24"/>
    <w:rsid w:val="003B585C"/>
    <w:rsid w:val="003B5FCA"/>
    <w:rsid w:val="003C425F"/>
    <w:rsid w:val="003C796C"/>
    <w:rsid w:val="003D40BF"/>
    <w:rsid w:val="003E11A6"/>
    <w:rsid w:val="004044D9"/>
    <w:rsid w:val="00406939"/>
    <w:rsid w:val="00413694"/>
    <w:rsid w:val="00437DE3"/>
    <w:rsid w:val="00443A03"/>
    <w:rsid w:val="004442CC"/>
    <w:rsid w:val="004565EC"/>
    <w:rsid w:val="00467AA2"/>
    <w:rsid w:val="0047106B"/>
    <w:rsid w:val="00477667"/>
    <w:rsid w:val="004872C3"/>
    <w:rsid w:val="00490CBE"/>
    <w:rsid w:val="004C5ACF"/>
    <w:rsid w:val="004D3483"/>
    <w:rsid w:val="004D4FFE"/>
    <w:rsid w:val="004E4C30"/>
    <w:rsid w:val="004E5395"/>
    <w:rsid w:val="004F3464"/>
    <w:rsid w:val="004F779C"/>
    <w:rsid w:val="00525BDA"/>
    <w:rsid w:val="005261B2"/>
    <w:rsid w:val="00530BD7"/>
    <w:rsid w:val="00531791"/>
    <w:rsid w:val="00532BB2"/>
    <w:rsid w:val="0054168B"/>
    <w:rsid w:val="0054475A"/>
    <w:rsid w:val="00570449"/>
    <w:rsid w:val="00591DF8"/>
    <w:rsid w:val="005A42E1"/>
    <w:rsid w:val="005D539B"/>
    <w:rsid w:val="00607228"/>
    <w:rsid w:val="0061021D"/>
    <w:rsid w:val="00621CB6"/>
    <w:rsid w:val="006401FA"/>
    <w:rsid w:val="006502E5"/>
    <w:rsid w:val="00672940"/>
    <w:rsid w:val="006911D3"/>
    <w:rsid w:val="0069266C"/>
    <w:rsid w:val="006A3800"/>
    <w:rsid w:val="007051F5"/>
    <w:rsid w:val="00707CE1"/>
    <w:rsid w:val="00714614"/>
    <w:rsid w:val="00722F63"/>
    <w:rsid w:val="00746469"/>
    <w:rsid w:val="0075636E"/>
    <w:rsid w:val="00766904"/>
    <w:rsid w:val="00772D4F"/>
    <w:rsid w:val="00774683"/>
    <w:rsid w:val="007750E8"/>
    <w:rsid w:val="00781442"/>
    <w:rsid w:val="007948E4"/>
    <w:rsid w:val="007971D9"/>
    <w:rsid w:val="00797FB5"/>
    <w:rsid w:val="007A59A0"/>
    <w:rsid w:val="007B1884"/>
    <w:rsid w:val="007B1C67"/>
    <w:rsid w:val="007C6280"/>
    <w:rsid w:val="007C665A"/>
    <w:rsid w:val="007F2CCB"/>
    <w:rsid w:val="00810590"/>
    <w:rsid w:val="008130F9"/>
    <w:rsid w:val="00831D4D"/>
    <w:rsid w:val="00865EEA"/>
    <w:rsid w:val="00866247"/>
    <w:rsid w:val="00874DA2"/>
    <w:rsid w:val="00875ACA"/>
    <w:rsid w:val="00876DF8"/>
    <w:rsid w:val="008827CE"/>
    <w:rsid w:val="00882941"/>
    <w:rsid w:val="008A70D5"/>
    <w:rsid w:val="008B2D56"/>
    <w:rsid w:val="008C326B"/>
    <w:rsid w:val="008D4F7D"/>
    <w:rsid w:val="008D75EB"/>
    <w:rsid w:val="008E1CD8"/>
    <w:rsid w:val="00902512"/>
    <w:rsid w:val="0090372F"/>
    <w:rsid w:val="009047E2"/>
    <w:rsid w:val="00907979"/>
    <w:rsid w:val="00913609"/>
    <w:rsid w:val="00926862"/>
    <w:rsid w:val="00935499"/>
    <w:rsid w:val="00952E68"/>
    <w:rsid w:val="00971123"/>
    <w:rsid w:val="009B1087"/>
    <w:rsid w:val="009C2FD9"/>
    <w:rsid w:val="009D6EE6"/>
    <w:rsid w:val="009D7463"/>
    <w:rsid w:val="009F3547"/>
    <w:rsid w:val="00A026B4"/>
    <w:rsid w:val="00A0743E"/>
    <w:rsid w:val="00A10526"/>
    <w:rsid w:val="00A25362"/>
    <w:rsid w:val="00A37BCB"/>
    <w:rsid w:val="00A42243"/>
    <w:rsid w:val="00A46DD4"/>
    <w:rsid w:val="00A70010"/>
    <w:rsid w:val="00A74081"/>
    <w:rsid w:val="00A923D5"/>
    <w:rsid w:val="00AB00A3"/>
    <w:rsid w:val="00AE0644"/>
    <w:rsid w:val="00AE6CBC"/>
    <w:rsid w:val="00AF5E1A"/>
    <w:rsid w:val="00B006A6"/>
    <w:rsid w:val="00B01300"/>
    <w:rsid w:val="00B021C4"/>
    <w:rsid w:val="00B11252"/>
    <w:rsid w:val="00B355D8"/>
    <w:rsid w:val="00B462E6"/>
    <w:rsid w:val="00B541A8"/>
    <w:rsid w:val="00B710C3"/>
    <w:rsid w:val="00B72A76"/>
    <w:rsid w:val="00B76419"/>
    <w:rsid w:val="00B76694"/>
    <w:rsid w:val="00B77426"/>
    <w:rsid w:val="00B93273"/>
    <w:rsid w:val="00B9533D"/>
    <w:rsid w:val="00BB4993"/>
    <w:rsid w:val="00BC5F97"/>
    <w:rsid w:val="00BE7839"/>
    <w:rsid w:val="00BF0DDC"/>
    <w:rsid w:val="00C274FE"/>
    <w:rsid w:val="00C40664"/>
    <w:rsid w:val="00C408B6"/>
    <w:rsid w:val="00C44F89"/>
    <w:rsid w:val="00C60A41"/>
    <w:rsid w:val="00C61F4B"/>
    <w:rsid w:val="00C65CAF"/>
    <w:rsid w:val="00C75C5D"/>
    <w:rsid w:val="00C80EC1"/>
    <w:rsid w:val="00C9787B"/>
    <w:rsid w:val="00CA087F"/>
    <w:rsid w:val="00CA59D9"/>
    <w:rsid w:val="00CC0BBB"/>
    <w:rsid w:val="00CD1CEC"/>
    <w:rsid w:val="00CD485B"/>
    <w:rsid w:val="00CD54E6"/>
    <w:rsid w:val="00CF0A92"/>
    <w:rsid w:val="00D018DC"/>
    <w:rsid w:val="00D13F5A"/>
    <w:rsid w:val="00D149CC"/>
    <w:rsid w:val="00D30854"/>
    <w:rsid w:val="00D424CB"/>
    <w:rsid w:val="00D429A0"/>
    <w:rsid w:val="00D53DA4"/>
    <w:rsid w:val="00D67776"/>
    <w:rsid w:val="00D8789D"/>
    <w:rsid w:val="00DA273E"/>
    <w:rsid w:val="00DA567E"/>
    <w:rsid w:val="00DB12C2"/>
    <w:rsid w:val="00DD051D"/>
    <w:rsid w:val="00DE7C51"/>
    <w:rsid w:val="00E04033"/>
    <w:rsid w:val="00E04601"/>
    <w:rsid w:val="00E06E52"/>
    <w:rsid w:val="00E1085E"/>
    <w:rsid w:val="00E11EF2"/>
    <w:rsid w:val="00E23CA0"/>
    <w:rsid w:val="00E36838"/>
    <w:rsid w:val="00E442AC"/>
    <w:rsid w:val="00E56482"/>
    <w:rsid w:val="00E667D0"/>
    <w:rsid w:val="00E824FB"/>
    <w:rsid w:val="00E87699"/>
    <w:rsid w:val="00EA2FA6"/>
    <w:rsid w:val="00EA6295"/>
    <w:rsid w:val="00EC440A"/>
    <w:rsid w:val="00EC6644"/>
    <w:rsid w:val="00F1394F"/>
    <w:rsid w:val="00F23923"/>
    <w:rsid w:val="00F24916"/>
    <w:rsid w:val="00F27445"/>
    <w:rsid w:val="00F87B7E"/>
    <w:rsid w:val="00F92B02"/>
    <w:rsid w:val="00FB2B41"/>
    <w:rsid w:val="00FC0A11"/>
    <w:rsid w:val="00FC5BB8"/>
    <w:rsid w:val="00FE227D"/>
    <w:rsid w:val="00FE5AEB"/>
    <w:rsid w:val="00FF3E49"/>
    <w:rsid w:val="058ACF82"/>
    <w:rsid w:val="062481EE"/>
    <w:rsid w:val="067532A1"/>
    <w:rsid w:val="08618C2D"/>
    <w:rsid w:val="0BE6DC47"/>
    <w:rsid w:val="0CA24149"/>
    <w:rsid w:val="0FF287DD"/>
    <w:rsid w:val="17C9A679"/>
    <w:rsid w:val="18B01033"/>
    <w:rsid w:val="18B277B6"/>
    <w:rsid w:val="1A3A33D8"/>
    <w:rsid w:val="1B31EF6A"/>
    <w:rsid w:val="1B803DE3"/>
    <w:rsid w:val="22E633DF"/>
    <w:rsid w:val="248E105E"/>
    <w:rsid w:val="256EF055"/>
    <w:rsid w:val="2B5916AE"/>
    <w:rsid w:val="2EFCCEA3"/>
    <w:rsid w:val="31A085F7"/>
    <w:rsid w:val="376AE9B5"/>
    <w:rsid w:val="37ED0920"/>
    <w:rsid w:val="3CC4B5A4"/>
    <w:rsid w:val="3D11F6E8"/>
    <w:rsid w:val="3EBB7D39"/>
    <w:rsid w:val="407EAC6C"/>
    <w:rsid w:val="41887DDF"/>
    <w:rsid w:val="440327CE"/>
    <w:rsid w:val="44AA6D23"/>
    <w:rsid w:val="456CF71E"/>
    <w:rsid w:val="4714998F"/>
    <w:rsid w:val="49C600D5"/>
    <w:rsid w:val="4EE23EEF"/>
    <w:rsid w:val="4FA85FF9"/>
    <w:rsid w:val="5052BA7A"/>
    <w:rsid w:val="59E7D456"/>
    <w:rsid w:val="5F0122C9"/>
    <w:rsid w:val="5FBD3825"/>
    <w:rsid w:val="61A7AC34"/>
    <w:rsid w:val="6E4892EE"/>
    <w:rsid w:val="772B9AE8"/>
    <w:rsid w:val="7A5B7666"/>
    <w:rsid w:val="7E864C31"/>
    <w:rsid w:val="7FF916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755A8E98"/>
  <w15:docId w15:val="{6AEC091E-138E-4075-843B-272CB75786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667D0"/>
    <w:pPr>
      <w:suppressAutoHyphens/>
    </w:pPr>
    <w:rPr>
      <w:lang w:eastAsia="ar-SA"/>
    </w:rPr>
  </w:style>
  <w:style w:type="paragraph" w:styleId="Ttulo1">
    <w:name w:val="heading 1"/>
    <w:basedOn w:val="Normal"/>
    <w:next w:val="Normal"/>
    <w:qFormat/>
    <w:rsid w:val="00E667D0"/>
    <w:pPr>
      <w:keepNext/>
      <w:widowControl w:val="0"/>
      <w:tabs>
        <w:tab w:val="center" w:pos="4680"/>
      </w:tabs>
      <w:jc w:val="both"/>
      <w:outlineLvl w:val="0"/>
    </w:pPr>
    <w:rPr>
      <w:rFonts w:ascii="Univers" w:hAnsi="Univers" w:cs="Univers"/>
      <w:b/>
      <w:sz w:val="24"/>
    </w:rPr>
  </w:style>
  <w:style w:type="paragraph" w:styleId="Ttulo2">
    <w:name w:val="heading 2"/>
    <w:basedOn w:val="Normal"/>
    <w:next w:val="Normal"/>
    <w:qFormat/>
    <w:rsid w:val="00E667D0"/>
    <w:pPr>
      <w:keepNext/>
      <w:outlineLvl w:val="1"/>
    </w:pPr>
    <w:rPr>
      <w:b/>
      <w:sz w:val="28"/>
    </w:rPr>
  </w:style>
  <w:style w:type="paragraph" w:styleId="Ttulo3">
    <w:name w:val="heading 3"/>
    <w:basedOn w:val="Normal"/>
    <w:next w:val="Normal"/>
    <w:qFormat/>
    <w:rsid w:val="00E667D0"/>
    <w:pPr>
      <w:keepNext/>
      <w:numPr>
        <w:numId w:val="9"/>
      </w:numPr>
      <w:outlineLvl w:val="2"/>
    </w:pPr>
    <w:rPr>
      <w:b/>
      <w:sz w:val="28"/>
    </w:rPr>
  </w:style>
  <w:style w:type="paragraph" w:styleId="Ttulo4">
    <w:name w:val="heading 4"/>
    <w:basedOn w:val="Normal"/>
    <w:next w:val="Normal"/>
    <w:qFormat/>
    <w:rsid w:val="00E667D0"/>
    <w:pPr>
      <w:keepNext/>
      <w:ind w:left="720"/>
      <w:outlineLvl w:val="3"/>
    </w:pPr>
    <w:rPr>
      <w:b/>
      <w:sz w:val="28"/>
    </w:rPr>
  </w:style>
  <w:style w:type="paragraph" w:styleId="Ttulo5">
    <w:name w:val="heading 5"/>
    <w:basedOn w:val="Normal"/>
    <w:next w:val="Normal"/>
    <w:qFormat/>
    <w:rsid w:val="00E667D0"/>
    <w:pPr>
      <w:keepNext/>
      <w:ind w:left="2880"/>
      <w:outlineLvl w:val="4"/>
    </w:pPr>
    <w:rPr>
      <w:b/>
      <w:sz w:val="28"/>
    </w:rPr>
  </w:style>
  <w:style w:type="paragraph" w:styleId="Ttulo6">
    <w:name w:val="heading 6"/>
    <w:basedOn w:val="Normal"/>
    <w:next w:val="Normal"/>
    <w:qFormat/>
    <w:rsid w:val="00E667D0"/>
    <w:pPr>
      <w:keepNext/>
      <w:jc w:val="center"/>
      <w:outlineLvl w:val="5"/>
    </w:pPr>
    <w:rPr>
      <w:b/>
      <w:sz w:val="28"/>
    </w:rPr>
  </w:style>
  <w:style w:type="paragraph" w:styleId="Ttulo7">
    <w:name w:val="heading 7"/>
    <w:basedOn w:val="Normal"/>
    <w:next w:val="Normal"/>
    <w:qFormat/>
    <w:rsid w:val="00E667D0"/>
    <w:pPr>
      <w:keepNext/>
      <w:outlineLvl w:val="6"/>
    </w:pPr>
    <w:rPr>
      <w:sz w:val="28"/>
    </w:rPr>
  </w:style>
  <w:style w:type="paragraph" w:styleId="Ttulo8">
    <w:name w:val="heading 8"/>
    <w:basedOn w:val="Normal"/>
    <w:next w:val="Normal"/>
    <w:qFormat/>
    <w:rsid w:val="00E667D0"/>
    <w:pPr>
      <w:keepNext/>
      <w:jc w:val="both"/>
      <w:outlineLvl w:val="7"/>
    </w:pPr>
    <w:rPr>
      <w:rFonts w:ascii="Univers" w:hAnsi="Univers" w:cs="Univers"/>
      <w:sz w:val="24"/>
    </w:rPr>
  </w:style>
  <w:style w:type="paragraph" w:styleId="Ttulo9">
    <w:name w:val="heading 9"/>
    <w:basedOn w:val="Normal"/>
    <w:next w:val="Normal"/>
    <w:qFormat/>
    <w:rsid w:val="00E667D0"/>
    <w:pPr>
      <w:keepNext/>
      <w:outlineLvl w:val="8"/>
    </w:pPr>
    <w:rPr>
      <w:rFonts w:ascii="Univers" w:hAnsi="Univers" w:cs="Univers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sid w:val="00E667D0"/>
    <w:rPr>
      <w:rFonts w:ascii="Symbol" w:hAnsi="Symbol" w:cs="Symbol" w:hint="default"/>
    </w:rPr>
  </w:style>
  <w:style w:type="character" w:customStyle="1" w:styleId="WW8Num1z1">
    <w:name w:val="WW8Num1z1"/>
    <w:rsid w:val="00E667D0"/>
    <w:rPr>
      <w:rFonts w:ascii="Courier New" w:hAnsi="Courier New" w:cs="Courier New" w:hint="default"/>
    </w:rPr>
  </w:style>
  <w:style w:type="character" w:customStyle="1" w:styleId="WW8Num1z2">
    <w:name w:val="WW8Num1z2"/>
    <w:rsid w:val="00E667D0"/>
    <w:rPr>
      <w:rFonts w:ascii="Wingdings" w:hAnsi="Wingdings" w:cs="Wingdings" w:hint="default"/>
    </w:rPr>
  </w:style>
  <w:style w:type="character" w:customStyle="1" w:styleId="WW8Num2z0">
    <w:name w:val="WW8Num2z0"/>
    <w:rsid w:val="00E667D0"/>
    <w:rPr>
      <w:rFonts w:ascii="Calibri" w:hAnsi="Calibri" w:cs="Arial" w:hint="default"/>
      <w:bCs/>
      <w:color w:val="auto"/>
      <w:sz w:val="24"/>
    </w:rPr>
  </w:style>
  <w:style w:type="character" w:customStyle="1" w:styleId="WW8Num2z1">
    <w:name w:val="WW8Num2z1"/>
    <w:rsid w:val="00E667D0"/>
  </w:style>
  <w:style w:type="character" w:customStyle="1" w:styleId="WW8Num2z2">
    <w:name w:val="WW8Num2z2"/>
    <w:rsid w:val="00E667D0"/>
  </w:style>
  <w:style w:type="character" w:customStyle="1" w:styleId="WW8Num2z3">
    <w:name w:val="WW8Num2z3"/>
    <w:rsid w:val="00E667D0"/>
  </w:style>
  <w:style w:type="character" w:customStyle="1" w:styleId="WW8Num2z4">
    <w:name w:val="WW8Num2z4"/>
    <w:rsid w:val="00E667D0"/>
  </w:style>
  <w:style w:type="character" w:customStyle="1" w:styleId="WW8Num2z5">
    <w:name w:val="WW8Num2z5"/>
    <w:rsid w:val="00E667D0"/>
  </w:style>
  <w:style w:type="character" w:customStyle="1" w:styleId="WW8Num2z6">
    <w:name w:val="WW8Num2z6"/>
    <w:rsid w:val="00E667D0"/>
  </w:style>
  <w:style w:type="character" w:customStyle="1" w:styleId="WW8Num2z7">
    <w:name w:val="WW8Num2z7"/>
    <w:rsid w:val="00E667D0"/>
  </w:style>
  <w:style w:type="character" w:customStyle="1" w:styleId="WW8Num2z8">
    <w:name w:val="WW8Num2z8"/>
    <w:rsid w:val="00E667D0"/>
  </w:style>
  <w:style w:type="character" w:customStyle="1" w:styleId="WW8Num3z0">
    <w:name w:val="WW8Num3z0"/>
    <w:rsid w:val="00E667D0"/>
    <w:rPr>
      <w:rFonts w:hint="default"/>
    </w:rPr>
  </w:style>
  <w:style w:type="character" w:customStyle="1" w:styleId="WW8Num3z1">
    <w:name w:val="WW8Num3z1"/>
    <w:rsid w:val="00E667D0"/>
  </w:style>
  <w:style w:type="character" w:customStyle="1" w:styleId="WW8Num3z2">
    <w:name w:val="WW8Num3z2"/>
    <w:rsid w:val="00E667D0"/>
  </w:style>
  <w:style w:type="character" w:customStyle="1" w:styleId="WW8Num3z3">
    <w:name w:val="WW8Num3z3"/>
    <w:rsid w:val="00E667D0"/>
  </w:style>
  <w:style w:type="character" w:customStyle="1" w:styleId="WW8Num3z4">
    <w:name w:val="WW8Num3z4"/>
    <w:rsid w:val="00E667D0"/>
  </w:style>
  <w:style w:type="character" w:customStyle="1" w:styleId="WW8Num3z5">
    <w:name w:val="WW8Num3z5"/>
    <w:rsid w:val="00E667D0"/>
  </w:style>
  <w:style w:type="character" w:customStyle="1" w:styleId="WW8Num3z6">
    <w:name w:val="WW8Num3z6"/>
    <w:rsid w:val="00E667D0"/>
  </w:style>
  <w:style w:type="character" w:customStyle="1" w:styleId="WW8Num3z7">
    <w:name w:val="WW8Num3z7"/>
    <w:rsid w:val="00E667D0"/>
  </w:style>
  <w:style w:type="character" w:customStyle="1" w:styleId="WW8Num3z8">
    <w:name w:val="WW8Num3z8"/>
    <w:rsid w:val="00E667D0"/>
  </w:style>
  <w:style w:type="character" w:customStyle="1" w:styleId="WW8Num4z0">
    <w:name w:val="WW8Num4z0"/>
    <w:rsid w:val="00E667D0"/>
    <w:rPr>
      <w:rFonts w:ascii="Wingdings" w:hAnsi="Wingdings" w:cs="Wingdings" w:hint="default"/>
      <w:sz w:val="16"/>
    </w:rPr>
  </w:style>
  <w:style w:type="character" w:customStyle="1" w:styleId="WW8Num4z1">
    <w:name w:val="WW8Num4z1"/>
    <w:rsid w:val="00E667D0"/>
  </w:style>
  <w:style w:type="character" w:customStyle="1" w:styleId="WW8Num4z2">
    <w:name w:val="WW8Num4z2"/>
    <w:rsid w:val="00E667D0"/>
    <w:rPr>
      <w:rFonts w:ascii="Wingdings" w:hAnsi="Wingdings" w:cs="Wingdings" w:hint="default"/>
    </w:rPr>
  </w:style>
  <w:style w:type="character" w:customStyle="1" w:styleId="WW8Num4z3">
    <w:name w:val="WW8Num4z3"/>
    <w:rsid w:val="00E667D0"/>
    <w:rPr>
      <w:rFonts w:ascii="Symbol" w:hAnsi="Symbol" w:cs="Symbol" w:hint="default"/>
    </w:rPr>
  </w:style>
  <w:style w:type="character" w:customStyle="1" w:styleId="WW8Num4z4">
    <w:name w:val="WW8Num4z4"/>
    <w:rsid w:val="00E667D0"/>
    <w:rPr>
      <w:rFonts w:ascii="Courier New" w:hAnsi="Courier New" w:cs="Courier New" w:hint="default"/>
    </w:rPr>
  </w:style>
  <w:style w:type="character" w:customStyle="1" w:styleId="WW8Num5z0">
    <w:name w:val="WW8Num5z0"/>
    <w:rsid w:val="00E667D0"/>
    <w:rPr>
      <w:rFonts w:hint="default"/>
      <w:color w:val="auto"/>
    </w:rPr>
  </w:style>
  <w:style w:type="character" w:customStyle="1" w:styleId="WW8Num6z0">
    <w:name w:val="WW8Num6z0"/>
    <w:rsid w:val="00E667D0"/>
    <w:rPr>
      <w:rFonts w:hint="default"/>
    </w:rPr>
  </w:style>
  <w:style w:type="character" w:customStyle="1" w:styleId="WW8Num6z1">
    <w:name w:val="WW8Num6z1"/>
    <w:rsid w:val="00E667D0"/>
  </w:style>
  <w:style w:type="character" w:customStyle="1" w:styleId="WW8Num6z2">
    <w:name w:val="WW8Num6z2"/>
    <w:rsid w:val="00E667D0"/>
  </w:style>
  <w:style w:type="character" w:customStyle="1" w:styleId="WW8Num6z3">
    <w:name w:val="WW8Num6z3"/>
    <w:rsid w:val="00E667D0"/>
  </w:style>
  <w:style w:type="character" w:customStyle="1" w:styleId="WW8Num6z4">
    <w:name w:val="WW8Num6z4"/>
    <w:rsid w:val="00E667D0"/>
  </w:style>
  <w:style w:type="character" w:customStyle="1" w:styleId="WW8Num6z5">
    <w:name w:val="WW8Num6z5"/>
    <w:rsid w:val="00E667D0"/>
  </w:style>
  <w:style w:type="character" w:customStyle="1" w:styleId="WW8Num6z6">
    <w:name w:val="WW8Num6z6"/>
    <w:rsid w:val="00E667D0"/>
  </w:style>
  <w:style w:type="character" w:customStyle="1" w:styleId="WW8Num6z7">
    <w:name w:val="WW8Num6z7"/>
    <w:rsid w:val="00E667D0"/>
  </w:style>
  <w:style w:type="character" w:customStyle="1" w:styleId="WW8Num6z8">
    <w:name w:val="WW8Num6z8"/>
    <w:rsid w:val="00E667D0"/>
  </w:style>
  <w:style w:type="character" w:customStyle="1" w:styleId="WW8Num7z0">
    <w:name w:val="WW8Num7z0"/>
    <w:rsid w:val="00E667D0"/>
    <w:rPr>
      <w:rFonts w:hint="default"/>
    </w:rPr>
  </w:style>
  <w:style w:type="character" w:customStyle="1" w:styleId="WW8Num7z1">
    <w:name w:val="WW8Num7z1"/>
    <w:rsid w:val="00E667D0"/>
  </w:style>
  <w:style w:type="character" w:customStyle="1" w:styleId="WW8Num7z2">
    <w:name w:val="WW8Num7z2"/>
    <w:rsid w:val="00E667D0"/>
  </w:style>
  <w:style w:type="character" w:customStyle="1" w:styleId="WW8Num7z3">
    <w:name w:val="WW8Num7z3"/>
    <w:rsid w:val="00E667D0"/>
  </w:style>
  <w:style w:type="character" w:customStyle="1" w:styleId="WW8Num7z4">
    <w:name w:val="WW8Num7z4"/>
    <w:rsid w:val="00E667D0"/>
  </w:style>
  <w:style w:type="character" w:customStyle="1" w:styleId="WW8Num7z5">
    <w:name w:val="WW8Num7z5"/>
    <w:rsid w:val="00E667D0"/>
  </w:style>
  <w:style w:type="character" w:customStyle="1" w:styleId="WW8Num7z6">
    <w:name w:val="WW8Num7z6"/>
    <w:rsid w:val="00E667D0"/>
  </w:style>
  <w:style w:type="character" w:customStyle="1" w:styleId="WW8Num7z7">
    <w:name w:val="WW8Num7z7"/>
    <w:rsid w:val="00E667D0"/>
  </w:style>
  <w:style w:type="character" w:customStyle="1" w:styleId="WW8Num7z8">
    <w:name w:val="WW8Num7z8"/>
    <w:rsid w:val="00E667D0"/>
  </w:style>
  <w:style w:type="character" w:customStyle="1" w:styleId="WW8Num8z0">
    <w:name w:val="WW8Num8z0"/>
    <w:rsid w:val="00E667D0"/>
    <w:rPr>
      <w:rFonts w:ascii="Calibri" w:hAnsi="Calibri" w:cs="Arial" w:hint="default"/>
      <w:color w:val="auto"/>
      <w:sz w:val="24"/>
    </w:rPr>
  </w:style>
  <w:style w:type="character" w:customStyle="1" w:styleId="WW8Num8z1">
    <w:name w:val="WW8Num8z1"/>
    <w:rsid w:val="00E667D0"/>
  </w:style>
  <w:style w:type="character" w:customStyle="1" w:styleId="WW8Num8z2">
    <w:name w:val="WW8Num8z2"/>
    <w:rsid w:val="00E667D0"/>
  </w:style>
  <w:style w:type="character" w:customStyle="1" w:styleId="WW8Num8z3">
    <w:name w:val="WW8Num8z3"/>
    <w:rsid w:val="00E667D0"/>
  </w:style>
  <w:style w:type="character" w:customStyle="1" w:styleId="WW8Num8z4">
    <w:name w:val="WW8Num8z4"/>
    <w:rsid w:val="00E667D0"/>
  </w:style>
  <w:style w:type="character" w:customStyle="1" w:styleId="WW8Num8z5">
    <w:name w:val="WW8Num8z5"/>
    <w:rsid w:val="00E667D0"/>
  </w:style>
  <w:style w:type="character" w:customStyle="1" w:styleId="WW8Num8z6">
    <w:name w:val="WW8Num8z6"/>
    <w:rsid w:val="00E667D0"/>
  </w:style>
  <w:style w:type="character" w:customStyle="1" w:styleId="WW8Num8z7">
    <w:name w:val="WW8Num8z7"/>
    <w:rsid w:val="00E667D0"/>
  </w:style>
  <w:style w:type="character" w:customStyle="1" w:styleId="WW8Num8z8">
    <w:name w:val="WW8Num8z8"/>
    <w:rsid w:val="00E667D0"/>
  </w:style>
  <w:style w:type="character" w:customStyle="1" w:styleId="WW8Num9z0">
    <w:name w:val="WW8Num9z0"/>
    <w:rsid w:val="00E667D0"/>
  </w:style>
  <w:style w:type="character" w:customStyle="1" w:styleId="WW8Num9z1">
    <w:name w:val="WW8Num9z1"/>
    <w:rsid w:val="00E667D0"/>
  </w:style>
  <w:style w:type="character" w:customStyle="1" w:styleId="WW8Num9z2">
    <w:name w:val="WW8Num9z2"/>
    <w:rsid w:val="00E667D0"/>
  </w:style>
  <w:style w:type="character" w:customStyle="1" w:styleId="WW8Num9z3">
    <w:name w:val="WW8Num9z3"/>
    <w:rsid w:val="00E667D0"/>
  </w:style>
  <w:style w:type="character" w:customStyle="1" w:styleId="WW8Num9z4">
    <w:name w:val="WW8Num9z4"/>
    <w:rsid w:val="00E667D0"/>
  </w:style>
  <w:style w:type="character" w:customStyle="1" w:styleId="WW8Num9z5">
    <w:name w:val="WW8Num9z5"/>
    <w:rsid w:val="00E667D0"/>
  </w:style>
  <w:style w:type="character" w:customStyle="1" w:styleId="WW8Num9z6">
    <w:name w:val="WW8Num9z6"/>
    <w:rsid w:val="00E667D0"/>
  </w:style>
  <w:style w:type="character" w:customStyle="1" w:styleId="WW8Num9z7">
    <w:name w:val="WW8Num9z7"/>
    <w:rsid w:val="00E667D0"/>
  </w:style>
  <w:style w:type="character" w:customStyle="1" w:styleId="WW8Num9z8">
    <w:name w:val="WW8Num9z8"/>
    <w:rsid w:val="00E667D0"/>
  </w:style>
  <w:style w:type="character" w:customStyle="1" w:styleId="WW8Num10z0">
    <w:name w:val="WW8Num10z0"/>
    <w:rsid w:val="00E667D0"/>
    <w:rPr>
      <w:rFonts w:ascii="Symbol" w:hAnsi="Symbol" w:cs="Symbol" w:hint="default"/>
      <w:sz w:val="24"/>
    </w:rPr>
  </w:style>
  <w:style w:type="character" w:customStyle="1" w:styleId="WW8Num10z1">
    <w:name w:val="WW8Num10z1"/>
    <w:rsid w:val="00E667D0"/>
    <w:rPr>
      <w:rFonts w:ascii="Courier New" w:hAnsi="Courier New" w:cs="Courier New" w:hint="default"/>
    </w:rPr>
  </w:style>
  <w:style w:type="character" w:customStyle="1" w:styleId="WW8Num10z2">
    <w:name w:val="WW8Num10z2"/>
    <w:rsid w:val="00E667D0"/>
    <w:rPr>
      <w:rFonts w:ascii="Wingdings" w:hAnsi="Wingdings" w:cs="Wingdings" w:hint="default"/>
    </w:rPr>
  </w:style>
  <w:style w:type="character" w:customStyle="1" w:styleId="WW8Num11z0">
    <w:name w:val="WW8Num11z0"/>
    <w:rsid w:val="00E667D0"/>
    <w:rPr>
      <w:rFonts w:hint="default"/>
    </w:rPr>
  </w:style>
  <w:style w:type="character" w:customStyle="1" w:styleId="WW8Num11z1">
    <w:name w:val="WW8Num11z1"/>
    <w:rsid w:val="00E667D0"/>
  </w:style>
  <w:style w:type="character" w:customStyle="1" w:styleId="WW8Num11z2">
    <w:name w:val="WW8Num11z2"/>
    <w:rsid w:val="00E667D0"/>
  </w:style>
  <w:style w:type="character" w:customStyle="1" w:styleId="WW8Num11z3">
    <w:name w:val="WW8Num11z3"/>
    <w:rsid w:val="00E667D0"/>
  </w:style>
  <w:style w:type="character" w:customStyle="1" w:styleId="WW8Num11z4">
    <w:name w:val="WW8Num11z4"/>
    <w:rsid w:val="00E667D0"/>
  </w:style>
  <w:style w:type="character" w:customStyle="1" w:styleId="WW8Num11z5">
    <w:name w:val="WW8Num11z5"/>
    <w:rsid w:val="00E667D0"/>
  </w:style>
  <w:style w:type="character" w:customStyle="1" w:styleId="WW8Num11z6">
    <w:name w:val="WW8Num11z6"/>
    <w:rsid w:val="00E667D0"/>
  </w:style>
  <w:style w:type="character" w:customStyle="1" w:styleId="WW8Num11z7">
    <w:name w:val="WW8Num11z7"/>
    <w:rsid w:val="00E667D0"/>
  </w:style>
  <w:style w:type="character" w:customStyle="1" w:styleId="WW8Num11z8">
    <w:name w:val="WW8Num11z8"/>
    <w:rsid w:val="00E667D0"/>
  </w:style>
  <w:style w:type="character" w:customStyle="1" w:styleId="WW8Num12z0">
    <w:name w:val="WW8Num12z0"/>
    <w:rsid w:val="00E667D0"/>
    <w:rPr>
      <w:rFonts w:ascii="Times New Roman" w:eastAsia="Times New Roman" w:hAnsi="Times New Roman" w:cs="Times New Roman" w:hint="default"/>
      <w:sz w:val="24"/>
    </w:rPr>
  </w:style>
  <w:style w:type="character" w:customStyle="1" w:styleId="WW8Num12z1">
    <w:name w:val="WW8Num12z1"/>
    <w:rsid w:val="00E667D0"/>
    <w:rPr>
      <w:rFonts w:ascii="Courier New" w:hAnsi="Courier New" w:cs="Courier New" w:hint="default"/>
    </w:rPr>
  </w:style>
  <w:style w:type="character" w:customStyle="1" w:styleId="WW8Num12z2">
    <w:name w:val="WW8Num12z2"/>
    <w:rsid w:val="00E667D0"/>
    <w:rPr>
      <w:rFonts w:ascii="Wingdings" w:hAnsi="Wingdings" w:cs="Wingdings" w:hint="default"/>
    </w:rPr>
  </w:style>
  <w:style w:type="character" w:customStyle="1" w:styleId="WW8Num12z3">
    <w:name w:val="WW8Num12z3"/>
    <w:rsid w:val="00E667D0"/>
    <w:rPr>
      <w:rFonts w:ascii="Symbol" w:hAnsi="Symbol" w:cs="Symbol" w:hint="default"/>
    </w:rPr>
  </w:style>
  <w:style w:type="character" w:customStyle="1" w:styleId="WW8Num13z0">
    <w:name w:val="WW8Num13z0"/>
    <w:rsid w:val="00E667D0"/>
    <w:rPr>
      <w:rFonts w:hint="default"/>
      <w:color w:val="auto"/>
    </w:rPr>
  </w:style>
  <w:style w:type="character" w:customStyle="1" w:styleId="WW8Num13z1">
    <w:name w:val="WW8Num13z1"/>
    <w:rsid w:val="00E667D0"/>
  </w:style>
  <w:style w:type="character" w:customStyle="1" w:styleId="WW8Num13z2">
    <w:name w:val="WW8Num13z2"/>
    <w:rsid w:val="00E667D0"/>
  </w:style>
  <w:style w:type="character" w:customStyle="1" w:styleId="WW8Num13z3">
    <w:name w:val="WW8Num13z3"/>
    <w:rsid w:val="00E667D0"/>
  </w:style>
  <w:style w:type="character" w:customStyle="1" w:styleId="WW8Num13z4">
    <w:name w:val="WW8Num13z4"/>
    <w:rsid w:val="00E667D0"/>
  </w:style>
  <w:style w:type="character" w:customStyle="1" w:styleId="WW8Num13z5">
    <w:name w:val="WW8Num13z5"/>
    <w:rsid w:val="00E667D0"/>
  </w:style>
  <w:style w:type="character" w:customStyle="1" w:styleId="WW8Num13z6">
    <w:name w:val="WW8Num13z6"/>
    <w:rsid w:val="00E667D0"/>
  </w:style>
  <w:style w:type="character" w:customStyle="1" w:styleId="WW8Num13z7">
    <w:name w:val="WW8Num13z7"/>
    <w:rsid w:val="00E667D0"/>
  </w:style>
  <w:style w:type="character" w:customStyle="1" w:styleId="WW8Num13z8">
    <w:name w:val="WW8Num13z8"/>
    <w:rsid w:val="00E667D0"/>
  </w:style>
  <w:style w:type="character" w:customStyle="1" w:styleId="WW8Num14z0">
    <w:name w:val="WW8Num14z0"/>
    <w:rsid w:val="00E667D0"/>
    <w:rPr>
      <w:rFonts w:hint="default"/>
      <w:color w:val="auto"/>
    </w:rPr>
  </w:style>
  <w:style w:type="character" w:customStyle="1" w:styleId="WW8Num15z0">
    <w:name w:val="WW8Num15z0"/>
    <w:rsid w:val="00E667D0"/>
    <w:rPr>
      <w:rFonts w:ascii="Wingdings" w:hAnsi="Wingdings" w:cs="Wingdings" w:hint="default"/>
      <w:sz w:val="16"/>
    </w:rPr>
  </w:style>
  <w:style w:type="character" w:customStyle="1" w:styleId="WW8Num15z1">
    <w:name w:val="WW8Num15z1"/>
    <w:rsid w:val="00E667D0"/>
    <w:rPr>
      <w:rFonts w:ascii="Courier New" w:hAnsi="Courier New" w:cs="Courier New" w:hint="default"/>
    </w:rPr>
  </w:style>
  <w:style w:type="character" w:customStyle="1" w:styleId="WW8Num15z2">
    <w:name w:val="WW8Num15z2"/>
    <w:rsid w:val="00E667D0"/>
    <w:rPr>
      <w:rFonts w:ascii="Wingdings" w:hAnsi="Wingdings" w:cs="Wingdings" w:hint="default"/>
    </w:rPr>
  </w:style>
  <w:style w:type="character" w:customStyle="1" w:styleId="WW8Num15z3">
    <w:name w:val="WW8Num15z3"/>
    <w:rsid w:val="00E667D0"/>
    <w:rPr>
      <w:rFonts w:ascii="Symbol" w:hAnsi="Symbol" w:cs="Symbol" w:hint="default"/>
    </w:rPr>
  </w:style>
  <w:style w:type="character" w:customStyle="1" w:styleId="WW8Num16z0">
    <w:name w:val="WW8Num16z0"/>
    <w:rsid w:val="00E667D0"/>
    <w:rPr>
      <w:rFonts w:hint="default"/>
    </w:rPr>
  </w:style>
  <w:style w:type="character" w:customStyle="1" w:styleId="WW8Num16z1">
    <w:name w:val="WW8Num16z1"/>
    <w:rsid w:val="00E667D0"/>
  </w:style>
  <w:style w:type="character" w:customStyle="1" w:styleId="WW8Num16z2">
    <w:name w:val="WW8Num16z2"/>
    <w:rsid w:val="00E667D0"/>
  </w:style>
  <w:style w:type="character" w:customStyle="1" w:styleId="WW8Num16z3">
    <w:name w:val="WW8Num16z3"/>
    <w:rsid w:val="00E667D0"/>
  </w:style>
  <w:style w:type="character" w:customStyle="1" w:styleId="WW8Num16z4">
    <w:name w:val="WW8Num16z4"/>
    <w:rsid w:val="00E667D0"/>
  </w:style>
  <w:style w:type="character" w:customStyle="1" w:styleId="WW8Num16z5">
    <w:name w:val="WW8Num16z5"/>
    <w:rsid w:val="00E667D0"/>
  </w:style>
  <w:style w:type="character" w:customStyle="1" w:styleId="WW8Num16z6">
    <w:name w:val="WW8Num16z6"/>
    <w:rsid w:val="00E667D0"/>
  </w:style>
  <w:style w:type="character" w:customStyle="1" w:styleId="WW8Num16z7">
    <w:name w:val="WW8Num16z7"/>
    <w:rsid w:val="00E667D0"/>
  </w:style>
  <w:style w:type="character" w:customStyle="1" w:styleId="WW8Num16z8">
    <w:name w:val="WW8Num16z8"/>
    <w:rsid w:val="00E667D0"/>
  </w:style>
  <w:style w:type="character" w:customStyle="1" w:styleId="WW8Num17z0">
    <w:name w:val="WW8Num17z0"/>
    <w:rsid w:val="00E667D0"/>
    <w:rPr>
      <w:rFonts w:hint="default"/>
    </w:rPr>
  </w:style>
  <w:style w:type="character" w:customStyle="1" w:styleId="WW8Num17z1">
    <w:name w:val="WW8Num17z1"/>
    <w:rsid w:val="00E667D0"/>
  </w:style>
  <w:style w:type="character" w:customStyle="1" w:styleId="WW8Num17z2">
    <w:name w:val="WW8Num17z2"/>
    <w:rsid w:val="00E667D0"/>
  </w:style>
  <w:style w:type="character" w:customStyle="1" w:styleId="WW8Num17z3">
    <w:name w:val="WW8Num17z3"/>
    <w:rsid w:val="00E667D0"/>
  </w:style>
  <w:style w:type="character" w:customStyle="1" w:styleId="WW8Num17z4">
    <w:name w:val="WW8Num17z4"/>
    <w:rsid w:val="00E667D0"/>
  </w:style>
  <w:style w:type="character" w:customStyle="1" w:styleId="WW8Num17z5">
    <w:name w:val="WW8Num17z5"/>
    <w:rsid w:val="00E667D0"/>
  </w:style>
  <w:style w:type="character" w:customStyle="1" w:styleId="WW8Num17z6">
    <w:name w:val="WW8Num17z6"/>
    <w:rsid w:val="00E667D0"/>
  </w:style>
  <w:style w:type="character" w:customStyle="1" w:styleId="WW8Num17z7">
    <w:name w:val="WW8Num17z7"/>
    <w:rsid w:val="00E667D0"/>
  </w:style>
  <w:style w:type="character" w:customStyle="1" w:styleId="WW8Num17z8">
    <w:name w:val="WW8Num17z8"/>
    <w:rsid w:val="00E667D0"/>
  </w:style>
  <w:style w:type="character" w:customStyle="1" w:styleId="WW8Num18z0">
    <w:name w:val="WW8Num18z0"/>
    <w:rsid w:val="00E667D0"/>
    <w:rPr>
      <w:rFonts w:hint="default"/>
      <w:color w:val="auto"/>
    </w:rPr>
  </w:style>
  <w:style w:type="character" w:customStyle="1" w:styleId="WW8Num19z0">
    <w:name w:val="WW8Num19z0"/>
    <w:rsid w:val="00E667D0"/>
    <w:rPr>
      <w:rFonts w:ascii="Symbol" w:hAnsi="Symbol" w:cs="Symbol" w:hint="default"/>
      <w:sz w:val="24"/>
    </w:rPr>
  </w:style>
  <w:style w:type="character" w:customStyle="1" w:styleId="WW8Num19z1">
    <w:name w:val="WW8Num19z1"/>
    <w:rsid w:val="00E667D0"/>
    <w:rPr>
      <w:rFonts w:ascii="Courier New" w:hAnsi="Courier New" w:cs="Courier New" w:hint="default"/>
    </w:rPr>
  </w:style>
  <w:style w:type="character" w:customStyle="1" w:styleId="WW8Num19z2">
    <w:name w:val="WW8Num19z2"/>
    <w:rsid w:val="00E667D0"/>
    <w:rPr>
      <w:rFonts w:ascii="Wingdings" w:hAnsi="Wingdings" w:cs="Wingdings" w:hint="default"/>
    </w:rPr>
  </w:style>
  <w:style w:type="character" w:customStyle="1" w:styleId="WW8Num20z0">
    <w:name w:val="WW8Num20z0"/>
    <w:rsid w:val="00E667D0"/>
    <w:rPr>
      <w:rFonts w:hint="default"/>
    </w:rPr>
  </w:style>
  <w:style w:type="character" w:customStyle="1" w:styleId="WW8Num20z1">
    <w:name w:val="WW8Num20z1"/>
    <w:rsid w:val="00E667D0"/>
  </w:style>
  <w:style w:type="character" w:customStyle="1" w:styleId="WW8Num20z2">
    <w:name w:val="WW8Num20z2"/>
    <w:rsid w:val="00E667D0"/>
  </w:style>
  <w:style w:type="character" w:customStyle="1" w:styleId="WW8Num20z3">
    <w:name w:val="WW8Num20z3"/>
    <w:rsid w:val="00E667D0"/>
  </w:style>
  <w:style w:type="character" w:customStyle="1" w:styleId="WW8Num20z4">
    <w:name w:val="WW8Num20z4"/>
    <w:rsid w:val="00E667D0"/>
  </w:style>
  <w:style w:type="character" w:customStyle="1" w:styleId="WW8Num20z5">
    <w:name w:val="WW8Num20z5"/>
    <w:rsid w:val="00E667D0"/>
  </w:style>
  <w:style w:type="character" w:customStyle="1" w:styleId="WW8Num20z6">
    <w:name w:val="WW8Num20z6"/>
    <w:rsid w:val="00E667D0"/>
  </w:style>
  <w:style w:type="character" w:customStyle="1" w:styleId="WW8Num20z7">
    <w:name w:val="WW8Num20z7"/>
    <w:rsid w:val="00E667D0"/>
  </w:style>
  <w:style w:type="character" w:customStyle="1" w:styleId="WW8Num20z8">
    <w:name w:val="WW8Num20z8"/>
    <w:rsid w:val="00E667D0"/>
  </w:style>
  <w:style w:type="character" w:customStyle="1" w:styleId="WW8Num21z0">
    <w:name w:val="WW8Num21z0"/>
    <w:rsid w:val="00E667D0"/>
    <w:rPr>
      <w:rFonts w:hint="default"/>
    </w:rPr>
  </w:style>
  <w:style w:type="character" w:customStyle="1" w:styleId="WW8Num22z0">
    <w:name w:val="WW8Num22z0"/>
    <w:rsid w:val="00E667D0"/>
    <w:rPr>
      <w:rFonts w:ascii="Calibri" w:hAnsi="Calibri" w:cs="Arial" w:hint="default"/>
      <w:color w:val="auto"/>
      <w:sz w:val="24"/>
    </w:rPr>
  </w:style>
  <w:style w:type="character" w:customStyle="1" w:styleId="WW8Num22z1">
    <w:name w:val="WW8Num22z1"/>
    <w:rsid w:val="00E667D0"/>
  </w:style>
  <w:style w:type="character" w:customStyle="1" w:styleId="WW8Num22z2">
    <w:name w:val="WW8Num22z2"/>
    <w:rsid w:val="00E667D0"/>
  </w:style>
  <w:style w:type="character" w:customStyle="1" w:styleId="WW8Num22z3">
    <w:name w:val="WW8Num22z3"/>
    <w:rsid w:val="00E667D0"/>
  </w:style>
  <w:style w:type="character" w:customStyle="1" w:styleId="WW8Num22z4">
    <w:name w:val="WW8Num22z4"/>
    <w:rsid w:val="00E667D0"/>
  </w:style>
  <w:style w:type="character" w:customStyle="1" w:styleId="WW8Num22z5">
    <w:name w:val="WW8Num22z5"/>
    <w:rsid w:val="00E667D0"/>
  </w:style>
  <w:style w:type="character" w:customStyle="1" w:styleId="WW8Num22z6">
    <w:name w:val="WW8Num22z6"/>
    <w:rsid w:val="00E667D0"/>
  </w:style>
  <w:style w:type="character" w:customStyle="1" w:styleId="WW8Num22z7">
    <w:name w:val="WW8Num22z7"/>
    <w:rsid w:val="00E667D0"/>
  </w:style>
  <w:style w:type="character" w:customStyle="1" w:styleId="WW8Num22z8">
    <w:name w:val="WW8Num22z8"/>
    <w:rsid w:val="00E667D0"/>
  </w:style>
  <w:style w:type="character" w:customStyle="1" w:styleId="WW8Num23z0">
    <w:name w:val="WW8Num23z0"/>
    <w:rsid w:val="00E667D0"/>
    <w:rPr>
      <w:rFonts w:hint="default"/>
    </w:rPr>
  </w:style>
  <w:style w:type="character" w:customStyle="1" w:styleId="WW8Num23z1">
    <w:name w:val="WW8Num23z1"/>
    <w:rsid w:val="00E667D0"/>
  </w:style>
  <w:style w:type="character" w:customStyle="1" w:styleId="WW8Num23z2">
    <w:name w:val="WW8Num23z2"/>
    <w:rsid w:val="00E667D0"/>
  </w:style>
  <w:style w:type="character" w:customStyle="1" w:styleId="WW8Num23z3">
    <w:name w:val="WW8Num23z3"/>
    <w:rsid w:val="00E667D0"/>
  </w:style>
  <w:style w:type="character" w:customStyle="1" w:styleId="WW8Num23z4">
    <w:name w:val="WW8Num23z4"/>
    <w:rsid w:val="00E667D0"/>
  </w:style>
  <w:style w:type="character" w:customStyle="1" w:styleId="WW8Num23z5">
    <w:name w:val="WW8Num23z5"/>
    <w:rsid w:val="00E667D0"/>
  </w:style>
  <w:style w:type="character" w:customStyle="1" w:styleId="WW8Num23z6">
    <w:name w:val="WW8Num23z6"/>
    <w:rsid w:val="00E667D0"/>
  </w:style>
  <w:style w:type="character" w:customStyle="1" w:styleId="WW8Num23z7">
    <w:name w:val="WW8Num23z7"/>
    <w:rsid w:val="00E667D0"/>
  </w:style>
  <w:style w:type="character" w:customStyle="1" w:styleId="WW8Num23z8">
    <w:name w:val="WW8Num23z8"/>
    <w:rsid w:val="00E667D0"/>
  </w:style>
  <w:style w:type="character" w:customStyle="1" w:styleId="WW8Num24z0">
    <w:name w:val="WW8Num24z0"/>
    <w:rsid w:val="00E667D0"/>
    <w:rPr>
      <w:rFonts w:ascii="Calibri" w:hAnsi="Calibri" w:cs="Calibri" w:hint="default"/>
      <w:sz w:val="24"/>
    </w:rPr>
  </w:style>
  <w:style w:type="character" w:customStyle="1" w:styleId="WW8Num24z1">
    <w:name w:val="WW8Num24z1"/>
    <w:rsid w:val="00E667D0"/>
  </w:style>
  <w:style w:type="character" w:customStyle="1" w:styleId="WW8Num24z2">
    <w:name w:val="WW8Num24z2"/>
    <w:rsid w:val="00E667D0"/>
  </w:style>
  <w:style w:type="character" w:customStyle="1" w:styleId="WW8Num24z3">
    <w:name w:val="WW8Num24z3"/>
    <w:rsid w:val="00E667D0"/>
  </w:style>
  <w:style w:type="character" w:customStyle="1" w:styleId="WW8Num24z4">
    <w:name w:val="WW8Num24z4"/>
    <w:rsid w:val="00E667D0"/>
  </w:style>
  <w:style w:type="character" w:customStyle="1" w:styleId="WW8Num24z5">
    <w:name w:val="WW8Num24z5"/>
    <w:rsid w:val="00E667D0"/>
  </w:style>
  <w:style w:type="character" w:customStyle="1" w:styleId="WW8Num24z6">
    <w:name w:val="WW8Num24z6"/>
    <w:rsid w:val="00E667D0"/>
  </w:style>
  <w:style w:type="character" w:customStyle="1" w:styleId="WW8Num24z7">
    <w:name w:val="WW8Num24z7"/>
    <w:rsid w:val="00E667D0"/>
  </w:style>
  <w:style w:type="character" w:customStyle="1" w:styleId="WW8Num24z8">
    <w:name w:val="WW8Num24z8"/>
    <w:rsid w:val="00E667D0"/>
  </w:style>
  <w:style w:type="character" w:customStyle="1" w:styleId="WW8Num25z0">
    <w:name w:val="WW8Num25z0"/>
    <w:rsid w:val="00E667D0"/>
    <w:rPr>
      <w:rFonts w:hint="default"/>
    </w:rPr>
  </w:style>
  <w:style w:type="character" w:customStyle="1" w:styleId="WW8Num26z0">
    <w:name w:val="WW8Num26z0"/>
    <w:rsid w:val="00E667D0"/>
    <w:rPr>
      <w:rFonts w:hint="default"/>
    </w:rPr>
  </w:style>
  <w:style w:type="character" w:customStyle="1" w:styleId="WW8Num27z0">
    <w:name w:val="WW8Num27z0"/>
    <w:rsid w:val="00E667D0"/>
    <w:rPr>
      <w:rFonts w:ascii="Calibri" w:hAnsi="Calibri" w:cs="Arial" w:hint="default"/>
      <w:color w:val="auto"/>
      <w:sz w:val="24"/>
    </w:rPr>
  </w:style>
  <w:style w:type="character" w:customStyle="1" w:styleId="WW8Num27z1">
    <w:name w:val="WW8Num27z1"/>
    <w:rsid w:val="00E667D0"/>
  </w:style>
  <w:style w:type="character" w:customStyle="1" w:styleId="WW8Num27z2">
    <w:name w:val="WW8Num27z2"/>
    <w:rsid w:val="00E667D0"/>
  </w:style>
  <w:style w:type="character" w:customStyle="1" w:styleId="WW8Num27z3">
    <w:name w:val="WW8Num27z3"/>
    <w:rsid w:val="00E667D0"/>
  </w:style>
  <w:style w:type="character" w:customStyle="1" w:styleId="WW8Num27z4">
    <w:name w:val="WW8Num27z4"/>
    <w:rsid w:val="00E667D0"/>
  </w:style>
  <w:style w:type="character" w:customStyle="1" w:styleId="WW8Num27z5">
    <w:name w:val="WW8Num27z5"/>
    <w:rsid w:val="00E667D0"/>
  </w:style>
  <w:style w:type="character" w:customStyle="1" w:styleId="WW8Num27z6">
    <w:name w:val="WW8Num27z6"/>
    <w:rsid w:val="00E667D0"/>
  </w:style>
  <w:style w:type="character" w:customStyle="1" w:styleId="WW8Num27z7">
    <w:name w:val="WW8Num27z7"/>
    <w:rsid w:val="00E667D0"/>
  </w:style>
  <w:style w:type="character" w:customStyle="1" w:styleId="WW8Num27z8">
    <w:name w:val="WW8Num27z8"/>
    <w:rsid w:val="00E667D0"/>
  </w:style>
  <w:style w:type="character" w:customStyle="1" w:styleId="WW8Num28z0">
    <w:name w:val="WW8Num28z0"/>
    <w:rsid w:val="00E667D0"/>
    <w:rPr>
      <w:rFonts w:hint="default"/>
      <w:color w:val="auto"/>
    </w:rPr>
  </w:style>
  <w:style w:type="character" w:customStyle="1" w:styleId="WW8Num29z0">
    <w:name w:val="WW8Num29z0"/>
    <w:rsid w:val="00E667D0"/>
    <w:rPr>
      <w:rFonts w:hint="default"/>
    </w:rPr>
  </w:style>
  <w:style w:type="character" w:customStyle="1" w:styleId="WW8Num30z0">
    <w:name w:val="WW8Num30z0"/>
    <w:rsid w:val="00E667D0"/>
    <w:rPr>
      <w:rFonts w:ascii="Wingdings" w:hAnsi="Wingdings" w:cs="Wingdings" w:hint="default"/>
      <w:sz w:val="16"/>
    </w:rPr>
  </w:style>
  <w:style w:type="character" w:customStyle="1" w:styleId="WW8Num30z1">
    <w:name w:val="WW8Num30z1"/>
    <w:rsid w:val="00E667D0"/>
    <w:rPr>
      <w:rFonts w:ascii="Courier New" w:hAnsi="Courier New" w:cs="Courier New" w:hint="default"/>
    </w:rPr>
  </w:style>
  <w:style w:type="character" w:customStyle="1" w:styleId="WW8Num30z2">
    <w:name w:val="WW8Num30z2"/>
    <w:rsid w:val="00E667D0"/>
    <w:rPr>
      <w:rFonts w:ascii="Wingdings" w:hAnsi="Wingdings" w:cs="Wingdings" w:hint="default"/>
    </w:rPr>
  </w:style>
  <w:style w:type="character" w:customStyle="1" w:styleId="WW8Num30z3">
    <w:name w:val="WW8Num30z3"/>
    <w:rsid w:val="00E667D0"/>
    <w:rPr>
      <w:rFonts w:ascii="Symbol" w:hAnsi="Symbol" w:cs="Symbol" w:hint="default"/>
    </w:rPr>
  </w:style>
  <w:style w:type="character" w:customStyle="1" w:styleId="WW8Num31z0">
    <w:name w:val="WW8Num31z0"/>
    <w:rsid w:val="00E667D0"/>
    <w:rPr>
      <w:rFonts w:ascii="Symbol" w:hAnsi="Symbol" w:cs="Symbol" w:hint="default"/>
      <w:sz w:val="24"/>
    </w:rPr>
  </w:style>
  <w:style w:type="character" w:customStyle="1" w:styleId="WW8Num31z1">
    <w:name w:val="WW8Num31z1"/>
    <w:rsid w:val="00E667D0"/>
    <w:rPr>
      <w:rFonts w:ascii="Courier New" w:hAnsi="Courier New" w:cs="Courier New" w:hint="default"/>
    </w:rPr>
  </w:style>
  <w:style w:type="character" w:customStyle="1" w:styleId="WW8Num31z2">
    <w:name w:val="WW8Num31z2"/>
    <w:rsid w:val="00E667D0"/>
    <w:rPr>
      <w:rFonts w:ascii="Wingdings" w:hAnsi="Wingdings" w:cs="Wingdings" w:hint="default"/>
    </w:rPr>
  </w:style>
  <w:style w:type="character" w:customStyle="1" w:styleId="WW8Num32z0">
    <w:name w:val="WW8Num32z0"/>
    <w:rsid w:val="00E667D0"/>
    <w:rPr>
      <w:rFonts w:hint="default"/>
    </w:rPr>
  </w:style>
  <w:style w:type="character" w:customStyle="1" w:styleId="WW8Num32z1">
    <w:name w:val="WW8Num32z1"/>
    <w:rsid w:val="00E667D0"/>
  </w:style>
  <w:style w:type="character" w:customStyle="1" w:styleId="WW8Num32z2">
    <w:name w:val="WW8Num32z2"/>
    <w:rsid w:val="00E667D0"/>
  </w:style>
  <w:style w:type="character" w:customStyle="1" w:styleId="WW8Num32z3">
    <w:name w:val="WW8Num32z3"/>
    <w:rsid w:val="00E667D0"/>
  </w:style>
  <w:style w:type="character" w:customStyle="1" w:styleId="WW8Num32z4">
    <w:name w:val="WW8Num32z4"/>
    <w:rsid w:val="00E667D0"/>
  </w:style>
  <w:style w:type="character" w:customStyle="1" w:styleId="WW8Num32z5">
    <w:name w:val="WW8Num32z5"/>
    <w:rsid w:val="00E667D0"/>
  </w:style>
  <w:style w:type="character" w:customStyle="1" w:styleId="WW8Num32z6">
    <w:name w:val="WW8Num32z6"/>
    <w:rsid w:val="00E667D0"/>
  </w:style>
  <w:style w:type="character" w:customStyle="1" w:styleId="WW8Num32z7">
    <w:name w:val="WW8Num32z7"/>
    <w:rsid w:val="00E667D0"/>
  </w:style>
  <w:style w:type="character" w:customStyle="1" w:styleId="WW8Num32z8">
    <w:name w:val="WW8Num32z8"/>
    <w:rsid w:val="00E667D0"/>
  </w:style>
  <w:style w:type="character" w:customStyle="1" w:styleId="WW8Num33z0">
    <w:name w:val="WW8Num33z0"/>
    <w:rsid w:val="00E667D0"/>
    <w:rPr>
      <w:rFonts w:hint="default"/>
    </w:rPr>
  </w:style>
  <w:style w:type="character" w:customStyle="1" w:styleId="WW8Num34z0">
    <w:name w:val="WW8Num34z0"/>
    <w:rsid w:val="00E667D0"/>
    <w:rPr>
      <w:rFonts w:hint="default"/>
      <w:color w:val="auto"/>
    </w:rPr>
  </w:style>
  <w:style w:type="character" w:customStyle="1" w:styleId="WW8Num34z1">
    <w:name w:val="WW8Num34z1"/>
    <w:rsid w:val="00E667D0"/>
  </w:style>
  <w:style w:type="character" w:customStyle="1" w:styleId="WW8Num34z2">
    <w:name w:val="WW8Num34z2"/>
    <w:rsid w:val="00E667D0"/>
  </w:style>
  <w:style w:type="character" w:customStyle="1" w:styleId="WW8Num34z3">
    <w:name w:val="WW8Num34z3"/>
    <w:rsid w:val="00E667D0"/>
  </w:style>
  <w:style w:type="character" w:customStyle="1" w:styleId="WW8Num34z4">
    <w:name w:val="WW8Num34z4"/>
    <w:rsid w:val="00E667D0"/>
  </w:style>
  <w:style w:type="character" w:customStyle="1" w:styleId="WW8Num34z5">
    <w:name w:val="WW8Num34z5"/>
    <w:rsid w:val="00E667D0"/>
  </w:style>
  <w:style w:type="character" w:customStyle="1" w:styleId="WW8Num34z6">
    <w:name w:val="WW8Num34z6"/>
    <w:rsid w:val="00E667D0"/>
  </w:style>
  <w:style w:type="character" w:customStyle="1" w:styleId="WW8Num34z7">
    <w:name w:val="WW8Num34z7"/>
    <w:rsid w:val="00E667D0"/>
  </w:style>
  <w:style w:type="character" w:customStyle="1" w:styleId="WW8Num34z8">
    <w:name w:val="WW8Num34z8"/>
    <w:rsid w:val="00E667D0"/>
  </w:style>
  <w:style w:type="character" w:customStyle="1" w:styleId="WW8Num35z0">
    <w:name w:val="WW8Num35z0"/>
    <w:rsid w:val="00E667D0"/>
    <w:rPr>
      <w:rFonts w:hint="default"/>
      <w:color w:val="auto"/>
    </w:rPr>
  </w:style>
  <w:style w:type="character" w:customStyle="1" w:styleId="WW8Num36z0">
    <w:name w:val="WW8Num36z0"/>
    <w:rsid w:val="00E667D0"/>
    <w:rPr>
      <w:rFonts w:hint="default"/>
      <w:color w:val="auto"/>
    </w:rPr>
  </w:style>
  <w:style w:type="character" w:customStyle="1" w:styleId="WW8Num37z0">
    <w:name w:val="WW8Num37z0"/>
    <w:rsid w:val="00E667D0"/>
    <w:rPr>
      <w:rFonts w:hint="default"/>
    </w:rPr>
  </w:style>
  <w:style w:type="character" w:customStyle="1" w:styleId="WW8Num37z1">
    <w:name w:val="WW8Num37z1"/>
    <w:rsid w:val="00E667D0"/>
  </w:style>
  <w:style w:type="character" w:customStyle="1" w:styleId="WW8Num37z2">
    <w:name w:val="WW8Num37z2"/>
    <w:rsid w:val="00E667D0"/>
  </w:style>
  <w:style w:type="character" w:customStyle="1" w:styleId="WW8Num37z3">
    <w:name w:val="WW8Num37z3"/>
    <w:rsid w:val="00E667D0"/>
  </w:style>
  <w:style w:type="character" w:customStyle="1" w:styleId="WW8Num37z4">
    <w:name w:val="WW8Num37z4"/>
    <w:rsid w:val="00E667D0"/>
  </w:style>
  <w:style w:type="character" w:customStyle="1" w:styleId="WW8Num37z5">
    <w:name w:val="WW8Num37z5"/>
    <w:rsid w:val="00E667D0"/>
  </w:style>
  <w:style w:type="character" w:customStyle="1" w:styleId="WW8Num37z6">
    <w:name w:val="WW8Num37z6"/>
    <w:rsid w:val="00E667D0"/>
  </w:style>
  <w:style w:type="character" w:customStyle="1" w:styleId="WW8Num37z7">
    <w:name w:val="WW8Num37z7"/>
    <w:rsid w:val="00E667D0"/>
  </w:style>
  <w:style w:type="character" w:customStyle="1" w:styleId="WW8Num37z8">
    <w:name w:val="WW8Num37z8"/>
    <w:rsid w:val="00E667D0"/>
  </w:style>
  <w:style w:type="character" w:customStyle="1" w:styleId="DefaultParagraphFont1">
    <w:name w:val="Default Paragraph Font1"/>
    <w:rsid w:val="00E667D0"/>
  </w:style>
  <w:style w:type="character" w:styleId="Hipervnculo">
    <w:name w:val="Hyperlink"/>
    <w:rsid w:val="00E667D0"/>
    <w:rPr>
      <w:color w:val="0000FF"/>
      <w:u w:val="single"/>
    </w:rPr>
  </w:style>
  <w:style w:type="character" w:customStyle="1" w:styleId="CommentReference1">
    <w:name w:val="Comment Reference1"/>
    <w:rsid w:val="00E667D0"/>
    <w:rPr>
      <w:sz w:val="16"/>
    </w:rPr>
  </w:style>
  <w:style w:type="character" w:customStyle="1" w:styleId="FooterChar">
    <w:name w:val="Footer Char"/>
    <w:basedOn w:val="DefaultParagraphFont1"/>
    <w:rsid w:val="00E667D0"/>
  </w:style>
  <w:style w:type="paragraph" w:customStyle="1" w:styleId="Encabezado1">
    <w:name w:val="Encabezado1"/>
    <w:basedOn w:val="Normal"/>
    <w:next w:val="Textoindependiente"/>
    <w:rsid w:val="00E667D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oindependiente">
    <w:name w:val="Body Text"/>
    <w:basedOn w:val="Normal"/>
    <w:rsid w:val="00E667D0"/>
    <w:rPr>
      <w:rFonts w:ascii="Tahoma" w:hAnsi="Tahoma" w:cs="Tahoma"/>
    </w:rPr>
  </w:style>
  <w:style w:type="paragraph" w:styleId="Lista">
    <w:name w:val="List"/>
    <w:basedOn w:val="Textoindependiente"/>
    <w:rsid w:val="00E667D0"/>
    <w:rPr>
      <w:rFonts w:cs="Mangal"/>
    </w:rPr>
  </w:style>
  <w:style w:type="paragraph" w:customStyle="1" w:styleId="Etiqueta">
    <w:name w:val="Etiqueta"/>
    <w:basedOn w:val="Normal"/>
    <w:rsid w:val="00E667D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rsid w:val="00E667D0"/>
    <w:pPr>
      <w:suppressLineNumbers/>
    </w:pPr>
    <w:rPr>
      <w:rFonts w:cs="Mangal"/>
    </w:rPr>
  </w:style>
  <w:style w:type="paragraph" w:customStyle="1" w:styleId="DocumentMap1">
    <w:name w:val="Document Map1"/>
    <w:basedOn w:val="Normal"/>
    <w:rsid w:val="00E667D0"/>
    <w:pPr>
      <w:shd w:val="clear" w:color="auto" w:fill="000080"/>
    </w:pPr>
    <w:rPr>
      <w:rFonts w:ascii="Tahoma" w:hAnsi="Tahoma" w:cs="Tahoma"/>
    </w:rPr>
  </w:style>
  <w:style w:type="paragraph" w:styleId="Sangradetextonormal">
    <w:name w:val="Body Text Indent"/>
    <w:basedOn w:val="Normal"/>
    <w:rsid w:val="00E667D0"/>
    <w:pPr>
      <w:ind w:left="1440" w:hanging="1440"/>
      <w:jc w:val="both"/>
    </w:pPr>
    <w:rPr>
      <w:sz w:val="24"/>
    </w:rPr>
  </w:style>
  <w:style w:type="paragraph" w:styleId="Encabezado">
    <w:name w:val="header"/>
    <w:basedOn w:val="Normal"/>
    <w:rsid w:val="00E667D0"/>
    <w:pPr>
      <w:widowControl w:val="0"/>
      <w:tabs>
        <w:tab w:val="center" w:pos="4320"/>
        <w:tab w:val="right" w:pos="8640"/>
      </w:tabs>
    </w:pPr>
    <w:rPr>
      <w:rFonts w:ascii="Courier" w:hAnsi="Courier" w:cs="Courier"/>
      <w:sz w:val="24"/>
    </w:rPr>
  </w:style>
  <w:style w:type="paragraph" w:styleId="Piedepgina">
    <w:name w:val="footer"/>
    <w:basedOn w:val="Normal"/>
    <w:rsid w:val="00E667D0"/>
    <w:pPr>
      <w:tabs>
        <w:tab w:val="center" w:pos="4320"/>
        <w:tab w:val="right" w:pos="8640"/>
      </w:tabs>
    </w:pPr>
  </w:style>
  <w:style w:type="paragraph" w:customStyle="1" w:styleId="CommentText1">
    <w:name w:val="Comment Text1"/>
    <w:basedOn w:val="Normal"/>
    <w:rsid w:val="00E667D0"/>
  </w:style>
  <w:style w:type="paragraph" w:customStyle="1" w:styleId="BodyTextIndent21">
    <w:name w:val="Body Text Indent 21"/>
    <w:basedOn w:val="Normal"/>
    <w:rsid w:val="00E667D0"/>
    <w:pPr>
      <w:ind w:left="720"/>
    </w:pPr>
    <w:rPr>
      <w:b/>
      <w:sz w:val="28"/>
    </w:rPr>
  </w:style>
  <w:style w:type="paragraph" w:customStyle="1" w:styleId="BodyTextIndent31">
    <w:name w:val="Body Text Indent 31"/>
    <w:basedOn w:val="Normal"/>
    <w:rsid w:val="00E667D0"/>
    <w:pPr>
      <w:ind w:left="720"/>
    </w:pPr>
    <w:rPr>
      <w:b/>
      <w:sz w:val="24"/>
    </w:rPr>
  </w:style>
  <w:style w:type="paragraph" w:customStyle="1" w:styleId="BodyText21">
    <w:name w:val="Body Text 21"/>
    <w:basedOn w:val="Normal"/>
    <w:rsid w:val="00E667D0"/>
    <w:pPr>
      <w:jc w:val="both"/>
    </w:pPr>
    <w:rPr>
      <w:rFonts w:ascii="Univers" w:hAnsi="Univers" w:cs="Univers"/>
      <w:sz w:val="22"/>
      <w:u w:val="single"/>
    </w:rPr>
  </w:style>
  <w:style w:type="paragraph" w:customStyle="1" w:styleId="BodyText31">
    <w:name w:val="Body Text 31"/>
    <w:basedOn w:val="Normal"/>
    <w:rsid w:val="00E667D0"/>
    <w:pPr>
      <w:jc w:val="both"/>
    </w:pPr>
    <w:rPr>
      <w:rFonts w:ascii="Univers" w:hAnsi="Univers" w:cs="Univers"/>
      <w:sz w:val="28"/>
      <w:u w:val="single"/>
    </w:rPr>
  </w:style>
  <w:style w:type="paragraph" w:customStyle="1" w:styleId="BalloonText1">
    <w:name w:val="Balloon Text1"/>
    <w:basedOn w:val="Normal"/>
    <w:rsid w:val="00E667D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qFormat/>
    <w:rsid w:val="00E667D0"/>
    <w:pPr>
      <w:ind w:left="720"/>
    </w:pPr>
  </w:style>
  <w:style w:type="paragraph" w:customStyle="1" w:styleId="Contenidodelatabla">
    <w:name w:val="Contenido de la tabla"/>
    <w:basedOn w:val="Normal"/>
    <w:rsid w:val="00E667D0"/>
    <w:pPr>
      <w:suppressLineNumbers/>
    </w:pPr>
  </w:style>
  <w:style w:type="paragraph" w:customStyle="1" w:styleId="Encabezadodelatabla">
    <w:name w:val="Encabezado de la tabla"/>
    <w:basedOn w:val="Contenidodelatabla"/>
    <w:rsid w:val="00E667D0"/>
    <w:pPr>
      <w:jc w:val="center"/>
    </w:pPr>
    <w:rPr>
      <w:b/>
      <w:bCs/>
    </w:rPr>
  </w:style>
  <w:style w:type="character" w:styleId="Hipervnculovisitado">
    <w:name w:val="FollowedHyperlink"/>
    <w:basedOn w:val="Fuentedeprrafopredeter"/>
    <w:rsid w:val="00714614"/>
    <w:rPr>
      <w:color w:val="800080"/>
      <w:u w:val="single"/>
    </w:rPr>
  </w:style>
  <w:style w:type="character" w:styleId="Refdecomentario">
    <w:name w:val="annotation reference"/>
    <w:basedOn w:val="Fuentedeprrafopredeter"/>
    <w:semiHidden/>
    <w:rsid w:val="00714614"/>
    <w:rPr>
      <w:sz w:val="16"/>
      <w:szCs w:val="16"/>
    </w:rPr>
  </w:style>
  <w:style w:type="paragraph" w:styleId="Textocomentario">
    <w:name w:val="annotation text"/>
    <w:basedOn w:val="Normal"/>
    <w:semiHidden/>
    <w:rsid w:val="00714614"/>
  </w:style>
  <w:style w:type="paragraph" w:styleId="Asuntodelcomentario">
    <w:name w:val="annotation subject"/>
    <w:basedOn w:val="Textocomentario"/>
    <w:next w:val="Textocomentario"/>
    <w:semiHidden/>
    <w:rsid w:val="00714614"/>
    <w:rPr>
      <w:b/>
      <w:bCs/>
    </w:rPr>
  </w:style>
  <w:style w:type="paragraph" w:styleId="Textodeglobo">
    <w:name w:val="Balloon Text"/>
    <w:basedOn w:val="Normal"/>
    <w:semiHidden/>
    <w:rsid w:val="00714614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F87B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865EEA"/>
    <w:rPr>
      <w:lang w:eastAsia="ar-SA"/>
    </w:rPr>
  </w:style>
  <w:style w:type="character" w:styleId="Textodelmarcadordeposicin">
    <w:name w:val="Placeholder Text"/>
    <w:basedOn w:val="Fuentedeprrafopredeter"/>
    <w:uiPriority w:val="99"/>
    <w:semiHidden/>
    <w:rsid w:val="00CD1CEC"/>
    <w:rPr>
      <w:color w:val="666666"/>
    </w:rPr>
  </w:style>
  <w:style w:type="character" w:styleId="Mencinsinresolver">
    <w:name w:val="Unresolved Mention"/>
    <w:basedOn w:val="Fuentedeprrafopredeter"/>
    <w:uiPriority w:val="99"/>
    <w:semiHidden/>
    <w:unhideWhenUsed/>
    <w:rsid w:val="00CD1C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7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33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2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074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851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66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46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9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185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977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817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18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059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86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533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5870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262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969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367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28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60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972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54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1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3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066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87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301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587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920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20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2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661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51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769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1658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797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57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27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1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886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88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271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536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53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158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385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1028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2132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906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159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464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5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047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567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99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100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956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79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42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801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32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554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78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9268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9019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715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6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25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92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16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3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74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589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3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8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35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78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94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704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728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566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381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35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86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6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95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9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1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58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06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615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595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76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82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96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540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79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740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67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29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01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46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971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67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01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17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97381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0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94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864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142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417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96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913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630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02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95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188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503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397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021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885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0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5533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963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7067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934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2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72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125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19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4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60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797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781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464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6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58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69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290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529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579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601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931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888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20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26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6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616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422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96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76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6625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334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101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443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145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21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73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345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46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34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672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27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2776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6419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978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51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2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88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352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1766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129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798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28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69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259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25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91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57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640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808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521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81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425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8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08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1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29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121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885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012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090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04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0479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26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10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7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771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52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030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097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3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825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060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185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057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627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573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47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067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62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87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54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19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307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477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78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9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261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9965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903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796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44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01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788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3274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584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113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1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55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441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656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244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12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400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193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13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919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33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856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7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823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16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037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962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959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381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99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687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30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781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454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414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421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2789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61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989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57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881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09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03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65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094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1207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47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48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94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31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97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0673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0288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196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55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95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653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33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517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91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676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895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57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70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23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948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4111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10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450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64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5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71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651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uxiliaresesp.usa@educacion.gob.es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auxiliaresesp.usa@educacion.gob.es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033596B3C18749B288F68C8C62E5CA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31DB45-A24E-4D89-A41C-9D9209915C17}"/>
      </w:docPartPr>
      <w:docPartBody>
        <w:p w:rsidR="00C06F88" w:rsidRDefault="00B7207F" w:rsidP="00B7207F">
          <w:pPr>
            <w:pStyle w:val="033596B3C18749B288F68C8C62E5CAA2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293DD13FA95467ABFBDF4A90695E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03C661-6CC2-4A40-B83B-7C1C18FD0FA0}"/>
      </w:docPartPr>
      <w:docPartBody>
        <w:p w:rsidR="00C06F88" w:rsidRDefault="00B7207F" w:rsidP="00B7207F">
          <w:pPr>
            <w:pStyle w:val="E293DD13FA95467ABFBDF4A90695E9C5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F31A2433E56400FAB0BC67EB786C9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A91DA3-70A5-49CE-95ED-46C55B06E55C}"/>
      </w:docPartPr>
      <w:docPartBody>
        <w:p w:rsidR="00C06F88" w:rsidRDefault="00B7207F" w:rsidP="00B7207F">
          <w:pPr>
            <w:pStyle w:val="3F31A2433E56400FAB0BC67EB786C9E6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5393BB6B479A4A0E893CBB878AA7A3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E97139-3487-47B2-BFC6-AF35FCFA3BBC}"/>
      </w:docPartPr>
      <w:docPartBody>
        <w:p w:rsidR="00C06F88" w:rsidRDefault="00B7207F" w:rsidP="00B7207F">
          <w:pPr>
            <w:pStyle w:val="5393BB6B479A4A0E893CBB878AA7A30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83EA05366B4C45AEA32266D5B097D3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D8463E-B8B1-4226-A8A5-7086C1F4475E}"/>
      </w:docPartPr>
      <w:docPartBody>
        <w:p w:rsidR="00C06F88" w:rsidRDefault="00B7207F" w:rsidP="00B7207F">
          <w:pPr>
            <w:pStyle w:val="83EA05366B4C45AEA32266D5B097D37A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70EBE880848D4487A994EC4992405A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E90B0C-D23D-4AE9-9FB4-ACF767A08F15}"/>
      </w:docPartPr>
      <w:docPartBody>
        <w:p w:rsidR="00C06F88" w:rsidRDefault="00B7207F" w:rsidP="00B7207F">
          <w:pPr>
            <w:pStyle w:val="70EBE880848D4487A994EC4992405AB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CE2998EE609948C9BD4ED27E5E75D5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71C746-6480-4346-9EF9-68B8E799599B}"/>
      </w:docPartPr>
      <w:docPartBody>
        <w:p w:rsidR="00C06F88" w:rsidRDefault="00B7207F" w:rsidP="00B7207F">
          <w:pPr>
            <w:pStyle w:val="CE2998EE609948C9BD4ED27E5E75D51A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EFF1272749F43798AEC63EEE46C428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252D4C-E244-4C28-ABFF-E41CFBC25B10}"/>
      </w:docPartPr>
      <w:docPartBody>
        <w:p w:rsidR="00C06F88" w:rsidRDefault="00B7207F" w:rsidP="00B7207F">
          <w:pPr>
            <w:pStyle w:val="2EFF1272749F43798AEC63EEE46C4284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5FA0B3F2D8345BCA6F185934CA90B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98CEDC-446D-4AA7-A734-CD18FFFB898D}"/>
      </w:docPartPr>
      <w:docPartBody>
        <w:p w:rsidR="00C06F88" w:rsidRDefault="00B7207F" w:rsidP="00B7207F">
          <w:pPr>
            <w:pStyle w:val="E5FA0B3F2D8345BCA6F185934CA90BC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6DE1225432C4D0FB883C34464AEBC3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51324-D738-4767-B8D5-7D268ADDCA44}"/>
      </w:docPartPr>
      <w:docPartBody>
        <w:p w:rsidR="00C06F88" w:rsidRDefault="00B7207F" w:rsidP="00B7207F">
          <w:pPr>
            <w:pStyle w:val="F6DE1225432C4D0FB883C34464AEBC34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6F641CEDB53416788C4E8272363AC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F5F27D-5DD4-459B-A981-E0F4D6211A85}"/>
      </w:docPartPr>
      <w:docPartBody>
        <w:p w:rsidR="00C06F88" w:rsidRDefault="00B7207F" w:rsidP="00B7207F">
          <w:pPr>
            <w:pStyle w:val="F6F641CEDB53416788C4E8272363ACDE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67E56D4DA5AB46169193714881E492B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C8DEA2-9C45-4623-8F04-D6803C141969}"/>
      </w:docPartPr>
      <w:docPartBody>
        <w:p w:rsidR="00C06F88" w:rsidRDefault="00B7207F" w:rsidP="00B7207F">
          <w:pPr>
            <w:pStyle w:val="67E56D4DA5AB46169193714881E492B9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</w:t>
          </w:r>
          <w:r w:rsidRPr="001F4BC5"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rite amount</w:t>
          </w:r>
        </w:p>
      </w:docPartBody>
    </w:docPart>
    <w:docPart>
      <w:docPartPr>
        <w:name w:val="689983E9926A4D91958C180DFD1244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71906F-1456-4402-9198-E31BC470745A}"/>
      </w:docPartPr>
      <w:docPartBody>
        <w:p w:rsidR="00C06F88" w:rsidRDefault="00B7207F" w:rsidP="00B7207F">
          <w:pPr>
            <w:pStyle w:val="689983E9926A4D91958C180DFD1244BE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amount</w:t>
          </w:r>
        </w:p>
      </w:docPartBody>
    </w:docPart>
    <w:docPart>
      <w:docPartPr>
        <w:name w:val="0609BDECA3F1434A99A307962D4BDA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5DF5A9-080A-431A-B7D9-7F8C3171E9B1}"/>
      </w:docPartPr>
      <w:docPartBody>
        <w:p w:rsidR="00C06F88" w:rsidRDefault="00B7207F" w:rsidP="00B7207F">
          <w:pPr>
            <w:pStyle w:val="0609BDECA3F1434A99A307962D4BDA207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823CF05FAF214100B2E15F35615433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4D6C62-6743-48D3-9661-A6CC5E718A99}"/>
      </w:docPartPr>
      <w:docPartBody>
        <w:p w:rsidR="00C06F88" w:rsidRDefault="00B7207F" w:rsidP="00B7207F">
          <w:pPr>
            <w:pStyle w:val="823CF05FAF214100B2E15F356154330B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1B1882F99A984CB6BDB2F3F1A3FF1D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7C91F2-729A-414E-A3E6-29B336D1B89F}"/>
      </w:docPartPr>
      <w:docPartBody>
        <w:p w:rsidR="00C06F88" w:rsidRDefault="00B7207F" w:rsidP="00B7207F">
          <w:pPr>
            <w:pStyle w:val="1B1882F99A984CB6BDB2F3F1A3FF1D69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C21677B6826480386B1707797E6E5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51C486-9A27-468E-A85B-69E82CF9D749}"/>
      </w:docPartPr>
      <w:docPartBody>
        <w:p w:rsidR="00C06F88" w:rsidRDefault="00B7207F" w:rsidP="00B7207F">
          <w:pPr>
            <w:pStyle w:val="FC21677B6826480386B1707797E6E595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0EC2F24A0A64A7C9049C6D6280AE5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A78845-D963-474D-9669-1AAD1375ABA1}"/>
      </w:docPartPr>
      <w:docPartBody>
        <w:p w:rsidR="00C06F88" w:rsidRDefault="00B7207F" w:rsidP="00B7207F">
          <w:pPr>
            <w:pStyle w:val="20EC2F24A0A64A7C9049C6D6280AE58F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5D2654AA2A347E2AE576C8AC6B485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1BADBD-B3AF-4DE9-8B11-BD0AB686E735}"/>
      </w:docPartPr>
      <w:docPartBody>
        <w:p w:rsidR="00C06F88" w:rsidRDefault="00B7207F" w:rsidP="00B7207F">
          <w:pPr>
            <w:pStyle w:val="F5D2654AA2A347E2AE576C8AC6B48526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AD2F452E733C4E0DAD0E8764BF2530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2D6028-0FA9-405E-8E2C-AE3D25669A01}"/>
      </w:docPartPr>
      <w:docPartBody>
        <w:p w:rsidR="00C06F88" w:rsidRDefault="00B7207F" w:rsidP="00B7207F">
          <w:pPr>
            <w:pStyle w:val="AD2F452E733C4E0DAD0E8764BF25307F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B6F8BC78172547339A79125EF74D16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612FA7D-928D-4301-A46A-44DB73C81D50}"/>
      </w:docPartPr>
      <w:docPartBody>
        <w:p w:rsidR="00C06F88" w:rsidRDefault="00B7207F" w:rsidP="00B7207F">
          <w:pPr>
            <w:pStyle w:val="B6F8BC78172547339A79125EF74D168F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D52DFD816B54220AEF433ABB8436C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91C6A5-E774-4273-BAEE-521E12CDF10A}"/>
      </w:docPartPr>
      <w:docPartBody>
        <w:p w:rsidR="00C06F88" w:rsidRDefault="00B7207F" w:rsidP="00B7207F">
          <w:pPr>
            <w:pStyle w:val="3D52DFD816B54220AEF433ABB8436CB7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5A2B650D72FB450F98CA9217B8073B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AA544-B148-4D80-9AF0-EEBD16FB0737}"/>
      </w:docPartPr>
      <w:docPartBody>
        <w:p w:rsidR="00C06F88" w:rsidRDefault="00B7207F" w:rsidP="00B7207F">
          <w:pPr>
            <w:pStyle w:val="5A2B650D72FB450F98CA9217B8073B92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DEE566C030714CC68BB761F31AFDCF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EBB994-108E-4989-BA4F-82D641E55CDD}"/>
      </w:docPartPr>
      <w:docPartBody>
        <w:p w:rsidR="00C06F88" w:rsidRDefault="00B7207F" w:rsidP="00B7207F">
          <w:pPr>
            <w:pStyle w:val="DEE566C030714CC68BB761F31AFDCFF7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9BF1143A04B24B35950A7E4A2C6058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1239EE-49A2-48AE-BB4F-DE518B5E606B}"/>
      </w:docPartPr>
      <w:docPartBody>
        <w:p w:rsidR="00C06F88" w:rsidRDefault="00B7207F" w:rsidP="00B7207F">
          <w:pPr>
            <w:pStyle w:val="9BF1143A04B24B35950A7E4A2C6058D9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8B920E10E1FC494E943843AC4D4710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2D5907-36B1-4E8A-8AC6-EFE947239261}"/>
      </w:docPartPr>
      <w:docPartBody>
        <w:p w:rsidR="00C06F88" w:rsidRDefault="00B7207F" w:rsidP="00B7207F">
          <w:pPr>
            <w:pStyle w:val="8B920E10E1FC494E943843AC4D471008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658E4F22AF24413A09C788A88AF08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864F7D-7270-4A23-BD7F-859CE0952FA5}"/>
      </w:docPartPr>
      <w:docPartBody>
        <w:p w:rsidR="00C06F88" w:rsidRDefault="00B7207F" w:rsidP="00B7207F">
          <w:pPr>
            <w:pStyle w:val="E658E4F22AF24413A09C788A88AF083E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1AAF9323B9744165B2CEAE3B5C9996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6E60E8-0570-4194-B2C2-6717E485B9E8}"/>
      </w:docPartPr>
      <w:docPartBody>
        <w:p w:rsidR="00C06F88" w:rsidRDefault="00B7207F" w:rsidP="00B7207F">
          <w:pPr>
            <w:pStyle w:val="1AAF9323B9744165B2CEAE3B5C9996B5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690915771C8446988AB8B543447115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CC2644-4598-4004-9735-FB2FD7FBA0DE}"/>
      </w:docPartPr>
      <w:docPartBody>
        <w:p w:rsidR="00C06F88" w:rsidRDefault="00B7207F" w:rsidP="00B7207F">
          <w:pPr>
            <w:pStyle w:val="690915771C8446988AB8B543447115D2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643C55DBE424A2EB6948CDBD78902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F44F39-B2F5-4B60-A90E-8C7C23B3A374}"/>
      </w:docPartPr>
      <w:docPartBody>
        <w:p w:rsidR="00C06F88" w:rsidRDefault="00B7207F" w:rsidP="00B7207F">
          <w:pPr>
            <w:pStyle w:val="2643C55DBE424A2EB6948CDBD7890245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7F02F79463C4AE2B9B96B42706EB2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56750B-23C5-4E52-AA08-20E49DEB47FF}"/>
      </w:docPartPr>
      <w:docPartBody>
        <w:p w:rsidR="00C06F88" w:rsidRDefault="00B7207F" w:rsidP="00B7207F">
          <w:pPr>
            <w:pStyle w:val="37F02F79463C4AE2B9B96B42706EB2596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43BB1569DC014A38BDB7D862241F7E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0D0D09-D7D4-4E0C-9BF7-0E5590D6971D}"/>
      </w:docPartPr>
      <w:docPartBody>
        <w:p w:rsidR="00C06F88" w:rsidRDefault="00B7207F" w:rsidP="00B7207F">
          <w:pPr>
            <w:pStyle w:val="43BB1569DC014A38BDB7D862241F7E1D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EB06B1C64154454CA560A88D2EF02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C5318C-DDC6-4598-ABFB-32BF70D90AD0}"/>
      </w:docPartPr>
      <w:docPartBody>
        <w:p w:rsidR="00C06F88" w:rsidRDefault="00B7207F" w:rsidP="00B7207F">
          <w:pPr>
            <w:pStyle w:val="EB06B1C64154454CA560A88D2EF02C06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189C776B6FE84A378CC9120908F52E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4FA60C-D53B-4F21-90A8-C3E158E67D20}"/>
      </w:docPartPr>
      <w:docPartBody>
        <w:p w:rsidR="00C06F88" w:rsidRDefault="00B7207F" w:rsidP="00B7207F">
          <w:pPr>
            <w:pStyle w:val="189C776B6FE84A378CC9120908F52EAE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DCD5A259193749B0B500DFE2291932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F2C9D9F-EC1F-4B31-A2D7-77E1F04AAB78}"/>
      </w:docPartPr>
      <w:docPartBody>
        <w:p w:rsidR="00C06F88" w:rsidRDefault="00B7207F" w:rsidP="00B7207F">
          <w:pPr>
            <w:pStyle w:val="DCD5A259193749B0B500DFE2291932B6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F900A568C0C3456B8C3F7D0C86C9D2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B72273B-94A5-4611-A4B5-F4FD233A5DE4}"/>
      </w:docPartPr>
      <w:docPartBody>
        <w:p w:rsidR="00C06F88" w:rsidRDefault="00B7207F" w:rsidP="00B7207F">
          <w:pPr>
            <w:pStyle w:val="F900A568C0C3456B8C3F7D0C86C9D240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00F92F90B29C4BDE986B5C0097E39D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55FC28-B4E9-471F-8ED1-933C90AB9BBC}"/>
      </w:docPartPr>
      <w:docPartBody>
        <w:p w:rsidR="00C06F88" w:rsidRDefault="00B7207F" w:rsidP="00B7207F">
          <w:pPr>
            <w:pStyle w:val="00F92F90B29C4BDE986B5C0097E39DAA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BA381475B06049E88086988BA91252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713A5E2-888F-4DB5-8ED5-83FE1831A1F7}"/>
      </w:docPartPr>
      <w:docPartBody>
        <w:p w:rsidR="00C06F88" w:rsidRDefault="00B7207F" w:rsidP="00B7207F">
          <w:pPr>
            <w:pStyle w:val="BA381475B06049E88086988BA91252E45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</w:t>
          </w:r>
          <w:r w:rsidRPr="001F4BC5"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rite the name of your school or university</w:t>
          </w:r>
        </w:p>
      </w:docPartBody>
    </w:docPart>
    <w:docPart>
      <w:docPartPr>
        <w:name w:val="F3806973EDD346B8A80A8DD416D37A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C52EBE-B02A-4EB4-AA84-9CEDD5D28E21}"/>
      </w:docPartPr>
      <w:docPartBody>
        <w:p w:rsidR="00C06F88" w:rsidRDefault="00B7207F" w:rsidP="00B7207F">
          <w:pPr>
            <w:pStyle w:val="F3806973EDD346B8A80A8DD416D37AEA2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35B3EB1EBD9C47F3BD674D3A0A3FEC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FBD017-7304-4314-9E4C-58B523984042}"/>
      </w:docPartPr>
      <w:docPartBody>
        <w:p w:rsidR="00C06F88" w:rsidRDefault="00B7207F" w:rsidP="00B7207F">
          <w:pPr>
            <w:pStyle w:val="35B3EB1EBD9C47F3BD674D3A0A3FEC042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  <w:docPart>
      <w:docPartPr>
        <w:name w:val="2469F130BAF94EA6A442B88B06B80B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F127E49-9BF2-42C9-8ACF-281374AE2378}"/>
      </w:docPartPr>
      <w:docPartBody>
        <w:p w:rsidR="00C06F88" w:rsidRDefault="00B7207F" w:rsidP="00B7207F">
          <w:pPr>
            <w:pStyle w:val="2469F130BAF94EA6A442B88B06B80B602"/>
          </w:pPr>
          <w:r>
            <w:rPr>
              <w:rStyle w:val="Textodelmarcadordeposicin"/>
              <w:rFonts w:asciiTheme="majorHAnsi" w:hAnsiTheme="majorHAnsi"/>
              <w:color w:val="0F4761" w:themeColor="accent1" w:themeShade="BF"/>
              <w:sz w:val="24"/>
              <w:szCs w:val="24"/>
            </w:rPr>
            <w:t>Click and write here.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07F"/>
    <w:rsid w:val="00145997"/>
    <w:rsid w:val="0015218E"/>
    <w:rsid w:val="00291D55"/>
    <w:rsid w:val="00334347"/>
    <w:rsid w:val="00411D82"/>
    <w:rsid w:val="008352D1"/>
    <w:rsid w:val="008C34FA"/>
    <w:rsid w:val="00AF7572"/>
    <w:rsid w:val="00B7207F"/>
    <w:rsid w:val="00C06F88"/>
    <w:rsid w:val="00E23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_tradnl" w:eastAsia="es-ES_tradn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7207F"/>
    <w:rPr>
      <w:color w:val="666666"/>
    </w:rPr>
  </w:style>
  <w:style w:type="paragraph" w:customStyle="1" w:styleId="B6F8BC78172547339A79125EF74D168F6">
    <w:name w:val="B6F8BC78172547339A79125EF74D168F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823CF05FAF214100B2E15F356154330B6">
    <w:name w:val="823CF05FAF214100B2E15F356154330B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1B1882F99A984CB6BDB2F3F1A3FF1D696">
    <w:name w:val="1B1882F99A984CB6BDB2F3F1A3FF1D69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C21677B6826480386B1707797E6E5956">
    <w:name w:val="FC21677B6826480386B1707797E6E595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0EC2F24A0A64A7C9049C6D6280AE58F6">
    <w:name w:val="20EC2F24A0A64A7C9049C6D6280AE58F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5D2654AA2A347E2AE576C8AC6B485266">
    <w:name w:val="F5D2654AA2A347E2AE576C8AC6B48526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AD2F452E733C4E0DAD0E8764BF25307F6">
    <w:name w:val="AD2F452E733C4E0DAD0E8764BF25307F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D52DFD816B54220AEF433ABB8436CB76">
    <w:name w:val="3D52DFD816B54220AEF433ABB8436CB7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5A2B650D72FB450F98CA9217B8073B926">
    <w:name w:val="5A2B650D72FB450F98CA9217B8073B92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DEE566C030714CC68BB761F31AFDCFF76">
    <w:name w:val="DEE566C030714CC68BB761F31AFDCFF7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9BF1143A04B24B35950A7E4A2C6058D96">
    <w:name w:val="9BF1143A04B24B35950A7E4A2C6058D9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8B920E10E1FC494E943843AC4D4710086">
    <w:name w:val="8B920E10E1FC494E943843AC4D471008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658E4F22AF24413A09C788A88AF083E6">
    <w:name w:val="E658E4F22AF24413A09C788A88AF083E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1AAF9323B9744165B2CEAE3B5C9996B56">
    <w:name w:val="1AAF9323B9744165B2CEAE3B5C9996B5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690915771C8446988AB8B543447115D26">
    <w:name w:val="690915771C8446988AB8B543447115D2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643C55DBE424A2EB6948CDBD78902456">
    <w:name w:val="2643C55DBE424A2EB6948CDBD7890245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033596B3C18749B288F68C8C62E5CAA27">
    <w:name w:val="033596B3C18749B288F68C8C62E5CAA2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293DD13FA95467ABFBDF4A90695E9C57">
    <w:name w:val="E293DD13FA95467ABFBDF4A90695E9C5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F31A2433E56400FAB0BC67EB786C9E67">
    <w:name w:val="3F31A2433E56400FAB0BC67EB786C9E67"/>
    <w:rsid w:val="00B7207F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5393BB6B479A4A0E893CBB878AA7A3097">
    <w:name w:val="5393BB6B479A4A0E893CBB878AA7A30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83EA05366B4C45AEA32266D5B097D37A7">
    <w:name w:val="83EA05366B4C45AEA32266D5B097D37A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70EBE880848D4487A994EC4992405AB97">
    <w:name w:val="70EBE880848D4487A994EC4992405AB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CE2998EE609948C9BD4ED27E5E75D51A7">
    <w:name w:val="CE2998EE609948C9BD4ED27E5E75D51A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EFF1272749F43798AEC63EEE46C42847">
    <w:name w:val="2EFF1272749F43798AEC63EEE46C4284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5FA0B3F2D8345BCA6F185934CA90BC97">
    <w:name w:val="E5FA0B3F2D8345BCA6F185934CA90BC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6DE1225432C4D0FB883C34464AEBC347">
    <w:name w:val="F6DE1225432C4D0FB883C34464AEBC34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6F641CEDB53416788C4E8272363ACDE7">
    <w:name w:val="F6F641CEDB53416788C4E8272363ACDE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67E56D4DA5AB46169193714881E492B97">
    <w:name w:val="67E56D4DA5AB46169193714881E492B9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689983E9926A4D91958C180DFD1244BE7">
    <w:name w:val="689983E9926A4D91958C180DFD1244BE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43BB1569DC014A38BDB7D862241F7E1D5">
    <w:name w:val="43BB1569DC014A38BDB7D862241F7E1D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0609BDECA3F1434A99A307962D4BDA207">
    <w:name w:val="0609BDECA3F1434A99A307962D4BDA207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EB06B1C64154454CA560A88D2EF02C065">
    <w:name w:val="EB06B1C64154454CA560A88D2EF02C06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7F02F79463C4AE2B9B96B42706EB2596">
    <w:name w:val="37F02F79463C4AE2B9B96B42706EB2596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189C776B6FE84A378CC9120908F52EAE5">
    <w:name w:val="189C776B6FE84A378CC9120908F52EAE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DCD5A259193749B0B500DFE2291932B65">
    <w:name w:val="DCD5A259193749B0B500DFE2291932B65"/>
    <w:rsid w:val="00B7207F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900A568C0C3456B8C3F7D0C86C9D2405">
    <w:name w:val="F900A568C0C3456B8C3F7D0C86C9D240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00F92F90B29C4BDE986B5C0097E39DAA5">
    <w:name w:val="00F92F90B29C4BDE986B5C0097E39DAA5"/>
    <w:rsid w:val="00B7207F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BA381475B06049E88086988BA91252E45">
    <w:name w:val="BA381475B06049E88086988BA91252E45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F3806973EDD346B8A80A8DD416D37AEA2">
    <w:name w:val="F3806973EDD346B8A80A8DD416D37AEA2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35B3EB1EBD9C47F3BD674D3A0A3FEC042">
    <w:name w:val="35B3EB1EBD9C47F3BD674D3A0A3FEC042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  <w:style w:type="paragraph" w:customStyle="1" w:styleId="2469F130BAF94EA6A442B88B06B80B602">
    <w:name w:val="2469F130BAF94EA6A442B88B06B80B602"/>
    <w:rsid w:val="00B7207F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n-US" w:eastAsia="ar-SA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01d7e6-cbdd-4dc8-9e2b-6f3ac8f88893">
      <Terms xmlns="http://schemas.microsoft.com/office/infopath/2007/PartnerControls"/>
    </lcf76f155ced4ddcb4097134ff3c332f>
    <TaxCatchAll xmlns="2ac4252d-edf1-40c7-91e3-416d93cde782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89CC3EAD349B64387D96ADF4200973D" ma:contentTypeVersion="18" ma:contentTypeDescription="Crear nuevo documento." ma:contentTypeScope="" ma:versionID="347f97bf014fb885d9104afe22b8c93d">
  <xsd:schema xmlns:xsd="http://www.w3.org/2001/XMLSchema" xmlns:xs="http://www.w3.org/2001/XMLSchema" xmlns:p="http://schemas.microsoft.com/office/2006/metadata/properties" xmlns:ns2="2ac4252d-edf1-40c7-91e3-416d93cde782" xmlns:ns3="6c01d7e6-cbdd-4dc8-9e2b-6f3ac8f88893" targetNamespace="http://schemas.microsoft.com/office/2006/metadata/properties" ma:root="true" ma:fieldsID="c355f7bac307e248e9ee0a21ef9c88a5" ns2:_="" ns3:_="">
    <xsd:import namespace="2ac4252d-edf1-40c7-91e3-416d93cde782"/>
    <xsd:import namespace="6c01d7e6-cbdd-4dc8-9e2b-6f3ac8f8889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c4252d-edf1-40c7-91e3-416d93cde78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eb55793-5c69-4e41-85e3-cb8f92fc3b70}" ma:internalName="TaxCatchAll" ma:showField="CatchAllData" ma:web="2ac4252d-edf1-40c7-91e3-416d93cde7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01d7e6-cbdd-4dc8-9e2b-6f3ac8f88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0a3434a8-1381-4c11-bafa-c337b1b2f59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C42832-1197-4EE3-B2EB-87E2D010BF7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0951B29-6C79-447C-A6C3-8328CF000B8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2625CB-8545-4DD7-9432-68C0EB461A39}">
  <ds:schemaRefs>
    <ds:schemaRef ds:uri="http://schemas.microsoft.com/office/2006/metadata/properties"/>
    <ds:schemaRef ds:uri="http://schemas.microsoft.com/office/infopath/2007/PartnerControls"/>
    <ds:schemaRef ds:uri="6c01d7e6-cbdd-4dc8-9e2b-6f3ac8f88893"/>
    <ds:schemaRef ds:uri="2ac4252d-edf1-40c7-91e3-416d93cde782"/>
  </ds:schemaRefs>
</ds:datastoreItem>
</file>

<file path=customXml/itemProps4.xml><?xml version="1.0" encoding="utf-8"?>
<ds:datastoreItem xmlns:ds="http://schemas.openxmlformats.org/officeDocument/2006/customXml" ds:itemID="{770BF1A5-770C-453A-8278-AE169E4F784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1302</TotalTime>
  <Pages>6</Pages>
  <Words>1371</Words>
  <Characters>7546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EMBASSY OF SPAIN</vt:lpstr>
    </vt:vector>
  </TitlesOfParts>
  <Company>TOSHIBA</Company>
  <LinksUpToDate>false</LinksUpToDate>
  <CharactersWithSpaces>8900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EMBASSY OF SPAIN</dc:title>
  <dc:creator>Eva</dc:creator>
  <cp:lastModifiedBy>Rubén Barderas Rey</cp:lastModifiedBy>
  <cp:revision>39</cp:revision>
  <cp:lastPrinted>2025-02-12T18:43:00Z</cp:lastPrinted>
  <dcterms:created xsi:type="dcterms:W3CDTF">2025-02-05T18:11:00Z</dcterms:created>
  <dcterms:modified xsi:type="dcterms:W3CDTF">2025-02-13T19:18:00Z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0x010100189CC3EAD349B64387D96ADF4200973D</vt:lpwstr>
  </property>
  <property fmtid="{D5CDD505-2E9C-101B-9397-08002B2CF9AE}" pid="3" name="MediaServiceImageTags">
    <vt:lpwstr/>
  </property>
</Properties>
</file>