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ackground w:color="FFFFFF"/>
  <w:body>
    <w:p w14:paraId="50718889" w14:textId="77777777" w:rsidR="0054168B" w:rsidRPr="001F4BC5" w:rsidRDefault="00CD54E6" w:rsidP="3CC4B5A4">
      <w:pPr>
        <w:rPr>
          <w:rFonts w:asciiTheme="majorHAnsi" w:hAnsiTheme="majorHAnsi" w:cs="Arial"/>
          <w:b/>
          <w:bCs/>
          <w:color w:val="7030A0"/>
          <w:sz w:val="24"/>
          <w:szCs w:val="24"/>
        </w:rPr>
      </w:pPr>
      <w:r w:rsidRPr="001F4BC5">
        <w:rPr>
          <w:rFonts w:asciiTheme="majorHAnsi" w:hAnsiTheme="majorHAnsi"/>
          <w:noProof/>
        </w:rPr>
        <w:drawing>
          <wp:inline distT="0" distB="0" distL="0" distR="0" wp14:anchorId="4992490F" wp14:editId="20F82073">
            <wp:extent cx="2524125" cy="780969"/>
            <wp:effectExtent l="0" t="0" r="0" b="635"/>
            <wp:docPr id="3" name="Imagen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n 3"/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524125" cy="78096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E8FCD0F" w14:textId="77777777" w:rsidR="0054168B" w:rsidRPr="002222B7" w:rsidRDefault="0054168B">
      <w:pPr>
        <w:jc w:val="center"/>
        <w:rPr>
          <w:rFonts w:asciiTheme="majorHAnsi" w:hAnsiTheme="majorHAnsi" w:cs="Arial"/>
          <w:b/>
          <w:bCs/>
          <w:color w:val="7030A0"/>
        </w:rPr>
      </w:pPr>
    </w:p>
    <w:p w14:paraId="5663CE96" w14:textId="77777777" w:rsidR="0004356F" w:rsidRPr="002222B7" w:rsidRDefault="0004356F">
      <w:pPr>
        <w:jc w:val="center"/>
        <w:rPr>
          <w:rFonts w:asciiTheme="majorHAnsi" w:hAnsiTheme="majorHAnsi" w:cs="Arial"/>
          <w:b/>
          <w:bCs/>
          <w:color w:val="7030A0"/>
        </w:rPr>
      </w:pPr>
    </w:p>
    <w:p w14:paraId="27C874FA" w14:textId="3FD62AA1" w:rsidR="0054168B" w:rsidRPr="001F4BC5" w:rsidRDefault="0054168B">
      <w:pPr>
        <w:jc w:val="center"/>
        <w:rPr>
          <w:rFonts w:asciiTheme="majorHAnsi" w:hAnsiTheme="majorHAnsi" w:cs="Arial"/>
          <w:b/>
          <w:bCs/>
          <w:color w:val="365F91" w:themeColor="accent1" w:themeShade="BF"/>
          <w:sz w:val="24"/>
        </w:rPr>
      </w:pPr>
      <w:r w:rsidRPr="001F4BC5">
        <w:rPr>
          <w:rFonts w:asciiTheme="majorHAnsi" w:hAnsiTheme="majorHAnsi" w:cs="Arial"/>
          <w:b/>
          <w:bCs/>
          <w:color w:val="365F91" w:themeColor="accent1" w:themeShade="BF"/>
          <w:sz w:val="28"/>
          <w:szCs w:val="28"/>
        </w:rPr>
        <w:t xml:space="preserve">LANGUAGE AND CULTURE ASSISTANTS </w:t>
      </w:r>
      <w:r w:rsidR="001E2A94" w:rsidRPr="001F4BC5">
        <w:rPr>
          <w:rFonts w:asciiTheme="majorHAnsi" w:hAnsiTheme="majorHAnsi" w:cs="Arial"/>
          <w:b/>
          <w:bCs/>
          <w:color w:val="365F91" w:themeColor="accent1" w:themeShade="BF"/>
          <w:sz w:val="28"/>
          <w:szCs w:val="28"/>
        </w:rPr>
        <w:t>FROM SPAIN</w:t>
      </w:r>
      <w:r w:rsidR="002222B7">
        <w:rPr>
          <w:rFonts w:asciiTheme="majorHAnsi" w:hAnsiTheme="majorHAnsi" w:cs="Arial"/>
          <w:b/>
          <w:bCs/>
          <w:color w:val="365F91" w:themeColor="accent1" w:themeShade="BF"/>
          <w:sz w:val="28"/>
          <w:szCs w:val="28"/>
        </w:rPr>
        <w:t xml:space="preserve"> </w:t>
      </w:r>
      <w:r w:rsidR="004044D9" w:rsidRPr="001F4BC5">
        <w:rPr>
          <w:rFonts w:asciiTheme="majorHAnsi" w:hAnsiTheme="majorHAnsi" w:cs="Arial"/>
          <w:b/>
          <w:bCs/>
          <w:color w:val="365F91" w:themeColor="accent1" w:themeShade="BF"/>
          <w:sz w:val="28"/>
          <w:szCs w:val="28"/>
        </w:rPr>
        <w:t xml:space="preserve">IN THE </w:t>
      </w:r>
      <w:r w:rsidRPr="001F4BC5">
        <w:rPr>
          <w:rFonts w:asciiTheme="majorHAnsi" w:hAnsiTheme="majorHAnsi" w:cs="Arial"/>
          <w:b/>
          <w:bCs/>
          <w:color w:val="365F91" w:themeColor="accent1" w:themeShade="BF"/>
          <w:sz w:val="28"/>
          <w:szCs w:val="28"/>
        </w:rPr>
        <w:t>U</w:t>
      </w:r>
      <w:r w:rsidR="002222B7">
        <w:rPr>
          <w:rFonts w:asciiTheme="majorHAnsi" w:hAnsiTheme="majorHAnsi" w:cs="Arial"/>
          <w:b/>
          <w:bCs/>
          <w:color w:val="365F91" w:themeColor="accent1" w:themeShade="BF"/>
          <w:sz w:val="28"/>
          <w:szCs w:val="28"/>
        </w:rPr>
        <w:t>.S.</w:t>
      </w:r>
    </w:p>
    <w:p w14:paraId="503C5E08" w14:textId="77777777" w:rsidR="00CD485B" w:rsidRPr="001F4BC5" w:rsidRDefault="00CD485B" w:rsidP="00CD485B">
      <w:pPr>
        <w:rPr>
          <w:rFonts w:asciiTheme="majorHAnsi" w:hAnsiTheme="majorHAnsi" w:cs="Arial"/>
          <w:b/>
          <w:bCs/>
          <w:color w:val="365F91" w:themeColor="accent1" w:themeShade="BF"/>
          <w:sz w:val="16"/>
          <w:szCs w:val="16"/>
        </w:rPr>
      </w:pPr>
    </w:p>
    <w:p w14:paraId="36F03020" w14:textId="74B86ADA" w:rsidR="0054168B" w:rsidRPr="001F4BC5" w:rsidRDefault="0054168B" w:rsidP="00F92B02">
      <w:pPr>
        <w:spacing w:after="120"/>
        <w:jc w:val="center"/>
        <w:rPr>
          <w:rFonts w:asciiTheme="majorHAnsi" w:hAnsiTheme="majorHAnsi" w:cs="Arial"/>
          <w:b/>
          <w:bCs/>
          <w:color w:val="365F91" w:themeColor="accent1" w:themeShade="BF"/>
          <w:sz w:val="26"/>
          <w:szCs w:val="26"/>
        </w:rPr>
      </w:pPr>
      <w:r w:rsidRPr="001F4BC5">
        <w:rPr>
          <w:rFonts w:asciiTheme="majorHAnsi" w:hAnsiTheme="majorHAnsi" w:cs="Arial"/>
          <w:b/>
          <w:bCs/>
          <w:color w:val="365F91" w:themeColor="accent1" w:themeShade="BF"/>
          <w:sz w:val="26"/>
          <w:szCs w:val="26"/>
        </w:rPr>
        <w:t>APPLICATION FORM</w:t>
      </w:r>
      <w:r w:rsidR="00CD485B" w:rsidRPr="001F4BC5">
        <w:rPr>
          <w:rFonts w:asciiTheme="majorHAnsi" w:hAnsiTheme="majorHAnsi" w:cs="Arial"/>
          <w:b/>
          <w:bCs/>
          <w:color w:val="365F91" w:themeColor="accent1" w:themeShade="BF"/>
          <w:sz w:val="26"/>
          <w:szCs w:val="26"/>
        </w:rPr>
        <w:t xml:space="preserve"> </w:t>
      </w:r>
      <w:r w:rsidR="004E5395" w:rsidRPr="001F4BC5">
        <w:rPr>
          <w:rFonts w:asciiTheme="majorHAnsi" w:hAnsiTheme="majorHAnsi" w:cs="Arial"/>
          <w:b/>
          <w:bCs/>
          <w:color w:val="365F91" w:themeColor="accent1" w:themeShade="BF"/>
          <w:sz w:val="26"/>
          <w:szCs w:val="26"/>
        </w:rPr>
        <w:t>AND</w:t>
      </w:r>
      <w:r w:rsidR="00CD485B" w:rsidRPr="001F4BC5">
        <w:rPr>
          <w:rFonts w:asciiTheme="majorHAnsi" w:hAnsiTheme="majorHAnsi" w:cs="Arial"/>
          <w:b/>
          <w:bCs/>
          <w:color w:val="365F91" w:themeColor="accent1" w:themeShade="BF"/>
          <w:sz w:val="26"/>
          <w:szCs w:val="26"/>
        </w:rPr>
        <w:t xml:space="preserve"> AGREEMENT </w:t>
      </w:r>
      <w:r w:rsidR="00714614" w:rsidRPr="001F4BC5">
        <w:rPr>
          <w:rFonts w:asciiTheme="majorHAnsi" w:hAnsiTheme="majorHAnsi" w:cs="Arial"/>
          <w:b/>
          <w:bCs/>
          <w:color w:val="365F91" w:themeColor="accent1" w:themeShade="BF"/>
          <w:sz w:val="26"/>
          <w:szCs w:val="26"/>
        </w:rPr>
        <w:t>20</w:t>
      </w:r>
      <w:r w:rsidR="00CD54E6" w:rsidRPr="001F4BC5">
        <w:rPr>
          <w:rFonts w:asciiTheme="majorHAnsi" w:hAnsiTheme="majorHAnsi" w:cs="Arial"/>
          <w:b/>
          <w:bCs/>
          <w:color w:val="365F91" w:themeColor="accent1" w:themeShade="BF"/>
          <w:sz w:val="26"/>
          <w:szCs w:val="26"/>
        </w:rPr>
        <w:t>2</w:t>
      </w:r>
      <w:r w:rsidR="00D041F4">
        <w:rPr>
          <w:rFonts w:asciiTheme="majorHAnsi" w:hAnsiTheme="majorHAnsi" w:cs="Arial"/>
          <w:b/>
          <w:bCs/>
          <w:color w:val="365F91" w:themeColor="accent1" w:themeShade="BF"/>
          <w:sz w:val="26"/>
          <w:szCs w:val="26"/>
        </w:rPr>
        <w:t>6</w:t>
      </w:r>
      <w:r w:rsidR="00714614" w:rsidRPr="001F4BC5">
        <w:rPr>
          <w:rFonts w:asciiTheme="majorHAnsi" w:hAnsiTheme="majorHAnsi" w:cs="Arial"/>
          <w:b/>
          <w:bCs/>
          <w:color w:val="365F91" w:themeColor="accent1" w:themeShade="BF"/>
          <w:sz w:val="26"/>
          <w:szCs w:val="26"/>
        </w:rPr>
        <w:t>-20</w:t>
      </w:r>
      <w:r w:rsidR="009D7463" w:rsidRPr="001F4BC5">
        <w:rPr>
          <w:rFonts w:asciiTheme="majorHAnsi" w:hAnsiTheme="majorHAnsi" w:cs="Arial"/>
          <w:b/>
          <w:bCs/>
          <w:color w:val="365F91" w:themeColor="accent1" w:themeShade="BF"/>
          <w:sz w:val="26"/>
          <w:szCs w:val="26"/>
        </w:rPr>
        <w:t>2</w:t>
      </w:r>
      <w:r w:rsidR="00D041F4">
        <w:rPr>
          <w:rFonts w:asciiTheme="majorHAnsi" w:hAnsiTheme="majorHAnsi" w:cs="Arial"/>
          <w:b/>
          <w:bCs/>
          <w:color w:val="365F91" w:themeColor="accent1" w:themeShade="BF"/>
          <w:sz w:val="26"/>
          <w:szCs w:val="26"/>
        </w:rPr>
        <w:t>7</w:t>
      </w:r>
    </w:p>
    <w:p w14:paraId="0CC207D6" w14:textId="77777777" w:rsidR="00A25362" w:rsidRPr="001F4BC5" w:rsidRDefault="0054168B" w:rsidP="058ACF82">
      <w:pPr>
        <w:jc w:val="center"/>
        <w:rPr>
          <w:rFonts w:asciiTheme="majorHAnsi" w:hAnsiTheme="majorHAnsi" w:cs="Arial"/>
          <w:bCs/>
          <w:i/>
          <w:sz w:val="24"/>
        </w:rPr>
      </w:pPr>
      <w:r w:rsidRPr="001F4BC5">
        <w:rPr>
          <w:rFonts w:asciiTheme="majorHAnsi" w:hAnsiTheme="majorHAnsi" w:cs="Arial"/>
          <w:bCs/>
          <w:i/>
          <w:sz w:val="24"/>
        </w:rPr>
        <w:t xml:space="preserve">Please email </w:t>
      </w:r>
      <w:r w:rsidR="004044D9" w:rsidRPr="001F4BC5">
        <w:rPr>
          <w:rFonts w:asciiTheme="majorHAnsi" w:hAnsiTheme="majorHAnsi" w:cs="Arial"/>
          <w:bCs/>
          <w:i/>
          <w:sz w:val="24"/>
        </w:rPr>
        <w:t xml:space="preserve">your </w:t>
      </w:r>
      <w:r w:rsidRPr="001F4BC5">
        <w:rPr>
          <w:rFonts w:asciiTheme="majorHAnsi" w:hAnsiTheme="majorHAnsi" w:cs="Arial"/>
          <w:bCs/>
          <w:i/>
          <w:sz w:val="24"/>
        </w:rPr>
        <w:t xml:space="preserve">completed </w:t>
      </w:r>
      <w:r w:rsidR="003B5FCA" w:rsidRPr="001F4BC5">
        <w:rPr>
          <w:rFonts w:asciiTheme="majorHAnsi" w:hAnsiTheme="majorHAnsi" w:cs="Arial"/>
          <w:bCs/>
          <w:i/>
          <w:sz w:val="24"/>
        </w:rPr>
        <w:t xml:space="preserve">and signed </w:t>
      </w:r>
      <w:r w:rsidRPr="001F4BC5">
        <w:rPr>
          <w:rFonts w:asciiTheme="majorHAnsi" w:hAnsiTheme="majorHAnsi" w:cs="Arial"/>
          <w:bCs/>
          <w:i/>
          <w:sz w:val="24"/>
        </w:rPr>
        <w:t>form</w:t>
      </w:r>
      <w:r w:rsidR="00A25362" w:rsidRPr="001F4BC5">
        <w:rPr>
          <w:rFonts w:asciiTheme="majorHAnsi" w:hAnsiTheme="majorHAnsi" w:cs="Arial"/>
          <w:bCs/>
          <w:i/>
          <w:sz w:val="24"/>
        </w:rPr>
        <w:t xml:space="preserve"> </w:t>
      </w:r>
      <w:r w:rsidRPr="001F4BC5">
        <w:rPr>
          <w:rFonts w:asciiTheme="majorHAnsi" w:hAnsiTheme="majorHAnsi" w:cs="Arial"/>
          <w:bCs/>
          <w:i/>
          <w:sz w:val="24"/>
        </w:rPr>
        <w:t>to:</w:t>
      </w:r>
    </w:p>
    <w:p w14:paraId="64817A3B" w14:textId="20EDA57F" w:rsidR="0054168B" w:rsidRPr="001F4BC5" w:rsidRDefault="00CD485B" w:rsidP="058ACF82">
      <w:pPr>
        <w:jc w:val="center"/>
        <w:rPr>
          <w:rFonts w:asciiTheme="majorHAnsi" w:hAnsiTheme="majorHAnsi" w:cs="Arial"/>
          <w:i/>
          <w:iCs/>
          <w:sz w:val="24"/>
          <w:szCs w:val="24"/>
        </w:rPr>
      </w:pPr>
      <w:hyperlink r:id="rId12" w:history="1">
        <w:r w:rsidRPr="0061021D">
          <w:rPr>
            <w:rStyle w:val="Hipervnculo"/>
            <w:rFonts w:asciiTheme="majorHAnsi" w:hAnsiTheme="majorHAnsi" w:cs="Arial"/>
            <w:b/>
            <w:i/>
            <w:sz w:val="24"/>
            <w:u w:val="none"/>
          </w:rPr>
          <w:t>auxiliaresesp.usa@</w:t>
        </w:r>
        <w:r w:rsidR="000B660A" w:rsidRPr="0061021D">
          <w:rPr>
            <w:rStyle w:val="Hipervnculo"/>
            <w:rFonts w:asciiTheme="majorHAnsi" w:hAnsiTheme="majorHAnsi" w:cs="Arial"/>
            <w:b/>
            <w:i/>
            <w:sz w:val="24"/>
            <w:u w:val="none"/>
          </w:rPr>
          <w:t>educacion.gob</w:t>
        </w:r>
        <w:r w:rsidRPr="0061021D">
          <w:rPr>
            <w:rStyle w:val="Hipervnculo"/>
            <w:rFonts w:asciiTheme="majorHAnsi" w:hAnsiTheme="majorHAnsi" w:cs="Arial"/>
            <w:b/>
            <w:i/>
            <w:sz w:val="24"/>
            <w:u w:val="none"/>
          </w:rPr>
          <w:t>.es</w:t>
        </w:r>
      </w:hyperlink>
      <w:r w:rsidR="0054168B" w:rsidRPr="001F4BC5">
        <w:rPr>
          <w:rFonts w:asciiTheme="majorHAnsi" w:hAnsiTheme="majorHAnsi" w:cs="Arial"/>
          <w:bCs/>
          <w:i/>
          <w:sz w:val="24"/>
        </w:rPr>
        <w:t xml:space="preserve"> </w:t>
      </w:r>
      <w:r w:rsidR="0054168B" w:rsidRPr="001F4BC5">
        <w:rPr>
          <w:rFonts w:asciiTheme="majorHAnsi" w:hAnsiTheme="majorHAnsi" w:cs="Arial"/>
          <w:i/>
          <w:iCs/>
          <w:sz w:val="24"/>
          <w:szCs w:val="24"/>
        </w:rPr>
        <w:t xml:space="preserve">by </w:t>
      </w:r>
      <w:r w:rsidR="00E11EF2" w:rsidRPr="001F4BC5">
        <w:rPr>
          <w:rFonts w:asciiTheme="majorHAnsi" w:hAnsiTheme="majorHAnsi" w:cs="Arial"/>
          <w:b/>
          <w:bCs/>
          <w:i/>
          <w:iCs/>
          <w:sz w:val="24"/>
          <w:szCs w:val="24"/>
        </w:rPr>
        <w:t>March</w:t>
      </w:r>
      <w:r w:rsidR="00A923D5" w:rsidRPr="001F4BC5">
        <w:rPr>
          <w:rFonts w:asciiTheme="majorHAnsi" w:hAnsiTheme="majorHAnsi" w:cs="Arial"/>
          <w:b/>
          <w:bCs/>
          <w:i/>
          <w:iCs/>
          <w:sz w:val="24"/>
          <w:szCs w:val="24"/>
        </w:rPr>
        <w:t xml:space="preserve"> </w:t>
      </w:r>
      <w:r w:rsidR="00874DA2" w:rsidRPr="001F4BC5">
        <w:rPr>
          <w:rFonts w:asciiTheme="majorHAnsi" w:hAnsiTheme="majorHAnsi" w:cs="Arial"/>
          <w:b/>
          <w:bCs/>
          <w:i/>
          <w:iCs/>
          <w:sz w:val="24"/>
          <w:szCs w:val="24"/>
        </w:rPr>
        <w:t>1</w:t>
      </w:r>
      <w:r w:rsidR="00D041F4">
        <w:rPr>
          <w:rFonts w:asciiTheme="majorHAnsi" w:hAnsiTheme="majorHAnsi" w:cs="Arial"/>
          <w:b/>
          <w:bCs/>
          <w:i/>
          <w:iCs/>
          <w:sz w:val="24"/>
          <w:szCs w:val="24"/>
        </w:rPr>
        <w:t>6</w:t>
      </w:r>
      <w:r w:rsidR="004E5395" w:rsidRPr="001F4BC5">
        <w:rPr>
          <w:rFonts w:asciiTheme="majorHAnsi" w:hAnsiTheme="majorHAnsi" w:cs="Arial"/>
          <w:b/>
          <w:bCs/>
          <w:i/>
          <w:iCs/>
          <w:sz w:val="24"/>
          <w:szCs w:val="24"/>
          <w:vertAlign w:val="superscript"/>
        </w:rPr>
        <w:t>th</w:t>
      </w:r>
      <w:r w:rsidR="0054168B" w:rsidRPr="001F4BC5">
        <w:rPr>
          <w:rFonts w:asciiTheme="majorHAnsi" w:hAnsiTheme="majorHAnsi" w:cs="Arial"/>
          <w:b/>
          <w:bCs/>
          <w:i/>
          <w:iCs/>
          <w:sz w:val="24"/>
          <w:szCs w:val="24"/>
        </w:rPr>
        <w:t>, 20</w:t>
      </w:r>
      <w:r w:rsidR="00CD54E6" w:rsidRPr="001F4BC5">
        <w:rPr>
          <w:rFonts w:asciiTheme="majorHAnsi" w:hAnsiTheme="majorHAnsi" w:cs="Arial"/>
          <w:b/>
          <w:bCs/>
          <w:i/>
          <w:iCs/>
          <w:sz w:val="24"/>
          <w:szCs w:val="24"/>
        </w:rPr>
        <w:t>2</w:t>
      </w:r>
      <w:r w:rsidR="00D041F4">
        <w:rPr>
          <w:rFonts w:asciiTheme="majorHAnsi" w:hAnsiTheme="majorHAnsi" w:cs="Arial"/>
          <w:b/>
          <w:bCs/>
          <w:i/>
          <w:iCs/>
          <w:sz w:val="24"/>
          <w:szCs w:val="24"/>
        </w:rPr>
        <w:t>6</w:t>
      </w:r>
      <w:r w:rsidR="000546AC" w:rsidRPr="001F4BC5">
        <w:rPr>
          <w:rFonts w:asciiTheme="majorHAnsi" w:hAnsiTheme="majorHAnsi" w:cs="Arial"/>
          <w:b/>
          <w:bCs/>
          <w:i/>
          <w:iCs/>
          <w:sz w:val="24"/>
          <w:szCs w:val="24"/>
        </w:rPr>
        <w:t xml:space="preserve"> </w:t>
      </w:r>
    </w:p>
    <w:p w14:paraId="35D60E1B" w14:textId="4F619EB0" w:rsidR="0054168B" w:rsidRPr="002222B7" w:rsidRDefault="0054168B" w:rsidP="002222B7">
      <w:pPr>
        <w:rPr>
          <w:rFonts w:asciiTheme="majorHAnsi" w:hAnsiTheme="majorHAnsi" w:cs="Arial"/>
          <w:b/>
          <w:bCs/>
          <w:iCs/>
          <w:color w:val="FFFFFF"/>
        </w:rPr>
      </w:pPr>
    </w:p>
    <w:p w14:paraId="07A4CA7E" w14:textId="77777777" w:rsidR="002222B7" w:rsidRPr="002222B7" w:rsidRDefault="002222B7" w:rsidP="002222B7">
      <w:pPr>
        <w:rPr>
          <w:rFonts w:asciiTheme="majorHAnsi" w:hAnsiTheme="majorHAnsi" w:cs="Arial"/>
          <w:b/>
          <w:bCs/>
          <w:iCs/>
          <w:color w:val="FFFFFF"/>
        </w:rPr>
      </w:pPr>
    </w:p>
    <w:p w14:paraId="2EA8A3C4" w14:textId="05730944" w:rsidR="0054168B" w:rsidRPr="001F4BC5" w:rsidRDefault="00A25362" w:rsidP="00042386">
      <w:pPr>
        <w:spacing w:after="180"/>
        <w:jc w:val="both"/>
        <w:rPr>
          <w:rFonts w:asciiTheme="majorHAnsi" w:hAnsiTheme="majorHAnsi" w:cs="Arial"/>
          <w:b/>
          <w:bCs/>
          <w:color w:val="365F91" w:themeColor="accent1" w:themeShade="BF"/>
          <w:sz w:val="26"/>
          <w:szCs w:val="26"/>
        </w:rPr>
      </w:pPr>
      <w:r w:rsidRPr="001F4BC5">
        <w:rPr>
          <w:rFonts w:asciiTheme="majorHAnsi" w:hAnsiTheme="majorHAnsi" w:cs="Arial"/>
          <w:b/>
          <w:bCs/>
          <w:color w:val="365F91" w:themeColor="accent1" w:themeShade="BF"/>
          <w:sz w:val="26"/>
          <w:szCs w:val="26"/>
        </w:rPr>
        <w:t xml:space="preserve">1. SCHOOL OR SPANISH RESOURCE CENTER </w:t>
      </w:r>
      <w:r w:rsidRPr="001F4BC5">
        <w:rPr>
          <w:rFonts w:asciiTheme="majorHAnsi" w:hAnsiTheme="majorHAnsi" w:cs="Arial"/>
          <w:b/>
          <w:bCs/>
          <w:i/>
          <w:iCs/>
          <w:color w:val="365F91" w:themeColor="accent1" w:themeShade="BF"/>
          <w:sz w:val="26"/>
          <w:szCs w:val="26"/>
        </w:rPr>
        <w:t>(CER)</w:t>
      </w:r>
      <w:r w:rsidRPr="001F4BC5">
        <w:rPr>
          <w:rFonts w:asciiTheme="majorHAnsi" w:hAnsiTheme="majorHAnsi" w:cs="Arial"/>
          <w:b/>
          <w:bCs/>
          <w:color w:val="365F91" w:themeColor="accent1" w:themeShade="BF"/>
          <w:sz w:val="26"/>
          <w:szCs w:val="26"/>
        </w:rPr>
        <w:t xml:space="preserve"> INFORMATION</w:t>
      </w:r>
    </w:p>
    <w:tbl>
      <w:tblPr>
        <w:tblStyle w:val="Tablaconcuadrcula"/>
        <w:tblW w:w="0" w:type="auto"/>
        <w:tblCellMar>
          <w:top w:w="113" w:type="dxa"/>
          <w:bottom w:w="113" w:type="dxa"/>
        </w:tblCellMar>
        <w:tblLook w:val="04A0" w:firstRow="1" w:lastRow="0" w:firstColumn="1" w:lastColumn="0" w:noHBand="0" w:noVBand="1"/>
      </w:tblPr>
      <w:tblGrid>
        <w:gridCol w:w="9350"/>
      </w:tblGrid>
      <w:tr w:rsidR="0004356F" w:rsidRPr="001F4BC5" w14:paraId="63182ED4" w14:textId="77777777" w:rsidTr="00F92B02">
        <w:tc>
          <w:tcPr>
            <w:tcW w:w="9350" w:type="dxa"/>
          </w:tcPr>
          <w:p w14:paraId="77E6A142" w14:textId="384BDC1A" w:rsidR="00F92B02" w:rsidRPr="001F4BC5" w:rsidRDefault="00F92B02" w:rsidP="00042386">
            <w:pPr>
              <w:spacing w:after="120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  <w:r w:rsidRPr="001F4BC5">
              <w:rPr>
                <w:rFonts w:asciiTheme="majorHAnsi" w:hAnsiTheme="majorHAnsi" w:cs="Arial"/>
                <w:b/>
                <w:sz w:val="24"/>
                <w:szCs w:val="24"/>
              </w:rPr>
              <w:t xml:space="preserve">Name of school or university with </w:t>
            </w:r>
            <w:r w:rsidRPr="001F4BC5">
              <w:rPr>
                <w:rFonts w:asciiTheme="majorHAnsi" w:hAnsiTheme="majorHAnsi" w:cs="Arial"/>
                <w:b/>
                <w:i/>
                <w:iCs/>
                <w:sz w:val="24"/>
                <w:szCs w:val="24"/>
              </w:rPr>
              <w:t>CER</w:t>
            </w:r>
            <w:r w:rsidRPr="001F4BC5">
              <w:rPr>
                <w:rFonts w:asciiTheme="majorHAnsi" w:hAnsiTheme="majorHAnsi" w:cs="Arial"/>
                <w:b/>
                <w:sz w:val="24"/>
                <w:szCs w:val="24"/>
              </w:rPr>
              <w:t xml:space="preserve">: </w:t>
            </w:r>
            <w:sdt>
              <w:sdtPr>
                <w:rPr>
                  <w:rFonts w:asciiTheme="majorHAnsi" w:hAnsiTheme="majorHAnsi" w:cs="Arial"/>
                  <w:b/>
                  <w:sz w:val="24"/>
                  <w:szCs w:val="24"/>
                </w:rPr>
                <w:id w:val="1486823056"/>
                <w:placeholder>
                  <w:docPart w:val="B6F8BC78172547339A79125EF74D168F"/>
                </w:placeholder>
                <w:showingPlcHdr/>
              </w:sdtPr>
              <w:sdtContent>
                <w:r w:rsidR="0067138D">
                  <w:rPr>
                    <w:rStyle w:val="Textodelmarcadordeposicin"/>
                    <w:rFonts w:asciiTheme="majorHAnsi" w:hAnsiTheme="majorHAnsi"/>
                    <w:color w:val="365F91" w:themeColor="accent1" w:themeShade="BF"/>
                    <w:sz w:val="24"/>
                    <w:szCs w:val="24"/>
                  </w:rPr>
                  <w:t>Click and write here.</w:t>
                </w:r>
              </w:sdtContent>
            </w:sdt>
          </w:p>
          <w:p w14:paraId="27BBF0B4" w14:textId="5FE80515" w:rsidR="00F92B02" w:rsidRPr="001F4BC5" w:rsidRDefault="00F92B02" w:rsidP="00042386">
            <w:pPr>
              <w:spacing w:after="120"/>
              <w:jc w:val="both"/>
              <w:rPr>
                <w:rFonts w:asciiTheme="majorHAnsi" w:hAnsiTheme="majorHAnsi" w:cs="Arial"/>
                <w:sz w:val="24"/>
                <w:szCs w:val="24"/>
              </w:rPr>
            </w:pPr>
            <w:r w:rsidRPr="001F4BC5">
              <w:rPr>
                <w:rFonts w:asciiTheme="majorHAnsi" w:hAnsiTheme="majorHAnsi" w:cs="Arial"/>
                <w:sz w:val="24"/>
                <w:szCs w:val="24"/>
              </w:rPr>
              <w:t xml:space="preserve">Address: </w:t>
            </w:r>
            <w:sdt>
              <w:sdtPr>
                <w:rPr>
                  <w:rFonts w:asciiTheme="majorHAnsi" w:hAnsiTheme="majorHAnsi" w:cs="Arial"/>
                  <w:sz w:val="24"/>
                  <w:szCs w:val="24"/>
                </w:rPr>
                <w:id w:val="1631061803"/>
                <w:placeholder>
                  <w:docPart w:val="823CF05FAF214100B2E15F356154330B"/>
                </w:placeholder>
                <w:showingPlcHdr/>
              </w:sdtPr>
              <w:sdtContent>
                <w:r w:rsidR="00722F63">
                  <w:rPr>
                    <w:rStyle w:val="Textodelmarcadordeposicin"/>
                    <w:rFonts w:asciiTheme="majorHAnsi" w:hAnsiTheme="majorHAnsi"/>
                    <w:color w:val="365F91" w:themeColor="accent1" w:themeShade="BF"/>
                    <w:sz w:val="24"/>
                    <w:szCs w:val="24"/>
                  </w:rPr>
                  <w:t>Click and write here.</w:t>
                </w:r>
              </w:sdtContent>
            </w:sdt>
          </w:p>
          <w:p w14:paraId="700DE3E8" w14:textId="121401CD" w:rsidR="00F92B02" w:rsidRPr="001F4BC5" w:rsidRDefault="00F92B02" w:rsidP="00042386">
            <w:pPr>
              <w:tabs>
                <w:tab w:val="left" w:pos="5103"/>
              </w:tabs>
              <w:spacing w:after="120"/>
              <w:jc w:val="both"/>
              <w:rPr>
                <w:rFonts w:asciiTheme="majorHAnsi" w:hAnsiTheme="majorHAnsi" w:cs="Arial"/>
                <w:sz w:val="24"/>
                <w:szCs w:val="24"/>
              </w:rPr>
            </w:pPr>
            <w:r w:rsidRPr="001F4BC5">
              <w:rPr>
                <w:rFonts w:asciiTheme="majorHAnsi" w:hAnsiTheme="majorHAnsi" w:cs="Arial"/>
                <w:sz w:val="24"/>
                <w:szCs w:val="24"/>
              </w:rPr>
              <w:t xml:space="preserve">City: </w:t>
            </w:r>
            <w:sdt>
              <w:sdtPr>
                <w:rPr>
                  <w:rFonts w:asciiTheme="majorHAnsi" w:hAnsiTheme="majorHAnsi" w:cs="Arial"/>
                  <w:sz w:val="24"/>
                  <w:szCs w:val="24"/>
                </w:rPr>
                <w:id w:val="-299239580"/>
                <w:placeholder>
                  <w:docPart w:val="1B1882F99A984CB6BDB2F3F1A3FF1D69"/>
                </w:placeholder>
                <w:showingPlcHdr/>
              </w:sdtPr>
              <w:sdtContent>
                <w:r w:rsidR="00722F63">
                  <w:rPr>
                    <w:rStyle w:val="Textodelmarcadordeposicin"/>
                    <w:rFonts w:asciiTheme="majorHAnsi" w:hAnsiTheme="majorHAnsi"/>
                    <w:color w:val="365F91" w:themeColor="accent1" w:themeShade="BF"/>
                    <w:sz w:val="24"/>
                    <w:szCs w:val="24"/>
                  </w:rPr>
                  <w:t>Click and write here.</w:t>
                </w:r>
              </w:sdtContent>
            </w:sdt>
            <w:r w:rsidRPr="001F4BC5">
              <w:rPr>
                <w:rFonts w:asciiTheme="majorHAnsi" w:hAnsiTheme="majorHAnsi" w:cs="Arial"/>
                <w:sz w:val="24"/>
                <w:szCs w:val="24"/>
              </w:rPr>
              <w:tab/>
              <w:t xml:space="preserve">State: </w:t>
            </w:r>
            <w:sdt>
              <w:sdtPr>
                <w:rPr>
                  <w:rFonts w:asciiTheme="majorHAnsi" w:hAnsiTheme="majorHAnsi" w:cs="Arial"/>
                  <w:sz w:val="24"/>
                  <w:szCs w:val="24"/>
                </w:rPr>
                <w:id w:val="396561639"/>
                <w:placeholder>
                  <w:docPart w:val="FC21677B6826480386B1707797E6E595"/>
                </w:placeholder>
                <w:showingPlcHdr/>
              </w:sdtPr>
              <w:sdtContent>
                <w:r w:rsidR="00722F63">
                  <w:rPr>
                    <w:rStyle w:val="Textodelmarcadordeposicin"/>
                    <w:rFonts w:asciiTheme="majorHAnsi" w:hAnsiTheme="majorHAnsi"/>
                    <w:color w:val="365F91" w:themeColor="accent1" w:themeShade="BF"/>
                    <w:sz w:val="24"/>
                    <w:szCs w:val="24"/>
                  </w:rPr>
                  <w:t>Click and write here.</w:t>
                </w:r>
              </w:sdtContent>
            </w:sdt>
          </w:p>
          <w:p w14:paraId="5FED3629" w14:textId="5A6324CA" w:rsidR="00F92B02" w:rsidRPr="001F4BC5" w:rsidRDefault="00F92B02" w:rsidP="00042386">
            <w:pPr>
              <w:tabs>
                <w:tab w:val="left" w:pos="5103"/>
              </w:tabs>
              <w:spacing w:after="120"/>
              <w:jc w:val="both"/>
              <w:rPr>
                <w:rFonts w:asciiTheme="majorHAnsi" w:hAnsiTheme="majorHAnsi" w:cs="Arial"/>
                <w:sz w:val="24"/>
                <w:szCs w:val="24"/>
              </w:rPr>
            </w:pPr>
            <w:r w:rsidRPr="001F4BC5">
              <w:rPr>
                <w:rFonts w:asciiTheme="majorHAnsi" w:hAnsiTheme="majorHAnsi" w:cs="Arial"/>
                <w:sz w:val="24"/>
                <w:szCs w:val="24"/>
              </w:rPr>
              <w:t xml:space="preserve">Zip code:   </w:t>
            </w:r>
            <w:sdt>
              <w:sdtPr>
                <w:rPr>
                  <w:rFonts w:asciiTheme="majorHAnsi" w:hAnsiTheme="majorHAnsi" w:cs="Arial"/>
                  <w:sz w:val="24"/>
                  <w:szCs w:val="24"/>
                </w:rPr>
                <w:id w:val="33706845"/>
                <w:placeholder>
                  <w:docPart w:val="20EC2F24A0A64A7C9049C6D6280AE58F"/>
                </w:placeholder>
                <w:showingPlcHdr/>
              </w:sdtPr>
              <w:sdtContent>
                <w:r w:rsidR="00722F63">
                  <w:rPr>
                    <w:rStyle w:val="Textodelmarcadordeposicin"/>
                    <w:rFonts w:asciiTheme="majorHAnsi" w:hAnsiTheme="majorHAnsi"/>
                    <w:color w:val="365F91" w:themeColor="accent1" w:themeShade="BF"/>
                    <w:sz w:val="24"/>
                    <w:szCs w:val="24"/>
                  </w:rPr>
                  <w:t>Click and write here.</w:t>
                </w:r>
              </w:sdtContent>
            </w:sdt>
            <w:r w:rsidRPr="001F4BC5">
              <w:rPr>
                <w:rFonts w:asciiTheme="majorHAnsi" w:hAnsiTheme="majorHAnsi" w:cs="Arial"/>
                <w:sz w:val="24"/>
                <w:szCs w:val="24"/>
              </w:rPr>
              <w:tab/>
              <w:t xml:space="preserve">Telephone: </w:t>
            </w:r>
            <w:sdt>
              <w:sdtPr>
                <w:rPr>
                  <w:rFonts w:asciiTheme="majorHAnsi" w:hAnsiTheme="majorHAnsi" w:cs="Arial"/>
                  <w:sz w:val="24"/>
                  <w:szCs w:val="24"/>
                </w:rPr>
                <w:id w:val="507722153"/>
                <w:placeholder>
                  <w:docPart w:val="F5D2654AA2A347E2AE576C8AC6B48526"/>
                </w:placeholder>
                <w:showingPlcHdr/>
              </w:sdtPr>
              <w:sdtContent>
                <w:r w:rsidR="00722F63">
                  <w:rPr>
                    <w:rStyle w:val="Textodelmarcadordeposicin"/>
                    <w:rFonts w:asciiTheme="majorHAnsi" w:hAnsiTheme="majorHAnsi"/>
                    <w:color w:val="365F91" w:themeColor="accent1" w:themeShade="BF"/>
                    <w:sz w:val="24"/>
                    <w:szCs w:val="24"/>
                  </w:rPr>
                  <w:t>Click and write here.</w:t>
                </w:r>
              </w:sdtContent>
            </w:sdt>
          </w:p>
          <w:p w14:paraId="6A2D335C" w14:textId="64FE8C4D" w:rsidR="00F92B02" w:rsidRPr="001F4BC5" w:rsidRDefault="00F92B02" w:rsidP="00042386">
            <w:pPr>
              <w:jc w:val="both"/>
              <w:rPr>
                <w:rFonts w:asciiTheme="majorHAnsi" w:hAnsiTheme="majorHAnsi" w:cs="Arial"/>
                <w:sz w:val="24"/>
                <w:szCs w:val="24"/>
              </w:rPr>
            </w:pPr>
            <w:r w:rsidRPr="001F4BC5">
              <w:rPr>
                <w:rFonts w:asciiTheme="majorHAnsi" w:hAnsiTheme="majorHAnsi" w:cs="Arial"/>
                <w:sz w:val="24"/>
                <w:szCs w:val="24"/>
              </w:rPr>
              <w:t xml:space="preserve">E-mail: </w:t>
            </w:r>
            <w:sdt>
              <w:sdtPr>
                <w:rPr>
                  <w:rFonts w:asciiTheme="majorHAnsi" w:hAnsiTheme="majorHAnsi" w:cs="Arial"/>
                  <w:sz w:val="24"/>
                  <w:szCs w:val="24"/>
                </w:rPr>
                <w:id w:val="1339731393"/>
                <w:placeholder>
                  <w:docPart w:val="AD2F452E733C4E0DAD0E8764BF25307F"/>
                </w:placeholder>
                <w:showingPlcHdr/>
              </w:sdtPr>
              <w:sdtContent>
                <w:r w:rsidR="00722F63">
                  <w:rPr>
                    <w:rStyle w:val="Textodelmarcadordeposicin"/>
                    <w:rFonts w:asciiTheme="majorHAnsi" w:hAnsiTheme="majorHAnsi"/>
                    <w:color w:val="365F91" w:themeColor="accent1" w:themeShade="BF"/>
                    <w:sz w:val="24"/>
                    <w:szCs w:val="24"/>
                  </w:rPr>
                  <w:t>Click and write here.</w:t>
                </w:r>
              </w:sdtContent>
            </w:sdt>
          </w:p>
        </w:tc>
      </w:tr>
    </w:tbl>
    <w:p w14:paraId="26890B40" w14:textId="77777777" w:rsidR="00F92B02" w:rsidRPr="001F4BC5" w:rsidRDefault="00F92B02" w:rsidP="00042386">
      <w:pPr>
        <w:jc w:val="both"/>
        <w:rPr>
          <w:rFonts w:asciiTheme="majorHAnsi" w:hAnsiTheme="majorHAnsi" w:cs="Arial"/>
          <w:sz w:val="24"/>
          <w:szCs w:val="24"/>
        </w:rPr>
      </w:pPr>
    </w:p>
    <w:tbl>
      <w:tblPr>
        <w:tblStyle w:val="Tablaconcuadrcula"/>
        <w:tblW w:w="0" w:type="auto"/>
        <w:tblCellMar>
          <w:top w:w="113" w:type="dxa"/>
          <w:bottom w:w="113" w:type="dxa"/>
        </w:tblCellMar>
        <w:tblLook w:val="04A0" w:firstRow="1" w:lastRow="0" w:firstColumn="1" w:lastColumn="0" w:noHBand="0" w:noVBand="1"/>
      </w:tblPr>
      <w:tblGrid>
        <w:gridCol w:w="9350"/>
      </w:tblGrid>
      <w:tr w:rsidR="0004356F" w:rsidRPr="001F4BC5" w14:paraId="52155ADF" w14:textId="77777777" w:rsidTr="00F92B02">
        <w:tc>
          <w:tcPr>
            <w:tcW w:w="9350" w:type="dxa"/>
          </w:tcPr>
          <w:p w14:paraId="381FC581" w14:textId="413F25B9" w:rsidR="00F92B02" w:rsidRPr="001F4BC5" w:rsidRDefault="00F92B02" w:rsidP="00042386">
            <w:pPr>
              <w:spacing w:after="120"/>
              <w:jc w:val="both"/>
              <w:rPr>
                <w:rFonts w:asciiTheme="majorHAnsi" w:hAnsiTheme="majorHAnsi" w:cs="Arial"/>
                <w:sz w:val="24"/>
                <w:szCs w:val="24"/>
              </w:rPr>
            </w:pPr>
            <w:r w:rsidRPr="001F4BC5">
              <w:rPr>
                <w:rFonts w:asciiTheme="majorHAnsi" w:hAnsiTheme="majorHAnsi" w:cs="Arial"/>
                <w:sz w:val="24"/>
                <w:szCs w:val="24"/>
              </w:rPr>
              <w:t xml:space="preserve">Name of school Principal (if applicable): </w:t>
            </w:r>
            <w:sdt>
              <w:sdtPr>
                <w:rPr>
                  <w:rFonts w:asciiTheme="majorHAnsi" w:hAnsiTheme="majorHAnsi" w:cs="Arial"/>
                  <w:sz w:val="24"/>
                  <w:szCs w:val="24"/>
                </w:rPr>
                <w:id w:val="-1379476635"/>
                <w:placeholder>
                  <w:docPart w:val="3D52DFD816B54220AEF433ABB8436CB7"/>
                </w:placeholder>
                <w:showingPlcHdr/>
              </w:sdtPr>
              <w:sdtContent>
                <w:r w:rsidR="00722F63">
                  <w:rPr>
                    <w:rStyle w:val="Textodelmarcadordeposicin"/>
                    <w:rFonts w:asciiTheme="majorHAnsi" w:hAnsiTheme="majorHAnsi"/>
                    <w:color w:val="365F91" w:themeColor="accent1" w:themeShade="BF"/>
                    <w:sz w:val="24"/>
                    <w:szCs w:val="24"/>
                  </w:rPr>
                  <w:t>Click and write here.</w:t>
                </w:r>
              </w:sdtContent>
            </w:sdt>
          </w:p>
          <w:p w14:paraId="35E8BB48" w14:textId="7252343A" w:rsidR="00F92B02" w:rsidRPr="001F4BC5" w:rsidRDefault="00F92B02" w:rsidP="00042386">
            <w:pPr>
              <w:spacing w:after="120"/>
              <w:jc w:val="both"/>
              <w:rPr>
                <w:rFonts w:asciiTheme="majorHAnsi" w:hAnsiTheme="majorHAnsi" w:cs="Arial"/>
                <w:sz w:val="24"/>
                <w:szCs w:val="24"/>
              </w:rPr>
            </w:pPr>
            <w:r w:rsidRPr="001F4BC5">
              <w:rPr>
                <w:rFonts w:asciiTheme="majorHAnsi" w:hAnsiTheme="majorHAnsi" w:cs="Arial"/>
                <w:sz w:val="24"/>
                <w:szCs w:val="24"/>
              </w:rPr>
              <w:t xml:space="preserve">Telephone: </w:t>
            </w:r>
            <w:sdt>
              <w:sdtPr>
                <w:rPr>
                  <w:rFonts w:asciiTheme="majorHAnsi" w:hAnsiTheme="majorHAnsi" w:cs="Arial"/>
                  <w:sz w:val="24"/>
                  <w:szCs w:val="24"/>
                </w:rPr>
                <w:id w:val="-697081888"/>
                <w:placeholder>
                  <w:docPart w:val="5A2B650D72FB450F98CA9217B8073B92"/>
                </w:placeholder>
                <w:showingPlcHdr/>
              </w:sdtPr>
              <w:sdtContent>
                <w:r w:rsidR="00722F63">
                  <w:rPr>
                    <w:rStyle w:val="Textodelmarcadordeposicin"/>
                    <w:rFonts w:asciiTheme="majorHAnsi" w:hAnsiTheme="majorHAnsi"/>
                    <w:color w:val="365F91" w:themeColor="accent1" w:themeShade="BF"/>
                    <w:sz w:val="24"/>
                    <w:szCs w:val="24"/>
                  </w:rPr>
                  <w:t>Click and write here.</w:t>
                </w:r>
              </w:sdtContent>
            </w:sdt>
          </w:p>
          <w:p w14:paraId="56FD64EA" w14:textId="681C5C63" w:rsidR="00F92B02" w:rsidRPr="001F4BC5" w:rsidRDefault="00F92B02" w:rsidP="00042386">
            <w:pPr>
              <w:jc w:val="both"/>
              <w:rPr>
                <w:rFonts w:asciiTheme="majorHAnsi" w:hAnsiTheme="majorHAnsi" w:cs="Arial"/>
                <w:sz w:val="24"/>
              </w:rPr>
            </w:pPr>
            <w:r w:rsidRPr="001F4BC5">
              <w:rPr>
                <w:rFonts w:asciiTheme="majorHAnsi" w:hAnsiTheme="majorHAnsi" w:cs="Arial"/>
                <w:sz w:val="24"/>
                <w:szCs w:val="24"/>
              </w:rPr>
              <w:t xml:space="preserve">E-mail: </w:t>
            </w:r>
            <w:sdt>
              <w:sdtPr>
                <w:rPr>
                  <w:rFonts w:asciiTheme="majorHAnsi" w:hAnsiTheme="majorHAnsi" w:cs="Arial"/>
                  <w:sz w:val="24"/>
                  <w:szCs w:val="24"/>
                </w:rPr>
                <w:id w:val="436874444"/>
                <w:placeholder>
                  <w:docPart w:val="DEE566C030714CC68BB761F31AFDCFF7"/>
                </w:placeholder>
                <w:showingPlcHdr/>
              </w:sdtPr>
              <w:sdtContent>
                <w:r w:rsidR="00722F63">
                  <w:rPr>
                    <w:rStyle w:val="Textodelmarcadordeposicin"/>
                    <w:rFonts w:asciiTheme="majorHAnsi" w:hAnsiTheme="majorHAnsi"/>
                    <w:color w:val="365F91" w:themeColor="accent1" w:themeShade="BF"/>
                    <w:sz w:val="24"/>
                    <w:szCs w:val="24"/>
                  </w:rPr>
                  <w:t>Click and write here.</w:t>
                </w:r>
              </w:sdtContent>
            </w:sdt>
          </w:p>
        </w:tc>
      </w:tr>
    </w:tbl>
    <w:p w14:paraId="7A4E6841" w14:textId="77777777" w:rsidR="00F92B02" w:rsidRPr="001F4BC5" w:rsidRDefault="00F92B02" w:rsidP="00042386">
      <w:pPr>
        <w:jc w:val="both"/>
        <w:rPr>
          <w:rFonts w:asciiTheme="majorHAnsi" w:hAnsiTheme="majorHAnsi" w:cs="Arial"/>
          <w:sz w:val="24"/>
          <w:szCs w:val="24"/>
        </w:rPr>
      </w:pPr>
    </w:p>
    <w:tbl>
      <w:tblPr>
        <w:tblStyle w:val="Tablaconcuadrcula"/>
        <w:tblW w:w="0" w:type="auto"/>
        <w:tblCellMar>
          <w:top w:w="113" w:type="dxa"/>
          <w:bottom w:w="113" w:type="dxa"/>
        </w:tblCellMar>
        <w:tblLook w:val="04A0" w:firstRow="1" w:lastRow="0" w:firstColumn="1" w:lastColumn="0" w:noHBand="0" w:noVBand="1"/>
      </w:tblPr>
      <w:tblGrid>
        <w:gridCol w:w="9350"/>
      </w:tblGrid>
      <w:tr w:rsidR="0004356F" w:rsidRPr="001F4BC5" w14:paraId="2C9C4A0A" w14:textId="77777777" w:rsidTr="00F92B02">
        <w:tc>
          <w:tcPr>
            <w:tcW w:w="9350" w:type="dxa"/>
          </w:tcPr>
          <w:p w14:paraId="516320C9" w14:textId="638112B4" w:rsidR="00F92B02" w:rsidRPr="001F4BC5" w:rsidRDefault="00F92B02" w:rsidP="00042386">
            <w:pPr>
              <w:spacing w:after="120"/>
              <w:jc w:val="both"/>
              <w:rPr>
                <w:rFonts w:asciiTheme="majorHAnsi" w:hAnsiTheme="majorHAnsi" w:cs="Arial"/>
                <w:sz w:val="24"/>
                <w:szCs w:val="24"/>
              </w:rPr>
            </w:pPr>
            <w:r w:rsidRPr="001F4BC5">
              <w:rPr>
                <w:rFonts w:asciiTheme="majorHAnsi" w:hAnsiTheme="majorHAnsi" w:cs="Arial"/>
                <w:sz w:val="24"/>
                <w:szCs w:val="24"/>
              </w:rPr>
              <w:t>Number of teachers:</w:t>
            </w:r>
            <w:r w:rsidRPr="001F4BC5">
              <w:rPr>
                <w:rFonts w:asciiTheme="majorHAnsi" w:hAnsiTheme="majorHAnsi" w:cs="Arial"/>
                <w:noProof/>
                <w:sz w:val="24"/>
                <w:szCs w:val="24"/>
              </w:rPr>
              <w:t xml:space="preserve"> </w:t>
            </w:r>
            <w:sdt>
              <w:sdtPr>
                <w:rPr>
                  <w:rFonts w:asciiTheme="majorHAnsi" w:hAnsiTheme="majorHAnsi" w:cs="Arial"/>
                  <w:noProof/>
                  <w:sz w:val="24"/>
                  <w:szCs w:val="24"/>
                </w:rPr>
                <w:id w:val="1725258266"/>
                <w:placeholder>
                  <w:docPart w:val="9BF1143A04B24B35950A7E4A2C6058D9"/>
                </w:placeholder>
                <w:showingPlcHdr/>
              </w:sdtPr>
              <w:sdtContent>
                <w:r w:rsidR="00722F63">
                  <w:rPr>
                    <w:rStyle w:val="Textodelmarcadordeposicin"/>
                    <w:rFonts w:asciiTheme="majorHAnsi" w:hAnsiTheme="majorHAnsi"/>
                    <w:color w:val="365F91" w:themeColor="accent1" w:themeShade="BF"/>
                    <w:sz w:val="24"/>
                    <w:szCs w:val="24"/>
                  </w:rPr>
                  <w:t>Click and write here.</w:t>
                </w:r>
              </w:sdtContent>
            </w:sdt>
          </w:p>
          <w:p w14:paraId="62ED8EE4" w14:textId="3C88BAB3" w:rsidR="00F92B02" w:rsidRPr="001F4BC5" w:rsidRDefault="00F92B02" w:rsidP="00042386">
            <w:pPr>
              <w:spacing w:after="120"/>
              <w:jc w:val="both"/>
              <w:rPr>
                <w:rFonts w:asciiTheme="majorHAnsi" w:hAnsiTheme="majorHAnsi" w:cs="Arial"/>
                <w:sz w:val="24"/>
                <w:szCs w:val="24"/>
              </w:rPr>
            </w:pPr>
            <w:r w:rsidRPr="001F4BC5">
              <w:rPr>
                <w:rFonts w:asciiTheme="majorHAnsi" w:hAnsiTheme="majorHAnsi" w:cs="Arial"/>
                <w:sz w:val="24"/>
                <w:szCs w:val="24"/>
              </w:rPr>
              <w:t xml:space="preserve">Number of students: </w:t>
            </w:r>
            <w:sdt>
              <w:sdtPr>
                <w:rPr>
                  <w:rFonts w:asciiTheme="majorHAnsi" w:hAnsiTheme="majorHAnsi" w:cs="Arial"/>
                  <w:sz w:val="24"/>
                  <w:szCs w:val="24"/>
                </w:rPr>
                <w:id w:val="-504982737"/>
                <w:placeholder>
                  <w:docPart w:val="8B920E10E1FC494E943843AC4D471008"/>
                </w:placeholder>
                <w:showingPlcHdr/>
              </w:sdtPr>
              <w:sdtContent>
                <w:r w:rsidR="00722F63">
                  <w:rPr>
                    <w:rStyle w:val="Textodelmarcadordeposicin"/>
                    <w:rFonts w:asciiTheme="majorHAnsi" w:hAnsiTheme="majorHAnsi"/>
                    <w:color w:val="365F91" w:themeColor="accent1" w:themeShade="BF"/>
                    <w:sz w:val="24"/>
                    <w:szCs w:val="24"/>
                  </w:rPr>
                  <w:t>Click and write here.</w:t>
                </w:r>
              </w:sdtContent>
            </w:sdt>
          </w:p>
          <w:p w14:paraId="4E8FBE42" w14:textId="182DDA75" w:rsidR="00F92B02" w:rsidRPr="001F4BC5" w:rsidRDefault="00F92B02" w:rsidP="00042386">
            <w:pPr>
              <w:spacing w:after="120"/>
              <w:jc w:val="both"/>
              <w:rPr>
                <w:rFonts w:asciiTheme="majorHAnsi" w:hAnsiTheme="majorHAnsi" w:cs="Arial"/>
                <w:sz w:val="24"/>
                <w:szCs w:val="24"/>
              </w:rPr>
            </w:pPr>
            <w:r w:rsidRPr="001F4BC5">
              <w:rPr>
                <w:rFonts w:asciiTheme="majorHAnsi" w:hAnsiTheme="majorHAnsi" w:cs="Arial"/>
                <w:sz w:val="24"/>
                <w:szCs w:val="24"/>
              </w:rPr>
              <w:t>Levels of Spanish being taught:</w:t>
            </w:r>
            <w:r w:rsidRPr="001F4BC5">
              <w:rPr>
                <w:rFonts w:asciiTheme="majorHAnsi" w:hAnsiTheme="majorHAnsi" w:cs="Arial"/>
                <w:noProof/>
                <w:sz w:val="24"/>
                <w:szCs w:val="24"/>
              </w:rPr>
              <w:t xml:space="preserve"> </w:t>
            </w:r>
            <w:sdt>
              <w:sdtPr>
                <w:rPr>
                  <w:rFonts w:asciiTheme="majorHAnsi" w:hAnsiTheme="majorHAnsi" w:cs="Arial"/>
                  <w:noProof/>
                  <w:sz w:val="24"/>
                  <w:szCs w:val="24"/>
                </w:rPr>
                <w:id w:val="596754370"/>
                <w:placeholder>
                  <w:docPart w:val="E658E4F22AF24413A09C788A88AF083E"/>
                </w:placeholder>
                <w:showingPlcHdr/>
              </w:sdtPr>
              <w:sdtContent>
                <w:r w:rsidR="00722F63">
                  <w:rPr>
                    <w:rStyle w:val="Textodelmarcadordeposicin"/>
                    <w:rFonts w:asciiTheme="majorHAnsi" w:hAnsiTheme="majorHAnsi"/>
                    <w:color w:val="365F91" w:themeColor="accent1" w:themeShade="BF"/>
                    <w:sz w:val="24"/>
                    <w:szCs w:val="24"/>
                  </w:rPr>
                  <w:t>Click and write here.</w:t>
                </w:r>
              </w:sdtContent>
            </w:sdt>
          </w:p>
          <w:p w14:paraId="7B82C65C" w14:textId="6DFBE6B0" w:rsidR="00F92B02" w:rsidRPr="001F4BC5" w:rsidRDefault="00F92B02" w:rsidP="00042386">
            <w:pPr>
              <w:spacing w:after="120"/>
              <w:jc w:val="both"/>
              <w:rPr>
                <w:rFonts w:asciiTheme="majorHAnsi" w:hAnsiTheme="majorHAnsi" w:cs="Arial"/>
                <w:sz w:val="24"/>
                <w:szCs w:val="24"/>
              </w:rPr>
            </w:pPr>
            <w:r w:rsidRPr="001F4BC5">
              <w:rPr>
                <w:rFonts w:asciiTheme="majorHAnsi" w:hAnsiTheme="majorHAnsi" w:cs="Arial"/>
                <w:sz w:val="24"/>
                <w:szCs w:val="24"/>
              </w:rPr>
              <w:t xml:space="preserve">Number of Spanish language teachers: </w:t>
            </w:r>
            <w:sdt>
              <w:sdtPr>
                <w:rPr>
                  <w:rFonts w:asciiTheme="majorHAnsi" w:hAnsiTheme="majorHAnsi" w:cs="Arial"/>
                  <w:sz w:val="24"/>
                  <w:szCs w:val="24"/>
                </w:rPr>
                <w:id w:val="-600646642"/>
                <w:placeholder>
                  <w:docPart w:val="1AAF9323B9744165B2CEAE3B5C9996B5"/>
                </w:placeholder>
                <w:showingPlcHdr/>
              </w:sdtPr>
              <w:sdtContent>
                <w:r w:rsidR="00722F63">
                  <w:rPr>
                    <w:rStyle w:val="Textodelmarcadordeposicin"/>
                    <w:rFonts w:asciiTheme="majorHAnsi" w:hAnsiTheme="majorHAnsi"/>
                    <w:color w:val="365F91" w:themeColor="accent1" w:themeShade="BF"/>
                    <w:sz w:val="24"/>
                    <w:szCs w:val="24"/>
                  </w:rPr>
                  <w:t>Click and write here.</w:t>
                </w:r>
              </w:sdtContent>
            </w:sdt>
          </w:p>
          <w:p w14:paraId="6300B633" w14:textId="3E554B7A" w:rsidR="00F92B02" w:rsidRPr="001F4BC5" w:rsidRDefault="00F92B02" w:rsidP="00042386">
            <w:pPr>
              <w:spacing w:after="120"/>
              <w:jc w:val="both"/>
              <w:rPr>
                <w:rFonts w:asciiTheme="majorHAnsi" w:hAnsiTheme="majorHAnsi" w:cs="Arial"/>
                <w:sz w:val="24"/>
                <w:szCs w:val="24"/>
              </w:rPr>
            </w:pPr>
            <w:r w:rsidRPr="001F4BC5">
              <w:rPr>
                <w:rFonts w:asciiTheme="majorHAnsi" w:hAnsiTheme="majorHAnsi" w:cs="Arial"/>
                <w:sz w:val="24"/>
                <w:szCs w:val="24"/>
              </w:rPr>
              <w:t xml:space="preserve">Number of students taking Spanish: </w:t>
            </w:r>
            <w:sdt>
              <w:sdtPr>
                <w:rPr>
                  <w:rFonts w:asciiTheme="majorHAnsi" w:hAnsiTheme="majorHAnsi" w:cs="Arial"/>
                  <w:sz w:val="24"/>
                  <w:szCs w:val="24"/>
                </w:rPr>
                <w:id w:val="-1745252123"/>
                <w:placeholder>
                  <w:docPart w:val="690915771C8446988AB8B543447115D2"/>
                </w:placeholder>
                <w:showingPlcHdr/>
              </w:sdtPr>
              <w:sdtContent>
                <w:r w:rsidR="00722F63">
                  <w:rPr>
                    <w:rStyle w:val="Textodelmarcadordeposicin"/>
                    <w:rFonts w:asciiTheme="majorHAnsi" w:hAnsiTheme="majorHAnsi"/>
                    <w:color w:val="365F91" w:themeColor="accent1" w:themeShade="BF"/>
                    <w:sz w:val="24"/>
                    <w:szCs w:val="24"/>
                  </w:rPr>
                  <w:t>Click and write here.</w:t>
                </w:r>
              </w:sdtContent>
            </w:sdt>
          </w:p>
          <w:p w14:paraId="6F5F0DAB" w14:textId="73C2282F" w:rsidR="00F92B02" w:rsidRPr="001F4BC5" w:rsidRDefault="00F92B02" w:rsidP="00042386">
            <w:pPr>
              <w:jc w:val="both"/>
              <w:rPr>
                <w:rFonts w:asciiTheme="majorHAnsi" w:hAnsiTheme="majorHAnsi" w:cs="Arial"/>
                <w:sz w:val="24"/>
              </w:rPr>
            </w:pPr>
            <w:r w:rsidRPr="001F4BC5">
              <w:rPr>
                <w:rFonts w:asciiTheme="majorHAnsi" w:hAnsiTheme="majorHAnsi" w:cs="Arial"/>
                <w:sz w:val="24"/>
                <w:szCs w:val="24"/>
              </w:rPr>
              <w:t>Average number of students in Spanish classes:</w:t>
            </w:r>
            <w:r w:rsidRPr="001F4BC5">
              <w:rPr>
                <w:rFonts w:asciiTheme="majorHAnsi" w:hAnsiTheme="majorHAnsi" w:cs="Arial"/>
                <w:noProof/>
                <w:sz w:val="24"/>
                <w:szCs w:val="24"/>
              </w:rPr>
              <w:t xml:space="preserve"> </w:t>
            </w:r>
            <w:sdt>
              <w:sdtPr>
                <w:rPr>
                  <w:rFonts w:asciiTheme="majorHAnsi" w:hAnsiTheme="majorHAnsi" w:cs="Arial"/>
                  <w:noProof/>
                  <w:sz w:val="24"/>
                  <w:szCs w:val="24"/>
                </w:rPr>
                <w:id w:val="685169392"/>
                <w:placeholder>
                  <w:docPart w:val="2643C55DBE424A2EB6948CDBD7890245"/>
                </w:placeholder>
                <w:showingPlcHdr/>
              </w:sdtPr>
              <w:sdtContent>
                <w:r w:rsidR="00722F63">
                  <w:rPr>
                    <w:rStyle w:val="Textodelmarcadordeposicin"/>
                    <w:rFonts w:asciiTheme="majorHAnsi" w:hAnsiTheme="majorHAnsi"/>
                    <w:color w:val="365F91" w:themeColor="accent1" w:themeShade="BF"/>
                    <w:sz w:val="24"/>
                    <w:szCs w:val="24"/>
                  </w:rPr>
                  <w:t>Click and write here.</w:t>
                </w:r>
              </w:sdtContent>
            </w:sdt>
          </w:p>
        </w:tc>
      </w:tr>
    </w:tbl>
    <w:p w14:paraId="54D446A4" w14:textId="77777777" w:rsidR="0054168B" w:rsidRPr="001F4BC5" w:rsidRDefault="0054168B" w:rsidP="00042386">
      <w:pPr>
        <w:jc w:val="both"/>
        <w:rPr>
          <w:rFonts w:asciiTheme="majorHAnsi" w:hAnsiTheme="majorHAnsi" w:cs="Arial"/>
          <w:sz w:val="24"/>
        </w:rPr>
      </w:pPr>
    </w:p>
    <w:tbl>
      <w:tblPr>
        <w:tblStyle w:val="Tablaconcuadrcula"/>
        <w:tblW w:w="0" w:type="auto"/>
        <w:tblCellMar>
          <w:top w:w="113" w:type="dxa"/>
          <w:bottom w:w="113" w:type="dxa"/>
        </w:tblCellMar>
        <w:tblLook w:val="04A0" w:firstRow="1" w:lastRow="0" w:firstColumn="1" w:lastColumn="0" w:noHBand="0" w:noVBand="1"/>
      </w:tblPr>
      <w:tblGrid>
        <w:gridCol w:w="9350"/>
      </w:tblGrid>
      <w:tr w:rsidR="0004356F" w:rsidRPr="001F4BC5" w14:paraId="464BF0E5" w14:textId="77777777" w:rsidTr="00F92B02">
        <w:tc>
          <w:tcPr>
            <w:tcW w:w="9350" w:type="dxa"/>
          </w:tcPr>
          <w:p w14:paraId="2FB370AC" w14:textId="77777777" w:rsidR="00F92B02" w:rsidRPr="001F4BC5" w:rsidRDefault="00F92B02" w:rsidP="00042386">
            <w:pPr>
              <w:jc w:val="both"/>
              <w:rPr>
                <w:rFonts w:asciiTheme="majorHAnsi" w:hAnsiTheme="majorHAnsi" w:cs="Arial"/>
                <w:sz w:val="24"/>
              </w:rPr>
            </w:pPr>
            <w:r w:rsidRPr="001F4BC5">
              <w:rPr>
                <w:rFonts w:asciiTheme="majorHAnsi" w:hAnsiTheme="majorHAnsi" w:cs="Arial"/>
                <w:sz w:val="24"/>
              </w:rPr>
              <w:t>Would you agree to sharing the language assistant with another school?</w:t>
            </w:r>
          </w:p>
          <w:p w14:paraId="11F63A86" w14:textId="60FB7509" w:rsidR="00F92B02" w:rsidRPr="001F4BC5" w:rsidRDefault="00F92B02" w:rsidP="00042386">
            <w:pPr>
              <w:spacing w:after="120"/>
              <w:jc w:val="both"/>
              <w:rPr>
                <w:rFonts w:asciiTheme="majorHAnsi" w:hAnsiTheme="majorHAnsi" w:cs="Arial"/>
                <w:sz w:val="24"/>
              </w:rPr>
            </w:pPr>
            <w:r w:rsidRPr="001F4BC5">
              <w:rPr>
                <w:rFonts w:asciiTheme="majorHAnsi" w:eastAsia="MS Gothic" w:hAnsiTheme="majorHAnsi" w:cs="Segoe UI Symbol"/>
                <w:sz w:val="24"/>
              </w:rPr>
              <w:tab/>
            </w:r>
            <w:sdt>
              <w:sdtPr>
                <w:rPr>
                  <w:rFonts w:asciiTheme="majorHAnsi" w:eastAsia="MS Gothic" w:hAnsiTheme="majorHAnsi" w:cs="Segoe UI Symbol"/>
                  <w:sz w:val="24"/>
                </w:rPr>
                <w:id w:val="192391385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Pr="001F4BC5">
                  <w:rPr>
                    <w:rFonts w:ascii="Segoe UI Symbol" w:eastAsia="MS Gothic" w:hAnsi="Segoe UI Symbol" w:cs="Segoe UI Symbol"/>
                    <w:sz w:val="24"/>
                  </w:rPr>
                  <w:t>☐</w:t>
                </w:r>
              </w:sdtContent>
            </w:sdt>
            <w:r w:rsidRPr="001F4BC5">
              <w:rPr>
                <w:rFonts w:asciiTheme="majorHAnsi" w:hAnsiTheme="majorHAnsi" w:cs="Arial"/>
                <w:sz w:val="24"/>
              </w:rPr>
              <w:t xml:space="preserve"> Yes</w:t>
            </w:r>
            <w:r w:rsidRPr="001F4BC5">
              <w:rPr>
                <w:rFonts w:asciiTheme="majorHAnsi" w:hAnsiTheme="majorHAnsi" w:cs="Arial"/>
                <w:sz w:val="24"/>
              </w:rPr>
              <w:tab/>
            </w:r>
            <w:r w:rsidRPr="001F4BC5">
              <w:rPr>
                <w:rFonts w:asciiTheme="majorHAnsi" w:hAnsiTheme="majorHAnsi" w:cs="Arial"/>
                <w:sz w:val="24"/>
              </w:rPr>
              <w:tab/>
            </w:r>
            <w:sdt>
              <w:sdtPr>
                <w:rPr>
                  <w:rFonts w:asciiTheme="majorHAnsi" w:eastAsia="MS Gothic" w:hAnsiTheme="majorHAnsi" w:cs="Arial"/>
                  <w:sz w:val="24"/>
                </w:rPr>
                <w:id w:val="-182704094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361692" w:rsidRPr="001F4BC5">
                  <w:rPr>
                    <w:rFonts w:ascii="Segoe UI Symbol" w:eastAsia="MS Gothic" w:hAnsi="Segoe UI Symbol" w:cs="Segoe UI Symbol"/>
                    <w:sz w:val="24"/>
                  </w:rPr>
                  <w:t>☐</w:t>
                </w:r>
              </w:sdtContent>
            </w:sdt>
            <w:r w:rsidRPr="001F4BC5">
              <w:rPr>
                <w:rFonts w:asciiTheme="majorHAnsi" w:hAnsiTheme="majorHAnsi" w:cs="Arial"/>
                <w:sz w:val="24"/>
              </w:rPr>
              <w:t xml:space="preserve"> No</w:t>
            </w:r>
          </w:p>
          <w:p w14:paraId="62E3F0A5" w14:textId="77777777" w:rsidR="00F92B02" w:rsidRPr="001F4BC5" w:rsidRDefault="00F92B02" w:rsidP="00042386">
            <w:pPr>
              <w:jc w:val="both"/>
              <w:rPr>
                <w:rFonts w:asciiTheme="majorHAnsi" w:hAnsiTheme="majorHAnsi" w:cs="Arial"/>
                <w:sz w:val="24"/>
                <w:szCs w:val="24"/>
              </w:rPr>
            </w:pPr>
            <w:r w:rsidRPr="001F4BC5">
              <w:rPr>
                <w:rFonts w:asciiTheme="majorHAnsi" w:hAnsiTheme="majorHAnsi" w:cs="Arial"/>
                <w:sz w:val="24"/>
                <w:szCs w:val="24"/>
              </w:rPr>
              <w:t>Would the language assistant assigned to this institution need a driver’s license?</w:t>
            </w:r>
          </w:p>
          <w:p w14:paraId="156B092E" w14:textId="042BE60C" w:rsidR="00F92B02" w:rsidRPr="001F4BC5" w:rsidRDefault="00F92B02" w:rsidP="00042386">
            <w:pPr>
              <w:jc w:val="both"/>
              <w:rPr>
                <w:rFonts w:asciiTheme="majorHAnsi" w:hAnsiTheme="majorHAnsi" w:cs="Arial"/>
                <w:sz w:val="24"/>
              </w:rPr>
            </w:pPr>
            <w:r w:rsidRPr="001F4BC5">
              <w:rPr>
                <w:rFonts w:asciiTheme="majorHAnsi" w:eastAsia="MS Gothic" w:hAnsiTheme="majorHAnsi" w:cs="Arial"/>
                <w:sz w:val="24"/>
              </w:rPr>
              <w:tab/>
            </w:r>
            <w:sdt>
              <w:sdtPr>
                <w:rPr>
                  <w:rFonts w:asciiTheme="majorHAnsi" w:eastAsia="MS Gothic" w:hAnsiTheme="majorHAnsi" w:cs="Arial"/>
                  <w:sz w:val="24"/>
                </w:rPr>
                <w:id w:val="173365346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361692" w:rsidRPr="001F4BC5">
                  <w:rPr>
                    <w:rFonts w:ascii="Segoe UI Symbol" w:eastAsia="MS Gothic" w:hAnsi="Segoe UI Symbol" w:cs="Segoe UI Symbol"/>
                    <w:sz w:val="24"/>
                  </w:rPr>
                  <w:t>☐</w:t>
                </w:r>
              </w:sdtContent>
            </w:sdt>
            <w:r w:rsidRPr="001F4BC5">
              <w:rPr>
                <w:rFonts w:asciiTheme="majorHAnsi" w:hAnsiTheme="majorHAnsi" w:cs="Arial"/>
                <w:sz w:val="24"/>
              </w:rPr>
              <w:t xml:space="preserve"> Yes</w:t>
            </w:r>
            <w:r w:rsidRPr="001F4BC5">
              <w:rPr>
                <w:rFonts w:asciiTheme="majorHAnsi" w:hAnsiTheme="majorHAnsi" w:cs="Arial"/>
                <w:sz w:val="24"/>
              </w:rPr>
              <w:tab/>
            </w:r>
            <w:r w:rsidRPr="001F4BC5">
              <w:rPr>
                <w:rFonts w:asciiTheme="majorHAnsi" w:hAnsiTheme="majorHAnsi" w:cs="Arial"/>
                <w:sz w:val="24"/>
              </w:rPr>
              <w:tab/>
            </w:r>
            <w:sdt>
              <w:sdtPr>
                <w:rPr>
                  <w:rFonts w:asciiTheme="majorHAnsi" w:eastAsia="MS Gothic" w:hAnsiTheme="majorHAnsi" w:cs="Arial"/>
                  <w:sz w:val="24"/>
                </w:rPr>
                <w:id w:val="55667564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Pr="001F4BC5">
                  <w:rPr>
                    <w:rFonts w:ascii="Segoe UI Symbol" w:eastAsia="MS Gothic" w:hAnsi="Segoe UI Symbol" w:cs="Segoe UI Symbol"/>
                    <w:sz w:val="24"/>
                  </w:rPr>
                  <w:t>☐</w:t>
                </w:r>
              </w:sdtContent>
            </w:sdt>
            <w:r w:rsidRPr="001F4BC5">
              <w:rPr>
                <w:rFonts w:asciiTheme="majorHAnsi" w:hAnsiTheme="majorHAnsi" w:cs="Arial"/>
                <w:sz w:val="24"/>
              </w:rPr>
              <w:t xml:space="preserve"> No</w:t>
            </w:r>
          </w:p>
        </w:tc>
      </w:tr>
    </w:tbl>
    <w:p w14:paraId="157EC60C" w14:textId="77777777" w:rsidR="001C0339" w:rsidRPr="001F4BC5" w:rsidRDefault="41887DDF" w:rsidP="00831D4D">
      <w:pPr>
        <w:spacing w:after="60"/>
        <w:jc w:val="both"/>
        <w:rPr>
          <w:rFonts w:asciiTheme="majorHAnsi" w:eastAsiaTheme="minorEastAsia" w:hAnsiTheme="majorHAnsi" w:cstheme="minorBidi"/>
          <w:sz w:val="24"/>
          <w:szCs w:val="24"/>
        </w:rPr>
      </w:pPr>
      <w:r w:rsidRPr="001F4BC5">
        <w:rPr>
          <w:rFonts w:asciiTheme="majorHAnsi" w:eastAsiaTheme="minorEastAsia" w:hAnsiTheme="majorHAnsi" w:cstheme="minorBidi"/>
          <w:sz w:val="24"/>
          <w:szCs w:val="24"/>
        </w:rPr>
        <w:lastRenderedPageBreak/>
        <w:t>The program expects the host family to be willing to accommodate both male and female language assistants equally. If you have any specific considerations regarding the assistant’s gender, please indicate:</w:t>
      </w:r>
      <w:r w:rsidR="00CD1CEC" w:rsidRPr="001F4BC5">
        <w:rPr>
          <w:rFonts w:asciiTheme="majorHAnsi" w:eastAsiaTheme="minorEastAsia" w:hAnsiTheme="majorHAnsi" w:cstheme="minorBidi"/>
          <w:sz w:val="24"/>
          <w:szCs w:val="24"/>
        </w:rPr>
        <w:t xml:space="preserve"> </w:t>
      </w:r>
    </w:p>
    <w:p w14:paraId="73B30A68" w14:textId="7B4EBB51" w:rsidR="008B2D56" w:rsidRPr="001F4BC5" w:rsidRDefault="00000000" w:rsidP="00042386">
      <w:pPr>
        <w:jc w:val="both"/>
        <w:rPr>
          <w:rFonts w:asciiTheme="majorHAnsi" w:eastAsiaTheme="minorEastAsia" w:hAnsiTheme="majorHAnsi" w:cstheme="minorBidi"/>
          <w:sz w:val="24"/>
          <w:szCs w:val="24"/>
          <w:highlight w:val="yellow"/>
        </w:rPr>
      </w:pPr>
      <w:sdt>
        <w:sdtPr>
          <w:rPr>
            <w:rFonts w:asciiTheme="majorHAnsi" w:eastAsiaTheme="minorEastAsia" w:hAnsiTheme="majorHAnsi" w:cstheme="minorBidi"/>
            <w:sz w:val="24"/>
            <w:szCs w:val="24"/>
          </w:rPr>
          <w:id w:val="-184441360"/>
          <w:placeholder>
            <w:docPart w:val="033596B3C18749B288F68C8C62E5CAA2"/>
          </w:placeholder>
          <w:showingPlcHdr/>
        </w:sdtPr>
        <w:sdtContent>
          <w:r w:rsidR="00722F63">
            <w:rPr>
              <w:rStyle w:val="Textodelmarcadordeposicin"/>
              <w:rFonts w:asciiTheme="majorHAnsi" w:hAnsiTheme="majorHAnsi"/>
              <w:color w:val="365F91" w:themeColor="accent1" w:themeShade="BF"/>
              <w:sz w:val="24"/>
              <w:szCs w:val="24"/>
            </w:rPr>
            <w:t>Click and write here.</w:t>
          </w:r>
        </w:sdtContent>
      </w:sdt>
    </w:p>
    <w:p w14:paraId="2A5D81B3" w14:textId="77777777" w:rsidR="008B2D56" w:rsidRPr="001F4BC5" w:rsidRDefault="008B2D56" w:rsidP="00042386">
      <w:pPr>
        <w:jc w:val="both"/>
        <w:rPr>
          <w:rFonts w:asciiTheme="majorHAnsi" w:hAnsiTheme="majorHAnsi" w:cs="Arial"/>
          <w:sz w:val="24"/>
          <w:szCs w:val="24"/>
          <w:highlight w:val="yellow"/>
        </w:rPr>
      </w:pPr>
    </w:p>
    <w:p w14:paraId="23E658AE" w14:textId="7C7F4C8A" w:rsidR="0054168B" w:rsidRPr="001F4BC5" w:rsidRDefault="0054168B" w:rsidP="00831D4D">
      <w:pPr>
        <w:spacing w:after="60"/>
        <w:jc w:val="both"/>
        <w:rPr>
          <w:rFonts w:asciiTheme="majorHAnsi" w:hAnsiTheme="majorHAnsi"/>
          <w:sz w:val="24"/>
          <w:szCs w:val="24"/>
        </w:rPr>
      </w:pPr>
      <w:r w:rsidRPr="001F4BC5">
        <w:rPr>
          <w:rFonts w:asciiTheme="majorHAnsi" w:hAnsiTheme="majorHAnsi"/>
          <w:sz w:val="24"/>
          <w:szCs w:val="24"/>
        </w:rPr>
        <w:t>Please provide additional information about your institution</w:t>
      </w:r>
      <w:r w:rsidR="000234A1" w:rsidRPr="001F4BC5">
        <w:rPr>
          <w:rFonts w:asciiTheme="majorHAnsi" w:hAnsiTheme="majorHAnsi"/>
          <w:sz w:val="24"/>
          <w:szCs w:val="24"/>
        </w:rPr>
        <w:t xml:space="preserve"> </w:t>
      </w:r>
      <w:r w:rsidRPr="001F4BC5">
        <w:rPr>
          <w:rFonts w:asciiTheme="majorHAnsi" w:hAnsiTheme="majorHAnsi"/>
          <w:sz w:val="24"/>
          <w:szCs w:val="24"/>
        </w:rPr>
        <w:t>to help us assign the best</w:t>
      </w:r>
      <w:r w:rsidR="000234A1" w:rsidRPr="001F4BC5">
        <w:rPr>
          <w:rFonts w:asciiTheme="majorHAnsi" w:hAnsiTheme="majorHAnsi"/>
          <w:sz w:val="24"/>
          <w:szCs w:val="24"/>
        </w:rPr>
        <w:t xml:space="preserve"> </w:t>
      </w:r>
      <w:r w:rsidRPr="001F4BC5">
        <w:rPr>
          <w:rFonts w:asciiTheme="majorHAnsi" w:hAnsiTheme="majorHAnsi"/>
          <w:sz w:val="24"/>
          <w:szCs w:val="24"/>
        </w:rPr>
        <w:t>candidate for you</w:t>
      </w:r>
      <w:r w:rsidR="001C0339" w:rsidRPr="001F4BC5">
        <w:rPr>
          <w:rFonts w:asciiTheme="majorHAnsi" w:hAnsiTheme="majorHAnsi"/>
          <w:sz w:val="24"/>
          <w:szCs w:val="24"/>
        </w:rPr>
        <w:t>:</w:t>
      </w:r>
    </w:p>
    <w:sdt>
      <w:sdtPr>
        <w:rPr>
          <w:rFonts w:asciiTheme="majorHAnsi" w:hAnsiTheme="majorHAnsi" w:cs="Arial"/>
          <w:bCs/>
          <w:sz w:val="24"/>
          <w:szCs w:val="24"/>
        </w:rPr>
        <w:id w:val="-1074580285"/>
        <w:placeholder>
          <w:docPart w:val="E293DD13FA95467ABFBDF4A90695E9C5"/>
        </w:placeholder>
        <w:showingPlcHdr/>
      </w:sdtPr>
      <w:sdtContent>
        <w:p w14:paraId="4C6E84D3" w14:textId="22D74D91" w:rsidR="00CD1CEC" w:rsidRPr="001F4BC5" w:rsidRDefault="00722F63" w:rsidP="00042386">
          <w:pPr>
            <w:jc w:val="both"/>
            <w:rPr>
              <w:rFonts w:asciiTheme="majorHAnsi" w:hAnsiTheme="majorHAnsi" w:cs="Arial"/>
              <w:bCs/>
              <w:sz w:val="24"/>
              <w:szCs w:val="24"/>
            </w:rPr>
          </w:pPr>
          <w:r>
            <w:rPr>
              <w:rStyle w:val="Textodelmarcadordeposicin"/>
              <w:rFonts w:asciiTheme="majorHAnsi" w:hAnsiTheme="majorHAnsi"/>
              <w:color w:val="365F91" w:themeColor="accent1" w:themeShade="BF"/>
              <w:sz w:val="24"/>
              <w:szCs w:val="24"/>
            </w:rPr>
            <w:t>Click and write here.</w:t>
          </w:r>
        </w:p>
      </w:sdtContent>
    </w:sdt>
    <w:p w14:paraId="249BC7C3" w14:textId="77777777" w:rsidR="0054168B" w:rsidRPr="001F4BC5" w:rsidRDefault="0054168B" w:rsidP="00042386">
      <w:pPr>
        <w:jc w:val="both"/>
        <w:rPr>
          <w:rFonts w:asciiTheme="majorHAnsi" w:hAnsiTheme="majorHAnsi" w:cs="Arial"/>
          <w:bCs/>
          <w:sz w:val="24"/>
          <w:szCs w:val="24"/>
        </w:rPr>
      </w:pPr>
    </w:p>
    <w:p w14:paraId="074B409C" w14:textId="77777777" w:rsidR="0054168B" w:rsidRPr="001F4BC5" w:rsidRDefault="0054168B" w:rsidP="00042386">
      <w:pPr>
        <w:jc w:val="both"/>
        <w:rPr>
          <w:rFonts w:asciiTheme="majorHAnsi" w:hAnsiTheme="majorHAnsi" w:cs="Arial"/>
          <w:bCs/>
          <w:sz w:val="24"/>
        </w:rPr>
      </w:pPr>
    </w:p>
    <w:p w14:paraId="3F010E32" w14:textId="11166620" w:rsidR="0054168B" w:rsidRPr="001F4BC5" w:rsidRDefault="00A25362" w:rsidP="00042386">
      <w:pPr>
        <w:tabs>
          <w:tab w:val="left" w:pos="-284"/>
        </w:tabs>
        <w:jc w:val="both"/>
        <w:rPr>
          <w:rFonts w:asciiTheme="majorHAnsi" w:hAnsiTheme="majorHAnsi" w:cs="Arial"/>
          <w:b/>
          <w:bCs/>
          <w:color w:val="365F91" w:themeColor="accent1" w:themeShade="BF"/>
          <w:sz w:val="26"/>
          <w:szCs w:val="26"/>
        </w:rPr>
      </w:pPr>
      <w:r w:rsidRPr="001F4BC5">
        <w:rPr>
          <w:rFonts w:asciiTheme="majorHAnsi" w:hAnsiTheme="majorHAnsi" w:cs="Arial"/>
          <w:b/>
          <w:bCs/>
          <w:color w:val="365F91" w:themeColor="accent1" w:themeShade="BF"/>
          <w:sz w:val="26"/>
          <w:szCs w:val="26"/>
        </w:rPr>
        <w:t>2. MENTOR / REPRESENTATIVE INFORMATION</w:t>
      </w:r>
    </w:p>
    <w:p w14:paraId="16BCB509" w14:textId="77777777" w:rsidR="00A25362" w:rsidRPr="001F4BC5" w:rsidRDefault="00A25362" w:rsidP="00042386">
      <w:pPr>
        <w:tabs>
          <w:tab w:val="left" w:pos="-284"/>
        </w:tabs>
        <w:jc w:val="both"/>
        <w:rPr>
          <w:rFonts w:asciiTheme="majorHAnsi" w:hAnsiTheme="majorHAnsi" w:cs="Arial"/>
          <w:sz w:val="24"/>
        </w:rPr>
      </w:pPr>
    </w:p>
    <w:p w14:paraId="268A7CC4" w14:textId="580BCF77" w:rsidR="0054168B" w:rsidRPr="001F4BC5" w:rsidRDefault="0054168B" w:rsidP="00042386">
      <w:pPr>
        <w:pStyle w:val="Prrafodelista"/>
        <w:numPr>
          <w:ilvl w:val="0"/>
          <w:numId w:val="25"/>
        </w:numPr>
        <w:tabs>
          <w:tab w:val="clear" w:pos="227"/>
          <w:tab w:val="left" w:pos="284"/>
        </w:tabs>
        <w:spacing w:after="60"/>
        <w:ind w:left="284" w:hanging="284"/>
        <w:jc w:val="both"/>
        <w:rPr>
          <w:rFonts w:asciiTheme="majorHAnsi" w:hAnsiTheme="majorHAnsi" w:cs="Arial"/>
          <w:sz w:val="24"/>
          <w:szCs w:val="24"/>
        </w:rPr>
      </w:pPr>
      <w:r w:rsidRPr="001F4BC5">
        <w:rPr>
          <w:rFonts w:asciiTheme="majorHAnsi" w:hAnsiTheme="majorHAnsi" w:cs="Arial"/>
          <w:sz w:val="24"/>
          <w:szCs w:val="24"/>
        </w:rPr>
        <w:t xml:space="preserve">Name of mentor: </w:t>
      </w:r>
      <w:sdt>
        <w:sdtPr>
          <w:rPr>
            <w:rFonts w:asciiTheme="majorHAnsi" w:hAnsiTheme="majorHAnsi" w:cs="Arial"/>
            <w:sz w:val="24"/>
            <w:szCs w:val="24"/>
          </w:rPr>
          <w:id w:val="1479646142"/>
          <w:placeholder>
            <w:docPart w:val="3F31A2433E56400FAB0BC67EB786C9E6"/>
          </w:placeholder>
          <w:showingPlcHdr/>
        </w:sdtPr>
        <w:sdtContent>
          <w:r w:rsidR="00722F63">
            <w:rPr>
              <w:rStyle w:val="Textodelmarcadordeposicin"/>
              <w:rFonts w:asciiTheme="majorHAnsi" w:hAnsiTheme="majorHAnsi"/>
              <w:color w:val="365F91" w:themeColor="accent1" w:themeShade="BF"/>
              <w:sz w:val="24"/>
              <w:szCs w:val="24"/>
            </w:rPr>
            <w:t>Click and write here.</w:t>
          </w:r>
        </w:sdtContent>
      </w:sdt>
    </w:p>
    <w:p w14:paraId="29E1348F" w14:textId="4CF441F6" w:rsidR="0054168B" w:rsidRPr="001F4BC5" w:rsidRDefault="0054168B" w:rsidP="00042386">
      <w:pPr>
        <w:tabs>
          <w:tab w:val="left" w:pos="284"/>
        </w:tabs>
        <w:spacing w:after="60"/>
        <w:ind w:left="284"/>
        <w:jc w:val="both"/>
        <w:rPr>
          <w:rFonts w:asciiTheme="majorHAnsi" w:hAnsiTheme="majorHAnsi" w:cs="Arial"/>
          <w:sz w:val="24"/>
          <w:szCs w:val="24"/>
        </w:rPr>
      </w:pPr>
      <w:r w:rsidRPr="001F4BC5">
        <w:rPr>
          <w:rFonts w:asciiTheme="majorHAnsi" w:hAnsiTheme="majorHAnsi" w:cs="Arial"/>
          <w:sz w:val="24"/>
          <w:szCs w:val="24"/>
        </w:rPr>
        <w:t>Title/position:</w:t>
      </w:r>
      <w:r w:rsidR="00CA59D9" w:rsidRPr="001F4BC5">
        <w:rPr>
          <w:rFonts w:asciiTheme="majorHAnsi" w:hAnsiTheme="majorHAnsi" w:cs="Arial"/>
          <w:noProof/>
          <w:sz w:val="24"/>
          <w:szCs w:val="24"/>
        </w:rPr>
        <w:t xml:space="preserve"> </w:t>
      </w:r>
      <w:sdt>
        <w:sdtPr>
          <w:rPr>
            <w:rFonts w:asciiTheme="majorHAnsi" w:hAnsiTheme="majorHAnsi" w:cs="Arial"/>
            <w:noProof/>
            <w:sz w:val="24"/>
            <w:szCs w:val="24"/>
          </w:rPr>
          <w:id w:val="-1920552429"/>
          <w:placeholder>
            <w:docPart w:val="5393BB6B479A4A0E893CBB878AA7A309"/>
          </w:placeholder>
          <w:showingPlcHdr/>
        </w:sdtPr>
        <w:sdtContent>
          <w:r w:rsidR="00722F63">
            <w:rPr>
              <w:rStyle w:val="Textodelmarcadordeposicin"/>
              <w:rFonts w:asciiTheme="majorHAnsi" w:hAnsiTheme="majorHAnsi"/>
              <w:color w:val="365F91" w:themeColor="accent1" w:themeShade="BF"/>
              <w:sz w:val="24"/>
              <w:szCs w:val="24"/>
            </w:rPr>
            <w:t>Click and write here.</w:t>
          </w:r>
        </w:sdtContent>
      </w:sdt>
    </w:p>
    <w:p w14:paraId="3FAA251F" w14:textId="1CAAA013" w:rsidR="0054168B" w:rsidRPr="001F4BC5" w:rsidRDefault="0054168B" w:rsidP="00042386">
      <w:pPr>
        <w:tabs>
          <w:tab w:val="left" w:pos="284"/>
        </w:tabs>
        <w:spacing w:after="60"/>
        <w:ind w:left="284"/>
        <w:jc w:val="both"/>
        <w:rPr>
          <w:rFonts w:asciiTheme="majorHAnsi" w:hAnsiTheme="majorHAnsi" w:cs="Arial"/>
          <w:sz w:val="24"/>
          <w:szCs w:val="24"/>
        </w:rPr>
      </w:pPr>
      <w:r w:rsidRPr="001F4BC5">
        <w:rPr>
          <w:rFonts w:asciiTheme="majorHAnsi" w:hAnsiTheme="majorHAnsi" w:cs="Arial"/>
          <w:sz w:val="24"/>
          <w:szCs w:val="24"/>
        </w:rPr>
        <w:t>Department:</w:t>
      </w:r>
      <w:r w:rsidR="00CA59D9" w:rsidRPr="001F4BC5">
        <w:rPr>
          <w:rFonts w:asciiTheme="majorHAnsi" w:hAnsiTheme="majorHAnsi" w:cs="Arial"/>
          <w:noProof/>
          <w:sz w:val="24"/>
          <w:szCs w:val="24"/>
        </w:rPr>
        <w:t xml:space="preserve"> </w:t>
      </w:r>
      <w:sdt>
        <w:sdtPr>
          <w:rPr>
            <w:rFonts w:asciiTheme="majorHAnsi" w:hAnsiTheme="majorHAnsi" w:cs="Arial"/>
            <w:noProof/>
            <w:sz w:val="24"/>
            <w:szCs w:val="24"/>
          </w:rPr>
          <w:id w:val="627909328"/>
          <w:placeholder>
            <w:docPart w:val="83EA05366B4C45AEA32266D5B097D37A"/>
          </w:placeholder>
          <w:showingPlcHdr/>
        </w:sdtPr>
        <w:sdtContent>
          <w:r w:rsidR="00722F63">
            <w:rPr>
              <w:rStyle w:val="Textodelmarcadordeposicin"/>
              <w:rFonts w:asciiTheme="majorHAnsi" w:hAnsiTheme="majorHAnsi"/>
              <w:color w:val="365F91" w:themeColor="accent1" w:themeShade="BF"/>
              <w:sz w:val="24"/>
              <w:szCs w:val="24"/>
            </w:rPr>
            <w:t>Click and write here.</w:t>
          </w:r>
        </w:sdtContent>
      </w:sdt>
    </w:p>
    <w:p w14:paraId="7D5EE190" w14:textId="1A52E362" w:rsidR="0054168B" w:rsidRPr="001F4BC5" w:rsidRDefault="0054168B" w:rsidP="00042386">
      <w:pPr>
        <w:tabs>
          <w:tab w:val="left" w:pos="284"/>
        </w:tabs>
        <w:spacing w:after="60"/>
        <w:ind w:left="284"/>
        <w:jc w:val="both"/>
        <w:rPr>
          <w:rFonts w:asciiTheme="majorHAnsi" w:hAnsiTheme="majorHAnsi" w:cs="Arial"/>
          <w:sz w:val="24"/>
          <w:szCs w:val="24"/>
        </w:rPr>
      </w:pPr>
      <w:r w:rsidRPr="001F4BC5">
        <w:rPr>
          <w:rFonts w:asciiTheme="majorHAnsi" w:hAnsiTheme="majorHAnsi" w:cs="Arial"/>
          <w:sz w:val="24"/>
          <w:szCs w:val="24"/>
        </w:rPr>
        <w:t>Telephone:</w:t>
      </w:r>
      <w:r w:rsidR="00CA59D9" w:rsidRPr="001F4BC5">
        <w:rPr>
          <w:rFonts w:asciiTheme="majorHAnsi" w:hAnsiTheme="majorHAnsi" w:cs="Arial"/>
          <w:noProof/>
          <w:sz w:val="24"/>
          <w:szCs w:val="24"/>
        </w:rPr>
        <w:t xml:space="preserve"> </w:t>
      </w:r>
      <w:sdt>
        <w:sdtPr>
          <w:rPr>
            <w:rFonts w:asciiTheme="majorHAnsi" w:hAnsiTheme="majorHAnsi" w:cs="Arial"/>
            <w:noProof/>
            <w:sz w:val="24"/>
            <w:szCs w:val="24"/>
          </w:rPr>
          <w:id w:val="-1421475128"/>
          <w:placeholder>
            <w:docPart w:val="70EBE880848D4487A994EC4992405AB9"/>
          </w:placeholder>
          <w:showingPlcHdr/>
        </w:sdtPr>
        <w:sdtContent>
          <w:r w:rsidR="00722F63">
            <w:rPr>
              <w:rStyle w:val="Textodelmarcadordeposicin"/>
              <w:rFonts w:asciiTheme="majorHAnsi" w:hAnsiTheme="majorHAnsi"/>
              <w:color w:val="365F91" w:themeColor="accent1" w:themeShade="BF"/>
              <w:sz w:val="24"/>
              <w:szCs w:val="24"/>
            </w:rPr>
            <w:t>Click and write here.</w:t>
          </w:r>
        </w:sdtContent>
      </w:sdt>
    </w:p>
    <w:p w14:paraId="3C004035" w14:textId="42C9B01D" w:rsidR="0054168B" w:rsidRPr="001F4BC5" w:rsidRDefault="0054168B" w:rsidP="00042386">
      <w:pPr>
        <w:tabs>
          <w:tab w:val="left" w:pos="284"/>
        </w:tabs>
        <w:ind w:left="284"/>
        <w:jc w:val="both"/>
        <w:rPr>
          <w:rFonts w:asciiTheme="majorHAnsi" w:hAnsiTheme="majorHAnsi" w:cs="Arial"/>
          <w:sz w:val="24"/>
          <w:szCs w:val="24"/>
        </w:rPr>
      </w:pPr>
      <w:r w:rsidRPr="001F4BC5">
        <w:rPr>
          <w:rFonts w:asciiTheme="majorHAnsi" w:hAnsiTheme="majorHAnsi" w:cs="Arial"/>
          <w:sz w:val="24"/>
          <w:szCs w:val="24"/>
        </w:rPr>
        <w:t>E-mail:</w:t>
      </w:r>
      <w:r w:rsidR="00CA59D9" w:rsidRPr="001F4BC5">
        <w:rPr>
          <w:rFonts w:asciiTheme="majorHAnsi" w:hAnsiTheme="majorHAnsi" w:cs="Arial"/>
          <w:noProof/>
          <w:sz w:val="24"/>
          <w:szCs w:val="24"/>
        </w:rPr>
        <w:t xml:space="preserve"> </w:t>
      </w:r>
      <w:sdt>
        <w:sdtPr>
          <w:rPr>
            <w:rFonts w:asciiTheme="majorHAnsi" w:hAnsiTheme="majorHAnsi" w:cs="Arial"/>
            <w:noProof/>
            <w:sz w:val="24"/>
            <w:szCs w:val="24"/>
          </w:rPr>
          <w:id w:val="-593246862"/>
          <w:placeholder>
            <w:docPart w:val="CE2998EE609948C9BD4ED27E5E75D51A"/>
          </w:placeholder>
          <w:showingPlcHdr/>
        </w:sdtPr>
        <w:sdtContent>
          <w:r w:rsidR="00722F63">
            <w:rPr>
              <w:rStyle w:val="Textodelmarcadordeposicin"/>
              <w:rFonts w:asciiTheme="majorHAnsi" w:hAnsiTheme="majorHAnsi"/>
              <w:color w:val="365F91" w:themeColor="accent1" w:themeShade="BF"/>
              <w:sz w:val="24"/>
              <w:szCs w:val="24"/>
            </w:rPr>
            <w:t>Click and write here.</w:t>
          </w:r>
        </w:sdtContent>
      </w:sdt>
    </w:p>
    <w:p w14:paraId="70AC047F" w14:textId="127CAC48" w:rsidR="0054168B" w:rsidRPr="001F4BC5" w:rsidRDefault="0054168B" w:rsidP="00042386">
      <w:pPr>
        <w:tabs>
          <w:tab w:val="left" w:pos="210"/>
        </w:tabs>
        <w:ind w:left="210"/>
        <w:jc w:val="both"/>
        <w:rPr>
          <w:rFonts w:asciiTheme="majorHAnsi" w:hAnsiTheme="majorHAnsi" w:cs="Arial"/>
          <w:sz w:val="24"/>
          <w:szCs w:val="24"/>
        </w:rPr>
      </w:pPr>
    </w:p>
    <w:p w14:paraId="13B1CACD" w14:textId="77777777" w:rsidR="001C0339" w:rsidRPr="001F4BC5" w:rsidRDefault="000234A1" w:rsidP="00042386">
      <w:pPr>
        <w:pStyle w:val="Prrafodelista"/>
        <w:numPr>
          <w:ilvl w:val="0"/>
          <w:numId w:val="25"/>
        </w:numPr>
        <w:tabs>
          <w:tab w:val="clear" w:pos="227"/>
          <w:tab w:val="left" w:pos="284"/>
        </w:tabs>
        <w:spacing w:after="60"/>
        <w:ind w:left="284" w:hanging="284"/>
        <w:jc w:val="both"/>
        <w:rPr>
          <w:rFonts w:asciiTheme="majorHAnsi" w:hAnsiTheme="majorHAnsi" w:cs="Arial"/>
          <w:sz w:val="24"/>
          <w:szCs w:val="24"/>
        </w:rPr>
      </w:pPr>
      <w:r w:rsidRPr="001F4BC5">
        <w:rPr>
          <w:rFonts w:asciiTheme="majorHAnsi" w:hAnsiTheme="majorHAnsi" w:cs="Arial"/>
          <w:sz w:val="24"/>
          <w:szCs w:val="24"/>
        </w:rPr>
        <w:t>Will</w:t>
      </w:r>
      <w:r w:rsidR="0054168B" w:rsidRPr="001F4BC5">
        <w:rPr>
          <w:rFonts w:asciiTheme="majorHAnsi" w:hAnsiTheme="majorHAnsi" w:cs="Arial"/>
          <w:sz w:val="24"/>
          <w:szCs w:val="24"/>
        </w:rPr>
        <w:t xml:space="preserve"> this person </w:t>
      </w:r>
      <w:r w:rsidRPr="001F4BC5">
        <w:rPr>
          <w:rFonts w:asciiTheme="majorHAnsi" w:hAnsiTheme="majorHAnsi" w:cs="Arial"/>
          <w:sz w:val="24"/>
          <w:szCs w:val="24"/>
        </w:rPr>
        <w:t xml:space="preserve">pick up the </w:t>
      </w:r>
      <w:r w:rsidR="004565EC" w:rsidRPr="001F4BC5">
        <w:rPr>
          <w:rFonts w:asciiTheme="majorHAnsi" w:hAnsiTheme="majorHAnsi" w:cs="Arial"/>
          <w:sz w:val="24"/>
          <w:szCs w:val="24"/>
        </w:rPr>
        <w:t xml:space="preserve">language </w:t>
      </w:r>
      <w:r w:rsidRPr="001F4BC5">
        <w:rPr>
          <w:rFonts w:asciiTheme="majorHAnsi" w:hAnsiTheme="majorHAnsi" w:cs="Arial"/>
          <w:sz w:val="24"/>
          <w:szCs w:val="24"/>
        </w:rPr>
        <w:t xml:space="preserve">assistant when </w:t>
      </w:r>
      <w:r w:rsidR="004565EC" w:rsidRPr="001F4BC5">
        <w:rPr>
          <w:rFonts w:asciiTheme="majorHAnsi" w:hAnsiTheme="majorHAnsi" w:cs="Arial"/>
          <w:sz w:val="24"/>
          <w:szCs w:val="24"/>
        </w:rPr>
        <w:t>s/</w:t>
      </w:r>
      <w:r w:rsidR="0054168B" w:rsidRPr="001F4BC5">
        <w:rPr>
          <w:rFonts w:asciiTheme="majorHAnsi" w:hAnsiTheme="majorHAnsi" w:cs="Arial"/>
          <w:sz w:val="24"/>
          <w:szCs w:val="24"/>
        </w:rPr>
        <w:t>he first arrives in the country?</w:t>
      </w:r>
    </w:p>
    <w:p w14:paraId="6E9C2385" w14:textId="7DE72C4D" w:rsidR="00A25362" w:rsidRPr="001F4BC5" w:rsidRDefault="00000000" w:rsidP="00042386">
      <w:pPr>
        <w:tabs>
          <w:tab w:val="left" w:pos="1843"/>
        </w:tabs>
        <w:spacing w:after="120"/>
        <w:ind w:firstLine="284"/>
        <w:jc w:val="both"/>
        <w:rPr>
          <w:rFonts w:asciiTheme="majorHAnsi" w:hAnsiTheme="majorHAnsi" w:cs="Arial"/>
          <w:sz w:val="24"/>
          <w:szCs w:val="24"/>
        </w:rPr>
      </w:pPr>
      <w:sdt>
        <w:sdtPr>
          <w:rPr>
            <w:rFonts w:asciiTheme="majorHAnsi" w:eastAsia="MS Gothic" w:hAnsiTheme="majorHAnsi" w:cs="Segoe UI Symbol"/>
            <w:sz w:val="24"/>
            <w:szCs w:val="24"/>
          </w:rPr>
          <w:id w:val="1762175295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04356F" w:rsidRPr="001F4BC5">
            <w:rPr>
              <w:rFonts w:ascii="MS Gothic" w:eastAsia="MS Gothic" w:hAnsi="MS Gothic" w:cs="Segoe UI Symbol"/>
              <w:sz w:val="24"/>
              <w:szCs w:val="24"/>
            </w:rPr>
            <w:t>☐</w:t>
          </w:r>
        </w:sdtContent>
      </w:sdt>
      <w:r w:rsidR="00A25362" w:rsidRPr="001F4BC5">
        <w:rPr>
          <w:rFonts w:asciiTheme="majorHAnsi" w:hAnsiTheme="majorHAnsi" w:cs="Arial"/>
          <w:sz w:val="24"/>
          <w:szCs w:val="24"/>
        </w:rPr>
        <w:t xml:space="preserve"> Yes</w:t>
      </w:r>
      <w:r w:rsidR="00A25362" w:rsidRPr="001F4BC5">
        <w:rPr>
          <w:rFonts w:asciiTheme="majorHAnsi" w:hAnsiTheme="majorHAnsi" w:cs="Arial"/>
          <w:sz w:val="24"/>
          <w:szCs w:val="24"/>
        </w:rPr>
        <w:tab/>
      </w:r>
      <w:sdt>
        <w:sdtPr>
          <w:rPr>
            <w:rFonts w:asciiTheme="majorHAnsi" w:eastAsia="MS Gothic" w:hAnsiTheme="majorHAnsi" w:cs="Arial"/>
            <w:sz w:val="24"/>
            <w:szCs w:val="24"/>
          </w:rPr>
          <w:id w:val="80035250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67138D">
            <w:rPr>
              <w:rFonts w:ascii="MS Gothic" w:eastAsia="MS Gothic" w:hAnsi="MS Gothic" w:cs="Arial" w:hint="eastAsia"/>
              <w:sz w:val="24"/>
              <w:szCs w:val="24"/>
            </w:rPr>
            <w:t>☐</w:t>
          </w:r>
        </w:sdtContent>
      </w:sdt>
      <w:r w:rsidR="00A25362" w:rsidRPr="001F4BC5">
        <w:rPr>
          <w:rFonts w:asciiTheme="majorHAnsi" w:hAnsiTheme="majorHAnsi" w:cs="Arial"/>
          <w:sz w:val="24"/>
          <w:szCs w:val="24"/>
        </w:rPr>
        <w:t xml:space="preserve"> No</w:t>
      </w:r>
    </w:p>
    <w:p w14:paraId="14C660F8" w14:textId="23C41D8D" w:rsidR="0054168B" w:rsidRPr="001F4BC5" w:rsidRDefault="0054168B" w:rsidP="00042386">
      <w:pPr>
        <w:tabs>
          <w:tab w:val="left" w:pos="-284"/>
        </w:tabs>
        <w:ind w:left="284"/>
        <w:jc w:val="both"/>
        <w:rPr>
          <w:rFonts w:asciiTheme="majorHAnsi" w:hAnsiTheme="majorHAnsi" w:cs="Arial"/>
          <w:sz w:val="24"/>
          <w:szCs w:val="24"/>
        </w:rPr>
      </w:pPr>
      <w:r w:rsidRPr="001F4BC5">
        <w:rPr>
          <w:rFonts w:asciiTheme="majorHAnsi" w:hAnsiTheme="majorHAnsi" w:cs="Arial"/>
          <w:sz w:val="24"/>
          <w:szCs w:val="24"/>
        </w:rPr>
        <w:t>If no</w:t>
      </w:r>
      <w:r w:rsidR="000234A1" w:rsidRPr="001F4BC5">
        <w:rPr>
          <w:rFonts w:asciiTheme="majorHAnsi" w:hAnsiTheme="majorHAnsi" w:cs="Arial"/>
          <w:sz w:val="24"/>
          <w:szCs w:val="24"/>
        </w:rPr>
        <w:t>t</w:t>
      </w:r>
      <w:r w:rsidRPr="001F4BC5">
        <w:rPr>
          <w:rFonts w:asciiTheme="majorHAnsi" w:hAnsiTheme="majorHAnsi" w:cs="Arial"/>
          <w:sz w:val="24"/>
          <w:szCs w:val="24"/>
        </w:rPr>
        <w:t xml:space="preserve">, please provide the name of another person willing to welcome the </w:t>
      </w:r>
      <w:r w:rsidR="004565EC" w:rsidRPr="001F4BC5">
        <w:rPr>
          <w:rFonts w:asciiTheme="majorHAnsi" w:hAnsiTheme="majorHAnsi" w:cs="Arial"/>
          <w:sz w:val="24"/>
          <w:szCs w:val="24"/>
        </w:rPr>
        <w:t xml:space="preserve">language </w:t>
      </w:r>
      <w:r w:rsidRPr="001F4BC5">
        <w:rPr>
          <w:rFonts w:asciiTheme="majorHAnsi" w:hAnsiTheme="majorHAnsi" w:cs="Arial"/>
          <w:sz w:val="24"/>
          <w:szCs w:val="24"/>
        </w:rPr>
        <w:t>assistant</w:t>
      </w:r>
      <w:r w:rsidR="000234A1" w:rsidRPr="001F4BC5">
        <w:rPr>
          <w:rFonts w:asciiTheme="majorHAnsi" w:hAnsiTheme="majorHAnsi" w:cs="Arial"/>
          <w:sz w:val="24"/>
          <w:szCs w:val="24"/>
        </w:rPr>
        <w:t xml:space="preserve"> on arrival</w:t>
      </w:r>
      <w:r w:rsidRPr="001F4BC5">
        <w:rPr>
          <w:rFonts w:asciiTheme="majorHAnsi" w:hAnsiTheme="majorHAnsi" w:cs="Arial"/>
          <w:sz w:val="24"/>
          <w:szCs w:val="24"/>
        </w:rPr>
        <w:t xml:space="preserve">: </w:t>
      </w:r>
      <w:sdt>
        <w:sdtPr>
          <w:rPr>
            <w:rFonts w:asciiTheme="majorHAnsi" w:hAnsiTheme="majorHAnsi" w:cs="Arial"/>
            <w:sz w:val="24"/>
            <w:szCs w:val="24"/>
          </w:rPr>
          <w:id w:val="602303906"/>
          <w:placeholder>
            <w:docPart w:val="2EFF1272749F43798AEC63EEE46C4284"/>
          </w:placeholder>
          <w:showingPlcHdr/>
        </w:sdtPr>
        <w:sdtContent>
          <w:r w:rsidR="00722F63">
            <w:rPr>
              <w:rStyle w:val="Textodelmarcadordeposicin"/>
              <w:rFonts w:asciiTheme="majorHAnsi" w:hAnsiTheme="majorHAnsi"/>
              <w:color w:val="365F91" w:themeColor="accent1" w:themeShade="BF"/>
              <w:sz w:val="24"/>
              <w:szCs w:val="24"/>
            </w:rPr>
            <w:t>Click and write here.</w:t>
          </w:r>
        </w:sdtContent>
      </w:sdt>
    </w:p>
    <w:p w14:paraId="1982D09B" w14:textId="77777777" w:rsidR="0054168B" w:rsidRPr="001F4BC5" w:rsidRDefault="0054168B" w:rsidP="00042386">
      <w:pPr>
        <w:tabs>
          <w:tab w:val="left" w:pos="-284"/>
        </w:tabs>
        <w:jc w:val="both"/>
        <w:rPr>
          <w:rFonts w:asciiTheme="majorHAnsi" w:hAnsiTheme="majorHAnsi" w:cs="Arial"/>
          <w:sz w:val="24"/>
          <w:szCs w:val="24"/>
        </w:rPr>
      </w:pPr>
    </w:p>
    <w:p w14:paraId="4A897ADD" w14:textId="77777777" w:rsidR="0054168B" w:rsidRPr="001F4BC5" w:rsidRDefault="0054168B" w:rsidP="00042386">
      <w:pPr>
        <w:tabs>
          <w:tab w:val="left" w:pos="-284"/>
        </w:tabs>
        <w:jc w:val="both"/>
        <w:rPr>
          <w:rFonts w:asciiTheme="majorHAnsi" w:hAnsiTheme="majorHAnsi" w:cs="Arial"/>
          <w:sz w:val="24"/>
          <w:szCs w:val="24"/>
        </w:rPr>
      </w:pPr>
    </w:p>
    <w:p w14:paraId="4D2C809E" w14:textId="04944540" w:rsidR="0054168B" w:rsidRPr="00A42243" w:rsidRDefault="00A25362" w:rsidP="00042386">
      <w:pPr>
        <w:jc w:val="both"/>
        <w:rPr>
          <w:rFonts w:asciiTheme="majorHAnsi" w:hAnsiTheme="majorHAnsi" w:cs="Arial"/>
          <w:b/>
          <w:bCs/>
          <w:color w:val="365F91" w:themeColor="accent1" w:themeShade="BF"/>
          <w:sz w:val="26"/>
          <w:szCs w:val="26"/>
        </w:rPr>
      </w:pPr>
      <w:r w:rsidRPr="00A42243">
        <w:rPr>
          <w:rFonts w:asciiTheme="majorHAnsi" w:hAnsiTheme="majorHAnsi" w:cs="Arial"/>
          <w:b/>
          <w:bCs/>
          <w:color w:val="365F91" w:themeColor="accent1" w:themeShade="BF"/>
          <w:sz w:val="26"/>
          <w:szCs w:val="26"/>
        </w:rPr>
        <w:t>3. ACCOMMODATION AND MEALS</w:t>
      </w:r>
    </w:p>
    <w:p w14:paraId="4DC395A7" w14:textId="77777777" w:rsidR="00A25362" w:rsidRPr="001F4BC5" w:rsidRDefault="00A25362" w:rsidP="00042386">
      <w:pPr>
        <w:jc w:val="both"/>
        <w:rPr>
          <w:rFonts w:asciiTheme="majorHAnsi" w:hAnsiTheme="majorHAnsi" w:cs="Arial"/>
          <w:sz w:val="24"/>
          <w:szCs w:val="24"/>
        </w:rPr>
      </w:pPr>
    </w:p>
    <w:p w14:paraId="6EB75AD9" w14:textId="3AEDB021" w:rsidR="0054168B" w:rsidRPr="001F4BC5" w:rsidRDefault="0054168B" w:rsidP="00042386">
      <w:pPr>
        <w:pStyle w:val="Prrafodelista"/>
        <w:numPr>
          <w:ilvl w:val="0"/>
          <w:numId w:val="30"/>
        </w:numPr>
        <w:tabs>
          <w:tab w:val="clear" w:pos="227"/>
          <w:tab w:val="left" w:pos="284"/>
        </w:tabs>
        <w:spacing w:after="60"/>
        <w:ind w:left="284" w:hanging="284"/>
        <w:jc w:val="both"/>
        <w:rPr>
          <w:rFonts w:asciiTheme="majorHAnsi" w:hAnsiTheme="majorHAnsi" w:cs="Arial"/>
          <w:sz w:val="24"/>
          <w:szCs w:val="24"/>
        </w:rPr>
      </w:pPr>
      <w:r w:rsidRPr="001F4BC5">
        <w:rPr>
          <w:rFonts w:asciiTheme="majorHAnsi" w:hAnsiTheme="majorHAnsi" w:cs="Arial"/>
          <w:sz w:val="24"/>
          <w:szCs w:val="24"/>
        </w:rPr>
        <w:t>What accommodation arrangements will be offered?</w:t>
      </w:r>
      <w:r w:rsidR="00A25362" w:rsidRPr="001F4BC5">
        <w:rPr>
          <w:rFonts w:asciiTheme="majorHAnsi" w:hAnsiTheme="majorHAnsi" w:cs="Arial"/>
          <w:sz w:val="24"/>
          <w:szCs w:val="24"/>
        </w:rPr>
        <w:t xml:space="preserve"> Check</w:t>
      </w:r>
      <w:r w:rsidRPr="001F4BC5">
        <w:rPr>
          <w:rFonts w:asciiTheme="majorHAnsi" w:hAnsiTheme="majorHAnsi" w:cs="Arial"/>
          <w:sz w:val="24"/>
          <w:szCs w:val="24"/>
        </w:rPr>
        <w:t xml:space="preserve"> the option that applies:</w:t>
      </w:r>
    </w:p>
    <w:p w14:paraId="2C5E75CC" w14:textId="51AB2B16" w:rsidR="0054168B" w:rsidRPr="001F4BC5" w:rsidRDefault="0054168B" w:rsidP="00913609">
      <w:pPr>
        <w:ind w:firstLine="283"/>
        <w:jc w:val="both"/>
        <w:rPr>
          <w:rFonts w:asciiTheme="majorHAnsi" w:hAnsiTheme="majorHAnsi" w:cs="Arial"/>
          <w:b/>
          <w:i/>
          <w:sz w:val="24"/>
          <w:szCs w:val="24"/>
        </w:rPr>
      </w:pPr>
      <w:r w:rsidRPr="001F4BC5">
        <w:rPr>
          <w:rFonts w:asciiTheme="majorHAnsi" w:hAnsiTheme="majorHAnsi" w:cs="Arial"/>
          <w:b/>
          <w:i/>
          <w:sz w:val="24"/>
          <w:szCs w:val="24"/>
        </w:rPr>
        <w:t xml:space="preserve">Please note that an address </w:t>
      </w:r>
      <w:r w:rsidR="007971D9" w:rsidRPr="001F4BC5">
        <w:rPr>
          <w:rFonts w:asciiTheme="majorHAnsi" w:hAnsiTheme="majorHAnsi" w:cs="Arial"/>
          <w:b/>
          <w:i/>
          <w:sz w:val="24"/>
          <w:szCs w:val="24"/>
        </w:rPr>
        <w:t>must</w:t>
      </w:r>
      <w:r w:rsidRPr="001F4BC5">
        <w:rPr>
          <w:rFonts w:asciiTheme="majorHAnsi" w:hAnsiTheme="majorHAnsi" w:cs="Arial"/>
          <w:b/>
          <w:i/>
          <w:sz w:val="24"/>
          <w:szCs w:val="24"/>
        </w:rPr>
        <w:t xml:space="preserve"> be in</w:t>
      </w:r>
      <w:r w:rsidR="007971D9" w:rsidRPr="001F4BC5">
        <w:rPr>
          <w:rFonts w:asciiTheme="majorHAnsi" w:hAnsiTheme="majorHAnsi" w:cs="Arial"/>
          <w:b/>
          <w:i/>
          <w:sz w:val="24"/>
          <w:szCs w:val="24"/>
        </w:rPr>
        <w:t>clud</w:t>
      </w:r>
      <w:r w:rsidRPr="001F4BC5">
        <w:rPr>
          <w:rFonts w:asciiTheme="majorHAnsi" w:hAnsiTheme="majorHAnsi" w:cs="Arial"/>
          <w:b/>
          <w:i/>
          <w:sz w:val="24"/>
          <w:szCs w:val="24"/>
        </w:rPr>
        <w:t>ed</w:t>
      </w:r>
      <w:r w:rsidR="000527FA" w:rsidRPr="001F4BC5">
        <w:rPr>
          <w:rFonts w:asciiTheme="majorHAnsi" w:hAnsiTheme="majorHAnsi" w:cs="Arial"/>
          <w:b/>
          <w:i/>
          <w:sz w:val="24"/>
          <w:szCs w:val="24"/>
        </w:rPr>
        <w:t>.</w:t>
      </w:r>
    </w:p>
    <w:p w14:paraId="3ED9D127" w14:textId="77777777" w:rsidR="0054168B" w:rsidRPr="001F4BC5" w:rsidRDefault="0054168B" w:rsidP="00042386">
      <w:pPr>
        <w:jc w:val="both"/>
        <w:rPr>
          <w:rFonts w:asciiTheme="majorHAnsi" w:hAnsiTheme="majorHAnsi" w:cs="Arial"/>
          <w:sz w:val="24"/>
          <w:szCs w:val="24"/>
        </w:rPr>
      </w:pPr>
    </w:p>
    <w:p w14:paraId="1AB0BFBC" w14:textId="44EC99B0" w:rsidR="00DA567E" w:rsidRPr="001F4BC5" w:rsidRDefault="00000000" w:rsidP="00B93273">
      <w:pPr>
        <w:tabs>
          <w:tab w:val="left" w:pos="709"/>
        </w:tabs>
        <w:spacing w:after="60"/>
        <w:ind w:left="566" w:hanging="283"/>
        <w:jc w:val="both"/>
        <w:rPr>
          <w:rFonts w:asciiTheme="majorHAnsi" w:hAnsiTheme="majorHAnsi" w:cs="Arial"/>
          <w:sz w:val="24"/>
          <w:szCs w:val="24"/>
        </w:rPr>
      </w:pPr>
      <w:sdt>
        <w:sdtPr>
          <w:rPr>
            <w:rFonts w:asciiTheme="majorHAnsi" w:hAnsiTheme="majorHAnsi" w:cs="Arial"/>
            <w:sz w:val="24"/>
            <w:szCs w:val="24"/>
          </w:rPr>
          <w:id w:val="126426887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8E1CD8">
            <w:rPr>
              <w:rFonts w:ascii="MS Gothic" w:eastAsia="MS Gothic" w:hAnsi="MS Gothic" w:cs="Arial" w:hint="eastAsia"/>
              <w:sz w:val="24"/>
              <w:szCs w:val="24"/>
            </w:rPr>
            <w:t>☐</w:t>
          </w:r>
        </w:sdtContent>
      </w:sdt>
      <w:r w:rsidR="008E1CD8">
        <w:rPr>
          <w:rFonts w:asciiTheme="majorHAnsi" w:hAnsiTheme="majorHAnsi" w:cs="Arial"/>
          <w:sz w:val="24"/>
          <w:szCs w:val="24"/>
        </w:rPr>
        <w:tab/>
      </w:r>
      <w:r w:rsidR="008B2D56" w:rsidRPr="001F4BC5">
        <w:rPr>
          <w:rFonts w:asciiTheme="majorHAnsi" w:hAnsiTheme="majorHAnsi" w:cs="Arial"/>
          <w:sz w:val="24"/>
          <w:szCs w:val="24"/>
        </w:rPr>
        <w:t xml:space="preserve">Private bedroom with a host family. </w:t>
      </w:r>
      <w:r w:rsidR="00DA567E" w:rsidRPr="001F4BC5">
        <w:rPr>
          <w:rFonts w:asciiTheme="majorHAnsi" w:hAnsiTheme="majorHAnsi" w:cs="Arial"/>
          <w:sz w:val="24"/>
          <w:szCs w:val="24"/>
        </w:rPr>
        <w:t xml:space="preserve">A back up host family is also required. </w:t>
      </w:r>
      <w:r w:rsidR="00DA567E" w:rsidRPr="001F4BC5">
        <w:rPr>
          <w:rFonts w:asciiTheme="majorHAnsi" w:hAnsiTheme="majorHAnsi" w:cs="Arial"/>
          <w:i/>
          <w:iCs/>
          <w:sz w:val="24"/>
          <w:szCs w:val="24"/>
        </w:rPr>
        <w:t>Please provide full details for both families (address, contact name of the host family, and add any other relevant information).</w:t>
      </w:r>
    </w:p>
    <w:p w14:paraId="50EF9E88" w14:textId="7FE28FF3" w:rsidR="00DA567E" w:rsidRPr="001F4BC5" w:rsidRDefault="00DA567E" w:rsidP="00B93273">
      <w:pPr>
        <w:tabs>
          <w:tab w:val="left" w:pos="709"/>
        </w:tabs>
        <w:spacing w:after="60"/>
        <w:ind w:left="566" w:hanging="283"/>
        <w:jc w:val="both"/>
        <w:rPr>
          <w:rFonts w:asciiTheme="majorHAnsi" w:hAnsiTheme="majorHAnsi" w:cs="Arial"/>
          <w:sz w:val="24"/>
          <w:szCs w:val="24"/>
        </w:rPr>
      </w:pPr>
      <w:r w:rsidRPr="001F4BC5">
        <w:rPr>
          <w:rFonts w:asciiTheme="majorHAnsi" w:hAnsiTheme="majorHAnsi" w:cs="Arial"/>
          <w:sz w:val="24"/>
          <w:szCs w:val="24"/>
        </w:rPr>
        <w:tab/>
      </w:r>
      <w:sdt>
        <w:sdtPr>
          <w:rPr>
            <w:rFonts w:asciiTheme="majorHAnsi" w:hAnsiTheme="majorHAnsi" w:cs="Arial"/>
            <w:sz w:val="24"/>
            <w:szCs w:val="24"/>
          </w:rPr>
          <w:id w:val="-371768194"/>
          <w:placeholder>
            <w:docPart w:val="E5FA0B3F2D8345BCA6F185934CA90BC9"/>
          </w:placeholder>
          <w:showingPlcHdr/>
        </w:sdtPr>
        <w:sdtContent>
          <w:r w:rsidR="00722F63">
            <w:rPr>
              <w:rStyle w:val="Textodelmarcadordeposicin"/>
              <w:rFonts w:asciiTheme="majorHAnsi" w:hAnsiTheme="majorHAnsi"/>
              <w:color w:val="365F91" w:themeColor="accent1" w:themeShade="BF"/>
              <w:sz w:val="24"/>
              <w:szCs w:val="24"/>
            </w:rPr>
            <w:t>Click and write here.</w:t>
          </w:r>
        </w:sdtContent>
      </w:sdt>
    </w:p>
    <w:p w14:paraId="635C682F" w14:textId="5EB12033" w:rsidR="008B2D56" w:rsidRPr="001F4BC5" w:rsidRDefault="00000000" w:rsidP="00B93273">
      <w:pPr>
        <w:tabs>
          <w:tab w:val="left" w:pos="709"/>
        </w:tabs>
        <w:spacing w:after="60"/>
        <w:ind w:left="566" w:hanging="283"/>
        <w:jc w:val="both"/>
        <w:rPr>
          <w:rFonts w:asciiTheme="majorHAnsi" w:hAnsiTheme="majorHAnsi" w:cs="Arial"/>
          <w:sz w:val="24"/>
          <w:szCs w:val="24"/>
        </w:rPr>
      </w:pPr>
      <w:sdt>
        <w:sdtPr>
          <w:rPr>
            <w:rFonts w:asciiTheme="majorHAnsi" w:hAnsiTheme="majorHAnsi" w:cs="Arial"/>
            <w:sz w:val="24"/>
            <w:szCs w:val="24"/>
          </w:rPr>
          <w:id w:val="66660135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047E2">
            <w:rPr>
              <w:rFonts w:ascii="MS Gothic" w:eastAsia="MS Gothic" w:hAnsi="MS Gothic" w:cs="Arial" w:hint="eastAsia"/>
              <w:sz w:val="24"/>
              <w:szCs w:val="24"/>
            </w:rPr>
            <w:t>☐</w:t>
          </w:r>
        </w:sdtContent>
      </w:sdt>
      <w:r w:rsidR="000527FA" w:rsidRPr="001F4BC5">
        <w:rPr>
          <w:rFonts w:asciiTheme="majorHAnsi" w:hAnsiTheme="majorHAnsi" w:cs="Arial"/>
          <w:sz w:val="24"/>
          <w:szCs w:val="24"/>
        </w:rPr>
        <w:tab/>
      </w:r>
      <w:r w:rsidR="008B2D56" w:rsidRPr="001F4BC5">
        <w:rPr>
          <w:rFonts w:asciiTheme="majorHAnsi" w:hAnsiTheme="majorHAnsi" w:cs="Arial"/>
          <w:sz w:val="24"/>
          <w:szCs w:val="24"/>
        </w:rPr>
        <w:t xml:space="preserve">Room in a furnished apartment. </w:t>
      </w:r>
      <w:r w:rsidR="008B2D56" w:rsidRPr="001F4BC5">
        <w:rPr>
          <w:rFonts w:asciiTheme="majorHAnsi" w:hAnsiTheme="majorHAnsi" w:cs="Arial"/>
          <w:i/>
          <w:iCs/>
          <w:sz w:val="24"/>
          <w:szCs w:val="24"/>
        </w:rPr>
        <w:t xml:space="preserve">Please write the address and describe the apartment </w:t>
      </w:r>
      <w:r w:rsidR="007C665A" w:rsidRPr="001F4BC5">
        <w:rPr>
          <w:rFonts w:asciiTheme="majorHAnsi" w:hAnsiTheme="majorHAnsi" w:cs="Arial"/>
          <w:i/>
          <w:iCs/>
          <w:sz w:val="24"/>
          <w:szCs w:val="24"/>
        </w:rPr>
        <w:t>and what i</w:t>
      </w:r>
      <w:r w:rsidR="007C665A" w:rsidRPr="00042386">
        <w:rPr>
          <w:rFonts w:asciiTheme="majorHAnsi" w:hAnsiTheme="majorHAnsi" w:cs="Arial"/>
          <w:i/>
          <w:iCs/>
          <w:sz w:val="24"/>
          <w:szCs w:val="24"/>
        </w:rPr>
        <w:t>s included</w:t>
      </w:r>
      <w:r w:rsidR="007C665A" w:rsidRPr="001F4BC5">
        <w:rPr>
          <w:rFonts w:asciiTheme="majorHAnsi" w:hAnsiTheme="majorHAnsi" w:cs="Arial"/>
          <w:i/>
          <w:iCs/>
          <w:sz w:val="24"/>
          <w:szCs w:val="24"/>
        </w:rPr>
        <w:t>.</w:t>
      </w:r>
    </w:p>
    <w:p w14:paraId="6B15CFAD" w14:textId="30E1F6CF" w:rsidR="0054168B" w:rsidRPr="001F4BC5" w:rsidRDefault="000527FA" w:rsidP="00B93273">
      <w:pPr>
        <w:tabs>
          <w:tab w:val="left" w:pos="709"/>
        </w:tabs>
        <w:spacing w:after="60"/>
        <w:ind w:left="566" w:hanging="283"/>
        <w:jc w:val="both"/>
        <w:rPr>
          <w:rFonts w:asciiTheme="majorHAnsi" w:hAnsiTheme="majorHAnsi" w:cs="Arial"/>
          <w:sz w:val="24"/>
          <w:szCs w:val="24"/>
        </w:rPr>
      </w:pPr>
      <w:r w:rsidRPr="001F4BC5">
        <w:rPr>
          <w:rFonts w:asciiTheme="majorHAnsi" w:hAnsiTheme="majorHAnsi" w:cs="Arial"/>
          <w:sz w:val="24"/>
          <w:szCs w:val="24"/>
        </w:rPr>
        <w:tab/>
      </w:r>
      <w:sdt>
        <w:sdtPr>
          <w:rPr>
            <w:rFonts w:asciiTheme="majorHAnsi" w:hAnsiTheme="majorHAnsi" w:cs="Arial"/>
            <w:sz w:val="24"/>
            <w:szCs w:val="24"/>
          </w:rPr>
          <w:id w:val="-1753353075"/>
          <w:placeholder>
            <w:docPart w:val="F6DE1225432C4D0FB883C34464AEBC34"/>
          </w:placeholder>
          <w:showingPlcHdr/>
        </w:sdtPr>
        <w:sdtContent>
          <w:r w:rsidR="00722F63">
            <w:rPr>
              <w:rStyle w:val="Textodelmarcadordeposicin"/>
              <w:rFonts w:asciiTheme="majorHAnsi" w:hAnsiTheme="majorHAnsi"/>
              <w:color w:val="365F91" w:themeColor="accent1" w:themeShade="BF"/>
              <w:sz w:val="24"/>
              <w:szCs w:val="24"/>
            </w:rPr>
            <w:t>Click and write here.</w:t>
          </w:r>
        </w:sdtContent>
      </w:sdt>
    </w:p>
    <w:p w14:paraId="3ECD22AC" w14:textId="5032C1CE" w:rsidR="008B2D56" w:rsidRPr="001F4BC5" w:rsidRDefault="00000000" w:rsidP="00B93273">
      <w:pPr>
        <w:tabs>
          <w:tab w:val="left" w:pos="709"/>
        </w:tabs>
        <w:spacing w:after="60"/>
        <w:ind w:left="566" w:hanging="283"/>
        <w:jc w:val="both"/>
        <w:rPr>
          <w:rFonts w:asciiTheme="majorHAnsi" w:hAnsiTheme="majorHAnsi" w:cs="Arial"/>
          <w:sz w:val="24"/>
          <w:szCs w:val="24"/>
        </w:rPr>
      </w:pPr>
      <w:sdt>
        <w:sdtPr>
          <w:rPr>
            <w:rFonts w:asciiTheme="majorHAnsi" w:hAnsiTheme="majorHAnsi" w:cs="Arial"/>
            <w:sz w:val="24"/>
            <w:szCs w:val="24"/>
          </w:rPr>
          <w:id w:val="113144629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0527FA" w:rsidRPr="001F4BC5">
            <w:rPr>
              <w:rFonts w:ascii="Segoe UI Symbol" w:eastAsia="MS Gothic" w:hAnsi="Segoe UI Symbol" w:cs="Segoe UI Symbol"/>
              <w:sz w:val="24"/>
              <w:szCs w:val="24"/>
            </w:rPr>
            <w:t>☐</w:t>
          </w:r>
        </w:sdtContent>
      </w:sdt>
      <w:r w:rsidR="000527FA" w:rsidRPr="001F4BC5">
        <w:rPr>
          <w:rFonts w:asciiTheme="majorHAnsi" w:hAnsiTheme="majorHAnsi" w:cs="Arial"/>
          <w:sz w:val="24"/>
          <w:szCs w:val="24"/>
        </w:rPr>
        <w:tab/>
      </w:r>
      <w:r w:rsidR="4714998F" w:rsidRPr="001F4BC5">
        <w:rPr>
          <w:rFonts w:asciiTheme="majorHAnsi" w:hAnsiTheme="majorHAnsi" w:cs="Arial"/>
          <w:sz w:val="24"/>
          <w:szCs w:val="24"/>
        </w:rPr>
        <w:t xml:space="preserve">University dorm. </w:t>
      </w:r>
      <w:r w:rsidR="4714998F" w:rsidRPr="001F4BC5">
        <w:rPr>
          <w:rFonts w:asciiTheme="majorHAnsi" w:hAnsiTheme="majorHAnsi" w:cs="Arial"/>
          <w:i/>
          <w:iCs/>
          <w:sz w:val="24"/>
          <w:szCs w:val="24"/>
        </w:rPr>
        <w:t>Please write the address and describe the dorm facilities</w:t>
      </w:r>
      <w:r w:rsidR="00B76694" w:rsidRPr="001F4BC5">
        <w:rPr>
          <w:rFonts w:asciiTheme="majorHAnsi" w:hAnsiTheme="majorHAnsi" w:cs="Arial"/>
          <w:sz w:val="24"/>
          <w:szCs w:val="24"/>
        </w:rPr>
        <w:t>.</w:t>
      </w:r>
    </w:p>
    <w:p w14:paraId="5EB80004" w14:textId="3968AE18" w:rsidR="5FBD3825" w:rsidRPr="001F4BC5" w:rsidRDefault="000527FA" w:rsidP="00B93273">
      <w:pPr>
        <w:tabs>
          <w:tab w:val="left" w:pos="709"/>
        </w:tabs>
        <w:spacing w:after="60"/>
        <w:ind w:left="566" w:hanging="283"/>
        <w:jc w:val="both"/>
        <w:rPr>
          <w:rFonts w:asciiTheme="majorHAnsi" w:hAnsiTheme="majorHAnsi" w:cs="Arial"/>
          <w:sz w:val="24"/>
          <w:szCs w:val="24"/>
        </w:rPr>
      </w:pPr>
      <w:r w:rsidRPr="001F4BC5">
        <w:rPr>
          <w:rFonts w:asciiTheme="majorHAnsi" w:hAnsiTheme="majorHAnsi" w:cs="Arial"/>
          <w:sz w:val="24"/>
          <w:szCs w:val="24"/>
        </w:rPr>
        <w:tab/>
      </w:r>
      <w:sdt>
        <w:sdtPr>
          <w:rPr>
            <w:rFonts w:asciiTheme="majorHAnsi" w:hAnsiTheme="majorHAnsi" w:cs="Arial"/>
            <w:sz w:val="24"/>
            <w:szCs w:val="24"/>
          </w:rPr>
          <w:id w:val="-334383408"/>
          <w:placeholder>
            <w:docPart w:val="F6F641CEDB53416788C4E8272363ACDE"/>
          </w:placeholder>
          <w:showingPlcHdr/>
        </w:sdtPr>
        <w:sdtContent>
          <w:r w:rsidR="00722F63">
            <w:rPr>
              <w:rStyle w:val="Textodelmarcadordeposicin"/>
              <w:rFonts w:asciiTheme="majorHAnsi" w:hAnsiTheme="majorHAnsi"/>
              <w:color w:val="365F91" w:themeColor="accent1" w:themeShade="BF"/>
              <w:sz w:val="24"/>
              <w:szCs w:val="24"/>
            </w:rPr>
            <w:t>Click and write here.</w:t>
          </w:r>
        </w:sdtContent>
      </w:sdt>
    </w:p>
    <w:p w14:paraId="53E589FF" w14:textId="0265996D" w:rsidR="0054168B" w:rsidRPr="001F4BC5" w:rsidRDefault="00000000" w:rsidP="00B93273">
      <w:pPr>
        <w:tabs>
          <w:tab w:val="left" w:pos="709"/>
        </w:tabs>
        <w:spacing w:after="60"/>
        <w:ind w:left="566" w:hanging="283"/>
        <w:jc w:val="both"/>
        <w:rPr>
          <w:rFonts w:asciiTheme="majorHAnsi" w:hAnsiTheme="majorHAnsi" w:cs="Arial"/>
          <w:sz w:val="24"/>
          <w:szCs w:val="24"/>
        </w:rPr>
      </w:pPr>
      <w:sdt>
        <w:sdtPr>
          <w:rPr>
            <w:rFonts w:asciiTheme="majorHAnsi" w:hAnsiTheme="majorHAnsi" w:cs="Arial"/>
            <w:sz w:val="24"/>
            <w:szCs w:val="24"/>
          </w:rPr>
          <w:id w:val="-46413096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0527FA" w:rsidRPr="001F4BC5">
            <w:rPr>
              <w:rFonts w:ascii="Segoe UI Symbol" w:eastAsia="MS Gothic" w:hAnsi="Segoe UI Symbol" w:cs="Segoe UI Symbol"/>
              <w:sz w:val="24"/>
              <w:szCs w:val="24"/>
            </w:rPr>
            <w:t>☐</w:t>
          </w:r>
        </w:sdtContent>
      </w:sdt>
      <w:r w:rsidR="000527FA" w:rsidRPr="001F4BC5">
        <w:rPr>
          <w:rFonts w:asciiTheme="majorHAnsi" w:hAnsiTheme="majorHAnsi" w:cs="Arial"/>
          <w:sz w:val="24"/>
          <w:szCs w:val="24"/>
        </w:rPr>
        <w:tab/>
      </w:r>
      <w:r w:rsidR="00866247" w:rsidRPr="001F4BC5">
        <w:rPr>
          <w:rFonts w:asciiTheme="majorHAnsi" w:hAnsiTheme="majorHAnsi" w:cs="Arial"/>
          <w:sz w:val="24"/>
          <w:szCs w:val="24"/>
        </w:rPr>
        <w:t xml:space="preserve">A </w:t>
      </w:r>
      <w:r w:rsidR="18B01033" w:rsidRPr="001F4BC5">
        <w:rPr>
          <w:rFonts w:asciiTheme="majorHAnsi" w:hAnsiTheme="majorHAnsi" w:cs="Arial"/>
          <w:sz w:val="24"/>
          <w:szCs w:val="24"/>
        </w:rPr>
        <w:t xml:space="preserve">monthly </w:t>
      </w:r>
      <w:r w:rsidR="00866247" w:rsidRPr="001F4BC5">
        <w:rPr>
          <w:rFonts w:asciiTheme="majorHAnsi" w:hAnsiTheme="majorHAnsi" w:cs="Arial"/>
          <w:sz w:val="24"/>
          <w:szCs w:val="24"/>
        </w:rPr>
        <w:t xml:space="preserve">stipend </w:t>
      </w:r>
      <w:r w:rsidR="00E442AC" w:rsidRPr="001F4BC5">
        <w:rPr>
          <w:rFonts w:asciiTheme="majorHAnsi" w:hAnsiTheme="majorHAnsi" w:cs="Arial"/>
          <w:sz w:val="24"/>
          <w:szCs w:val="24"/>
        </w:rPr>
        <w:t xml:space="preserve">to help with accommodation, meals and/or transport, </w:t>
      </w:r>
      <w:r w:rsidR="00E442AC" w:rsidRPr="001F4BC5">
        <w:rPr>
          <w:rFonts w:asciiTheme="majorHAnsi" w:hAnsiTheme="majorHAnsi" w:cs="Arial"/>
          <w:b/>
          <w:bCs/>
          <w:sz w:val="24"/>
          <w:szCs w:val="24"/>
        </w:rPr>
        <w:t>as follows</w:t>
      </w:r>
      <w:r w:rsidR="00E442AC" w:rsidRPr="001F4BC5">
        <w:rPr>
          <w:rFonts w:asciiTheme="majorHAnsi" w:hAnsiTheme="majorHAnsi" w:cs="Arial"/>
          <w:sz w:val="24"/>
          <w:szCs w:val="24"/>
        </w:rPr>
        <w:t>:</w:t>
      </w:r>
      <w:r w:rsidR="17C9A679" w:rsidRPr="001F4BC5">
        <w:rPr>
          <w:rFonts w:asciiTheme="majorHAnsi" w:hAnsiTheme="majorHAnsi" w:cs="Arial"/>
          <w:sz w:val="24"/>
          <w:szCs w:val="24"/>
        </w:rPr>
        <w:t xml:space="preserve"> </w:t>
      </w:r>
    </w:p>
    <w:p w14:paraId="1C66C6A2" w14:textId="710A3056" w:rsidR="00095EE0" w:rsidRPr="001F4BC5" w:rsidRDefault="00000000" w:rsidP="00B93273">
      <w:pPr>
        <w:tabs>
          <w:tab w:val="left" w:pos="851"/>
        </w:tabs>
        <w:suppressAutoHyphens w:val="0"/>
        <w:spacing w:after="60"/>
        <w:ind w:left="851" w:hanging="284"/>
        <w:jc w:val="both"/>
        <w:rPr>
          <w:rFonts w:asciiTheme="majorHAnsi" w:hAnsiTheme="majorHAnsi" w:cstheme="minorHAnsi"/>
          <w:sz w:val="24"/>
          <w:szCs w:val="24"/>
        </w:rPr>
      </w:pPr>
      <w:sdt>
        <w:sdtPr>
          <w:rPr>
            <w:rFonts w:asciiTheme="majorHAnsi" w:hAnsiTheme="majorHAnsi" w:cstheme="minorHAnsi"/>
            <w:sz w:val="24"/>
            <w:szCs w:val="24"/>
          </w:rPr>
          <w:id w:val="-981693025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7971D9" w:rsidRPr="001F4BC5">
            <w:rPr>
              <w:rFonts w:ascii="Segoe UI Symbol" w:eastAsia="MS Gothic" w:hAnsi="Segoe UI Symbol" w:cs="Segoe UI Symbol"/>
              <w:sz w:val="24"/>
              <w:szCs w:val="24"/>
            </w:rPr>
            <w:t>☐</w:t>
          </w:r>
        </w:sdtContent>
      </w:sdt>
      <w:r w:rsidR="000527FA" w:rsidRPr="001F4BC5">
        <w:rPr>
          <w:rFonts w:asciiTheme="majorHAnsi" w:hAnsiTheme="majorHAnsi" w:cstheme="minorHAnsi"/>
          <w:sz w:val="24"/>
          <w:szCs w:val="24"/>
        </w:rPr>
        <w:tab/>
      </w:r>
      <w:r w:rsidR="00095EE0" w:rsidRPr="001F4BC5">
        <w:rPr>
          <w:rFonts w:asciiTheme="majorHAnsi" w:hAnsiTheme="majorHAnsi" w:cstheme="minorHAnsi"/>
          <w:b/>
          <w:bCs/>
          <w:sz w:val="24"/>
          <w:szCs w:val="24"/>
        </w:rPr>
        <w:t xml:space="preserve">Full Package </w:t>
      </w:r>
      <w:r w:rsidR="00095EE0" w:rsidRPr="001F4BC5">
        <w:rPr>
          <w:rFonts w:asciiTheme="majorHAnsi" w:hAnsiTheme="majorHAnsi" w:cstheme="minorHAnsi"/>
          <w:sz w:val="24"/>
          <w:szCs w:val="24"/>
        </w:rPr>
        <w:t xml:space="preserve">(Accommodation, Meals, and Transport to/from school not provided): </w:t>
      </w:r>
      <w:r w:rsidR="00095EE0" w:rsidRPr="001F4BC5">
        <w:rPr>
          <w:rFonts w:asciiTheme="majorHAnsi" w:hAnsiTheme="majorHAnsi" w:cstheme="minorHAnsi"/>
          <w:b/>
          <w:bCs/>
          <w:sz w:val="24"/>
          <w:szCs w:val="24"/>
        </w:rPr>
        <w:t>$1,500</w:t>
      </w:r>
    </w:p>
    <w:p w14:paraId="2DDF0181" w14:textId="5C323EED" w:rsidR="00095EE0" w:rsidRPr="001F4BC5" w:rsidRDefault="00000000" w:rsidP="00B93273">
      <w:pPr>
        <w:tabs>
          <w:tab w:val="left" w:pos="851"/>
        </w:tabs>
        <w:suppressAutoHyphens w:val="0"/>
        <w:spacing w:after="60"/>
        <w:ind w:left="851" w:hanging="284"/>
        <w:jc w:val="both"/>
        <w:rPr>
          <w:rFonts w:asciiTheme="majorHAnsi" w:hAnsiTheme="majorHAnsi" w:cstheme="minorHAnsi"/>
          <w:sz w:val="24"/>
          <w:szCs w:val="24"/>
        </w:rPr>
      </w:pPr>
      <w:sdt>
        <w:sdtPr>
          <w:rPr>
            <w:rFonts w:asciiTheme="majorHAnsi" w:hAnsiTheme="majorHAnsi" w:cstheme="minorHAnsi"/>
            <w:sz w:val="24"/>
            <w:szCs w:val="24"/>
          </w:rPr>
          <w:id w:val="1672684307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0527FA" w:rsidRPr="001F4BC5">
            <w:rPr>
              <w:rFonts w:ascii="Segoe UI Symbol" w:eastAsia="MS Gothic" w:hAnsi="Segoe UI Symbol" w:cs="Segoe UI Symbol"/>
              <w:sz w:val="24"/>
              <w:szCs w:val="24"/>
            </w:rPr>
            <w:t>☐</w:t>
          </w:r>
        </w:sdtContent>
      </w:sdt>
      <w:r w:rsidR="000527FA" w:rsidRPr="001F4BC5">
        <w:rPr>
          <w:rFonts w:asciiTheme="majorHAnsi" w:hAnsiTheme="majorHAnsi" w:cstheme="minorHAnsi"/>
          <w:sz w:val="24"/>
          <w:szCs w:val="24"/>
        </w:rPr>
        <w:tab/>
      </w:r>
      <w:r w:rsidR="00095EE0" w:rsidRPr="001F4BC5">
        <w:rPr>
          <w:rFonts w:asciiTheme="majorHAnsi" w:hAnsiTheme="majorHAnsi" w:cstheme="minorHAnsi"/>
          <w:b/>
          <w:bCs/>
          <w:sz w:val="24"/>
          <w:szCs w:val="24"/>
        </w:rPr>
        <w:t>Accommodation and meals are not provided</w:t>
      </w:r>
      <w:r w:rsidR="00095EE0" w:rsidRPr="001F4BC5">
        <w:rPr>
          <w:rFonts w:asciiTheme="majorHAnsi" w:hAnsiTheme="majorHAnsi" w:cstheme="minorHAnsi"/>
          <w:sz w:val="24"/>
          <w:szCs w:val="24"/>
        </w:rPr>
        <w:t xml:space="preserve"> (transport included separately</w:t>
      </w:r>
      <w:r w:rsidR="00866247" w:rsidRPr="001F4BC5">
        <w:rPr>
          <w:rFonts w:asciiTheme="majorHAnsi" w:hAnsiTheme="majorHAnsi" w:cstheme="minorHAnsi"/>
          <w:sz w:val="24"/>
          <w:szCs w:val="24"/>
        </w:rPr>
        <w:t>, please check section 4</w:t>
      </w:r>
      <w:r w:rsidR="00095EE0" w:rsidRPr="001F4BC5">
        <w:rPr>
          <w:rFonts w:asciiTheme="majorHAnsi" w:hAnsiTheme="majorHAnsi" w:cstheme="minorHAnsi"/>
          <w:sz w:val="24"/>
          <w:szCs w:val="24"/>
        </w:rPr>
        <w:t xml:space="preserve">): </w:t>
      </w:r>
      <w:r w:rsidR="00095EE0" w:rsidRPr="001F4BC5">
        <w:rPr>
          <w:rFonts w:asciiTheme="majorHAnsi" w:hAnsiTheme="majorHAnsi" w:cstheme="minorHAnsi"/>
          <w:b/>
          <w:bCs/>
          <w:sz w:val="24"/>
          <w:szCs w:val="24"/>
        </w:rPr>
        <w:t>$1,400</w:t>
      </w:r>
    </w:p>
    <w:p w14:paraId="5F4984BB" w14:textId="5C8B076A" w:rsidR="00095EE0" w:rsidRPr="001F4BC5" w:rsidRDefault="00000000" w:rsidP="00B93273">
      <w:pPr>
        <w:tabs>
          <w:tab w:val="left" w:pos="851"/>
        </w:tabs>
        <w:suppressAutoHyphens w:val="0"/>
        <w:spacing w:after="60"/>
        <w:ind w:left="851" w:hanging="284"/>
        <w:jc w:val="both"/>
        <w:rPr>
          <w:rFonts w:asciiTheme="majorHAnsi" w:hAnsiTheme="majorHAnsi" w:cstheme="minorHAnsi"/>
          <w:sz w:val="24"/>
          <w:szCs w:val="24"/>
        </w:rPr>
      </w:pPr>
      <w:sdt>
        <w:sdtPr>
          <w:rPr>
            <w:rFonts w:asciiTheme="majorHAnsi" w:hAnsiTheme="majorHAnsi" w:cstheme="minorHAnsi"/>
            <w:sz w:val="24"/>
            <w:szCs w:val="24"/>
          </w:rPr>
          <w:id w:val="587205027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0527FA" w:rsidRPr="001F4BC5">
            <w:rPr>
              <w:rFonts w:ascii="Segoe UI Symbol" w:hAnsi="Segoe UI Symbol" w:cs="Segoe UI Symbol"/>
              <w:sz w:val="24"/>
              <w:szCs w:val="24"/>
            </w:rPr>
            <w:t>☐</w:t>
          </w:r>
        </w:sdtContent>
      </w:sdt>
      <w:r w:rsidR="000527FA" w:rsidRPr="001F4BC5">
        <w:rPr>
          <w:rFonts w:asciiTheme="majorHAnsi" w:hAnsiTheme="majorHAnsi" w:cstheme="minorHAnsi"/>
          <w:sz w:val="24"/>
          <w:szCs w:val="24"/>
        </w:rPr>
        <w:tab/>
      </w:r>
      <w:r w:rsidR="00095EE0" w:rsidRPr="001F4BC5">
        <w:rPr>
          <w:rFonts w:asciiTheme="majorHAnsi" w:hAnsiTheme="majorHAnsi" w:cstheme="minorHAnsi"/>
          <w:b/>
          <w:bCs/>
          <w:sz w:val="24"/>
          <w:szCs w:val="24"/>
        </w:rPr>
        <w:t>Accommodation is not provided but some meals are included</w:t>
      </w:r>
      <w:r w:rsidR="00095EE0" w:rsidRPr="001F4BC5">
        <w:rPr>
          <w:rFonts w:asciiTheme="majorHAnsi" w:hAnsiTheme="majorHAnsi" w:cstheme="minorHAnsi"/>
          <w:sz w:val="24"/>
          <w:szCs w:val="24"/>
        </w:rPr>
        <w:t xml:space="preserve"> (transport included separately</w:t>
      </w:r>
      <w:r w:rsidR="00866247" w:rsidRPr="001F4BC5">
        <w:rPr>
          <w:rFonts w:asciiTheme="majorHAnsi" w:hAnsiTheme="majorHAnsi" w:cstheme="minorHAnsi"/>
          <w:sz w:val="24"/>
          <w:szCs w:val="24"/>
        </w:rPr>
        <w:t>, please check section 4</w:t>
      </w:r>
      <w:r w:rsidR="00095EE0" w:rsidRPr="001F4BC5">
        <w:rPr>
          <w:rFonts w:asciiTheme="majorHAnsi" w:hAnsiTheme="majorHAnsi" w:cstheme="minorHAnsi"/>
          <w:sz w:val="24"/>
          <w:szCs w:val="24"/>
        </w:rPr>
        <w:t xml:space="preserve">): </w:t>
      </w:r>
      <w:r w:rsidR="00095EE0" w:rsidRPr="001F4BC5">
        <w:rPr>
          <w:rFonts w:asciiTheme="majorHAnsi" w:hAnsiTheme="majorHAnsi" w:cstheme="minorHAnsi"/>
          <w:b/>
          <w:bCs/>
          <w:sz w:val="24"/>
          <w:szCs w:val="24"/>
        </w:rPr>
        <w:t>$1,300</w:t>
      </w:r>
    </w:p>
    <w:p w14:paraId="2275F618" w14:textId="5CA850A3" w:rsidR="5FBD3825" w:rsidRPr="001F4BC5" w:rsidRDefault="00000000" w:rsidP="00B93273">
      <w:pPr>
        <w:tabs>
          <w:tab w:val="left" w:pos="851"/>
        </w:tabs>
        <w:suppressAutoHyphens w:val="0"/>
        <w:ind w:left="851" w:hanging="284"/>
        <w:jc w:val="both"/>
        <w:rPr>
          <w:rFonts w:asciiTheme="majorHAnsi" w:hAnsiTheme="majorHAnsi" w:cstheme="minorHAnsi"/>
          <w:sz w:val="24"/>
          <w:szCs w:val="24"/>
        </w:rPr>
      </w:pPr>
      <w:sdt>
        <w:sdtPr>
          <w:rPr>
            <w:rFonts w:asciiTheme="majorHAnsi" w:hAnsiTheme="majorHAnsi" w:cstheme="minorHAnsi"/>
            <w:sz w:val="24"/>
            <w:szCs w:val="24"/>
          </w:rPr>
          <w:id w:val="48583616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0527FA" w:rsidRPr="001F4BC5">
            <w:rPr>
              <w:rFonts w:ascii="Segoe UI Symbol" w:hAnsi="Segoe UI Symbol" w:cs="Segoe UI Symbol"/>
              <w:sz w:val="24"/>
              <w:szCs w:val="24"/>
            </w:rPr>
            <w:t>☐</w:t>
          </w:r>
        </w:sdtContent>
      </w:sdt>
      <w:r w:rsidR="000527FA" w:rsidRPr="001F4BC5">
        <w:rPr>
          <w:rFonts w:asciiTheme="majorHAnsi" w:hAnsiTheme="majorHAnsi" w:cstheme="minorHAnsi"/>
          <w:sz w:val="24"/>
          <w:szCs w:val="24"/>
        </w:rPr>
        <w:tab/>
      </w:r>
      <w:r w:rsidR="00095EE0" w:rsidRPr="001F4BC5">
        <w:rPr>
          <w:rFonts w:asciiTheme="majorHAnsi" w:hAnsiTheme="majorHAnsi" w:cstheme="minorHAnsi"/>
          <w:b/>
          <w:bCs/>
          <w:sz w:val="24"/>
          <w:szCs w:val="24"/>
        </w:rPr>
        <w:t>Accommodation not included</w:t>
      </w:r>
      <w:r w:rsidR="00095EE0" w:rsidRPr="001F4BC5">
        <w:rPr>
          <w:rFonts w:asciiTheme="majorHAnsi" w:hAnsiTheme="majorHAnsi" w:cstheme="minorHAnsi"/>
          <w:sz w:val="24"/>
          <w:szCs w:val="24"/>
        </w:rPr>
        <w:t xml:space="preserve"> (all meals and transport to/from school included separately</w:t>
      </w:r>
      <w:r w:rsidR="00866247" w:rsidRPr="001F4BC5">
        <w:rPr>
          <w:rFonts w:asciiTheme="majorHAnsi" w:hAnsiTheme="majorHAnsi" w:cstheme="minorHAnsi"/>
          <w:sz w:val="24"/>
          <w:szCs w:val="24"/>
        </w:rPr>
        <w:t>, please check section 4</w:t>
      </w:r>
      <w:r w:rsidR="00095EE0" w:rsidRPr="001F4BC5">
        <w:rPr>
          <w:rFonts w:asciiTheme="majorHAnsi" w:hAnsiTheme="majorHAnsi" w:cstheme="minorHAnsi"/>
          <w:sz w:val="24"/>
          <w:szCs w:val="24"/>
        </w:rPr>
        <w:t xml:space="preserve">): </w:t>
      </w:r>
      <w:r w:rsidR="00095EE0" w:rsidRPr="001F4BC5">
        <w:rPr>
          <w:rFonts w:asciiTheme="majorHAnsi" w:hAnsiTheme="majorHAnsi" w:cstheme="minorHAnsi"/>
          <w:b/>
          <w:bCs/>
          <w:sz w:val="24"/>
          <w:szCs w:val="24"/>
        </w:rPr>
        <w:t>$1,200</w:t>
      </w:r>
    </w:p>
    <w:p w14:paraId="4BE1F105" w14:textId="77777777" w:rsidR="00A25362" w:rsidRPr="001F4BC5" w:rsidRDefault="00A25362" w:rsidP="00042386">
      <w:pPr>
        <w:pStyle w:val="Prrafodelista"/>
        <w:ind w:left="493"/>
        <w:jc w:val="both"/>
        <w:rPr>
          <w:rFonts w:asciiTheme="majorHAnsi" w:hAnsiTheme="majorHAnsi" w:cs="Arial"/>
          <w:bCs/>
          <w:sz w:val="24"/>
          <w:szCs w:val="24"/>
        </w:rPr>
      </w:pPr>
    </w:p>
    <w:p w14:paraId="226EA95F" w14:textId="400FC17D" w:rsidR="0054168B" w:rsidRPr="001F4BC5" w:rsidRDefault="001E2A94" w:rsidP="00042386">
      <w:pPr>
        <w:pStyle w:val="Prrafodelista"/>
        <w:numPr>
          <w:ilvl w:val="0"/>
          <w:numId w:val="30"/>
        </w:numPr>
        <w:tabs>
          <w:tab w:val="clear" w:pos="227"/>
          <w:tab w:val="left" w:pos="284"/>
        </w:tabs>
        <w:spacing w:after="60"/>
        <w:ind w:left="284" w:hanging="284"/>
        <w:jc w:val="both"/>
        <w:rPr>
          <w:rFonts w:asciiTheme="majorHAnsi" w:hAnsiTheme="majorHAnsi" w:cs="Arial"/>
          <w:sz w:val="24"/>
          <w:szCs w:val="24"/>
        </w:rPr>
      </w:pPr>
      <w:r w:rsidRPr="001F4BC5">
        <w:rPr>
          <w:rFonts w:asciiTheme="majorHAnsi" w:hAnsiTheme="majorHAnsi" w:cs="Arial"/>
          <w:sz w:val="24"/>
          <w:szCs w:val="24"/>
        </w:rPr>
        <w:t xml:space="preserve">Please indicate who will provide </w:t>
      </w:r>
      <w:r w:rsidR="00A25362" w:rsidRPr="001F4BC5">
        <w:rPr>
          <w:rFonts w:asciiTheme="majorHAnsi" w:hAnsiTheme="majorHAnsi" w:cs="Arial"/>
          <w:sz w:val="24"/>
          <w:szCs w:val="24"/>
        </w:rPr>
        <w:t>each of the</w:t>
      </w:r>
      <w:r w:rsidRPr="001F4BC5">
        <w:rPr>
          <w:rFonts w:asciiTheme="majorHAnsi" w:hAnsiTheme="majorHAnsi" w:cs="Arial"/>
          <w:sz w:val="24"/>
          <w:szCs w:val="24"/>
        </w:rPr>
        <w:t xml:space="preserve"> following </w:t>
      </w:r>
      <w:r w:rsidR="00CF0A92" w:rsidRPr="001F4BC5">
        <w:rPr>
          <w:rFonts w:asciiTheme="majorHAnsi" w:hAnsiTheme="majorHAnsi" w:cs="Arial"/>
          <w:sz w:val="24"/>
          <w:szCs w:val="24"/>
        </w:rPr>
        <w:t>meals</w:t>
      </w:r>
      <w:r w:rsidR="007C6280" w:rsidRPr="001F4BC5">
        <w:rPr>
          <w:rFonts w:asciiTheme="majorHAnsi" w:hAnsiTheme="majorHAnsi" w:cs="Arial"/>
          <w:sz w:val="24"/>
          <w:szCs w:val="24"/>
        </w:rPr>
        <w:t>:</w:t>
      </w:r>
    </w:p>
    <w:p w14:paraId="0A647343" w14:textId="77777777" w:rsidR="00095EE0" w:rsidRPr="001F4BC5" w:rsidRDefault="00095EE0" w:rsidP="0004356F">
      <w:pPr>
        <w:pStyle w:val="Prrafodelista"/>
        <w:ind w:left="493"/>
        <w:jc w:val="both"/>
        <w:rPr>
          <w:rFonts w:asciiTheme="majorHAnsi" w:hAnsiTheme="majorHAnsi" w:cs="Arial"/>
          <w:bCs/>
          <w:sz w:val="24"/>
          <w:szCs w:val="24"/>
        </w:rPr>
      </w:pPr>
    </w:p>
    <w:tbl>
      <w:tblPr>
        <w:tblStyle w:val="Tablaconcuadrcula"/>
        <w:tblW w:w="11057" w:type="dxa"/>
        <w:jc w:val="center"/>
        <w:tblLayout w:type="fixed"/>
        <w:tblLook w:val="04A0" w:firstRow="1" w:lastRow="0" w:firstColumn="1" w:lastColumn="0" w:noHBand="0" w:noVBand="1"/>
      </w:tblPr>
      <w:tblGrid>
        <w:gridCol w:w="1134"/>
        <w:gridCol w:w="1418"/>
        <w:gridCol w:w="1417"/>
        <w:gridCol w:w="1418"/>
        <w:gridCol w:w="1417"/>
        <w:gridCol w:w="1418"/>
        <w:gridCol w:w="1417"/>
        <w:gridCol w:w="1418"/>
      </w:tblGrid>
      <w:tr w:rsidR="00095EE0" w:rsidRPr="001F4BC5" w14:paraId="1256262C" w14:textId="77777777" w:rsidTr="002222B7">
        <w:trPr>
          <w:jc w:val="center"/>
        </w:trPr>
        <w:tc>
          <w:tcPr>
            <w:tcW w:w="1134" w:type="dxa"/>
            <w:tcBorders>
              <w:top w:val="nil"/>
              <w:left w:val="nil"/>
              <w:bottom w:val="single" w:sz="4" w:space="0" w:color="FFFFFF" w:themeColor="background1"/>
            </w:tcBorders>
            <w:vAlign w:val="center"/>
          </w:tcPr>
          <w:p w14:paraId="4AA68B56" w14:textId="77777777" w:rsidR="003B585C" w:rsidRPr="001F4BC5" w:rsidRDefault="003B585C" w:rsidP="005F11D1">
            <w:pPr>
              <w:spacing w:before="40" w:after="40"/>
              <w:rPr>
                <w:rFonts w:asciiTheme="majorHAnsi" w:hAnsiTheme="majorHAnsi"/>
                <w:sz w:val="22"/>
                <w:szCs w:val="22"/>
              </w:rPr>
            </w:pPr>
          </w:p>
        </w:tc>
        <w:tc>
          <w:tcPr>
            <w:tcW w:w="1418" w:type="dxa"/>
            <w:tcBorders>
              <w:bottom w:val="single" w:sz="4" w:space="0" w:color="auto"/>
              <w:right w:val="single" w:sz="4" w:space="0" w:color="FFFFFF" w:themeColor="background1"/>
            </w:tcBorders>
            <w:shd w:val="clear" w:color="auto" w:fill="365F91" w:themeFill="accent1" w:themeFillShade="BF"/>
            <w:vAlign w:val="center"/>
          </w:tcPr>
          <w:p w14:paraId="723C2C58" w14:textId="77777777" w:rsidR="003B585C" w:rsidRPr="002222B7" w:rsidRDefault="003B585C" w:rsidP="005F11D1">
            <w:pPr>
              <w:spacing w:before="40" w:after="40"/>
              <w:jc w:val="center"/>
              <w:rPr>
                <w:rFonts w:asciiTheme="majorHAnsi" w:hAnsiTheme="majorHAnsi" w:cstheme="minorHAnsi"/>
                <w:b/>
                <w:bCs/>
                <w:color w:val="FFFFFF" w:themeColor="background1"/>
              </w:rPr>
            </w:pPr>
            <w:r w:rsidRPr="002222B7">
              <w:rPr>
                <w:rFonts w:asciiTheme="majorHAnsi" w:hAnsiTheme="majorHAnsi" w:cstheme="minorHAnsi"/>
                <w:b/>
                <w:bCs/>
                <w:color w:val="FFFFFF" w:themeColor="background1"/>
              </w:rPr>
              <w:t>Monday</w:t>
            </w:r>
          </w:p>
        </w:tc>
        <w:tc>
          <w:tcPr>
            <w:tcW w:w="1417" w:type="dxa"/>
            <w:tcBorders>
              <w:left w:val="single" w:sz="4" w:space="0" w:color="FFFFFF" w:themeColor="background1"/>
              <w:bottom w:val="single" w:sz="4" w:space="0" w:color="auto"/>
              <w:right w:val="single" w:sz="4" w:space="0" w:color="FFFFFF" w:themeColor="background1"/>
            </w:tcBorders>
            <w:shd w:val="clear" w:color="auto" w:fill="365F91" w:themeFill="accent1" w:themeFillShade="BF"/>
            <w:vAlign w:val="center"/>
          </w:tcPr>
          <w:p w14:paraId="097E1E76" w14:textId="77777777" w:rsidR="003B585C" w:rsidRPr="002222B7" w:rsidRDefault="003B585C" w:rsidP="005F11D1">
            <w:pPr>
              <w:spacing w:before="40" w:after="40"/>
              <w:jc w:val="center"/>
              <w:rPr>
                <w:rFonts w:asciiTheme="majorHAnsi" w:hAnsiTheme="majorHAnsi" w:cstheme="minorHAnsi"/>
                <w:b/>
                <w:bCs/>
                <w:color w:val="FFFFFF" w:themeColor="background1"/>
              </w:rPr>
            </w:pPr>
            <w:r w:rsidRPr="002222B7">
              <w:rPr>
                <w:rFonts w:asciiTheme="majorHAnsi" w:hAnsiTheme="majorHAnsi" w:cstheme="minorHAnsi"/>
                <w:b/>
                <w:bCs/>
                <w:color w:val="FFFFFF" w:themeColor="background1"/>
              </w:rPr>
              <w:t>Tuesday</w:t>
            </w:r>
          </w:p>
        </w:tc>
        <w:tc>
          <w:tcPr>
            <w:tcW w:w="1418" w:type="dxa"/>
            <w:tcBorders>
              <w:left w:val="single" w:sz="4" w:space="0" w:color="FFFFFF" w:themeColor="background1"/>
              <w:bottom w:val="single" w:sz="4" w:space="0" w:color="auto"/>
              <w:right w:val="single" w:sz="4" w:space="0" w:color="FFFFFF" w:themeColor="background1"/>
            </w:tcBorders>
            <w:shd w:val="clear" w:color="auto" w:fill="365F91" w:themeFill="accent1" w:themeFillShade="BF"/>
            <w:vAlign w:val="center"/>
          </w:tcPr>
          <w:p w14:paraId="46635D53" w14:textId="77777777" w:rsidR="003B585C" w:rsidRPr="002222B7" w:rsidRDefault="003B585C" w:rsidP="005F11D1">
            <w:pPr>
              <w:spacing w:before="40" w:after="40"/>
              <w:jc w:val="center"/>
              <w:rPr>
                <w:rFonts w:asciiTheme="majorHAnsi" w:hAnsiTheme="majorHAnsi" w:cstheme="minorHAnsi"/>
                <w:b/>
                <w:bCs/>
                <w:color w:val="FFFFFF" w:themeColor="background1"/>
              </w:rPr>
            </w:pPr>
            <w:r w:rsidRPr="002222B7">
              <w:rPr>
                <w:rFonts w:asciiTheme="majorHAnsi" w:hAnsiTheme="majorHAnsi" w:cstheme="minorHAnsi"/>
                <w:b/>
                <w:bCs/>
                <w:color w:val="FFFFFF" w:themeColor="background1"/>
              </w:rPr>
              <w:t>Wednesday</w:t>
            </w:r>
          </w:p>
        </w:tc>
        <w:tc>
          <w:tcPr>
            <w:tcW w:w="1417" w:type="dxa"/>
            <w:tcBorders>
              <w:left w:val="single" w:sz="4" w:space="0" w:color="FFFFFF" w:themeColor="background1"/>
              <w:bottom w:val="single" w:sz="4" w:space="0" w:color="auto"/>
              <w:right w:val="single" w:sz="4" w:space="0" w:color="FFFFFF" w:themeColor="background1"/>
            </w:tcBorders>
            <w:shd w:val="clear" w:color="auto" w:fill="365F91" w:themeFill="accent1" w:themeFillShade="BF"/>
            <w:vAlign w:val="center"/>
          </w:tcPr>
          <w:p w14:paraId="6D00056D" w14:textId="77777777" w:rsidR="003B585C" w:rsidRPr="002222B7" w:rsidRDefault="003B585C" w:rsidP="005F11D1">
            <w:pPr>
              <w:spacing w:before="40" w:after="40"/>
              <w:jc w:val="center"/>
              <w:rPr>
                <w:rFonts w:asciiTheme="majorHAnsi" w:hAnsiTheme="majorHAnsi" w:cstheme="minorHAnsi"/>
                <w:b/>
                <w:bCs/>
                <w:color w:val="FFFFFF" w:themeColor="background1"/>
              </w:rPr>
            </w:pPr>
            <w:r w:rsidRPr="002222B7">
              <w:rPr>
                <w:rFonts w:asciiTheme="majorHAnsi" w:hAnsiTheme="majorHAnsi" w:cstheme="minorHAnsi"/>
                <w:b/>
                <w:bCs/>
                <w:color w:val="FFFFFF" w:themeColor="background1"/>
              </w:rPr>
              <w:t>Thursday</w:t>
            </w:r>
          </w:p>
        </w:tc>
        <w:tc>
          <w:tcPr>
            <w:tcW w:w="1418" w:type="dxa"/>
            <w:tcBorders>
              <w:left w:val="single" w:sz="4" w:space="0" w:color="FFFFFF" w:themeColor="background1"/>
              <w:bottom w:val="single" w:sz="4" w:space="0" w:color="auto"/>
              <w:right w:val="single" w:sz="4" w:space="0" w:color="FFFFFF" w:themeColor="background1"/>
            </w:tcBorders>
            <w:shd w:val="clear" w:color="auto" w:fill="365F91" w:themeFill="accent1" w:themeFillShade="BF"/>
            <w:vAlign w:val="center"/>
          </w:tcPr>
          <w:p w14:paraId="34DD235B" w14:textId="77777777" w:rsidR="003B585C" w:rsidRPr="002222B7" w:rsidRDefault="003B585C" w:rsidP="005F11D1">
            <w:pPr>
              <w:spacing w:before="40" w:after="40"/>
              <w:jc w:val="center"/>
              <w:rPr>
                <w:rFonts w:asciiTheme="majorHAnsi" w:hAnsiTheme="majorHAnsi" w:cstheme="minorHAnsi"/>
                <w:b/>
                <w:bCs/>
                <w:color w:val="FFFFFF" w:themeColor="background1"/>
              </w:rPr>
            </w:pPr>
            <w:r w:rsidRPr="002222B7">
              <w:rPr>
                <w:rFonts w:asciiTheme="majorHAnsi" w:hAnsiTheme="majorHAnsi" w:cstheme="minorHAnsi"/>
                <w:b/>
                <w:bCs/>
                <w:color w:val="FFFFFF" w:themeColor="background1"/>
              </w:rPr>
              <w:t>Friday</w:t>
            </w:r>
          </w:p>
        </w:tc>
        <w:tc>
          <w:tcPr>
            <w:tcW w:w="1417" w:type="dxa"/>
            <w:tcBorders>
              <w:left w:val="single" w:sz="4" w:space="0" w:color="FFFFFF" w:themeColor="background1"/>
              <w:bottom w:val="single" w:sz="4" w:space="0" w:color="auto"/>
              <w:right w:val="single" w:sz="4" w:space="0" w:color="FFFFFF" w:themeColor="background1"/>
            </w:tcBorders>
            <w:shd w:val="clear" w:color="auto" w:fill="365F91" w:themeFill="accent1" w:themeFillShade="BF"/>
            <w:vAlign w:val="center"/>
          </w:tcPr>
          <w:p w14:paraId="22A21E2C" w14:textId="77777777" w:rsidR="003B585C" w:rsidRPr="002222B7" w:rsidRDefault="003B585C" w:rsidP="005F11D1">
            <w:pPr>
              <w:spacing w:before="40" w:after="40"/>
              <w:jc w:val="center"/>
              <w:rPr>
                <w:rFonts w:asciiTheme="majorHAnsi" w:hAnsiTheme="majorHAnsi" w:cstheme="minorHAnsi"/>
                <w:b/>
                <w:bCs/>
                <w:color w:val="FFFFFF" w:themeColor="background1"/>
              </w:rPr>
            </w:pPr>
            <w:r w:rsidRPr="002222B7">
              <w:rPr>
                <w:rFonts w:asciiTheme="majorHAnsi" w:hAnsiTheme="majorHAnsi" w:cstheme="minorHAnsi"/>
                <w:b/>
                <w:bCs/>
                <w:color w:val="FFFFFF" w:themeColor="background1"/>
              </w:rPr>
              <w:t>Saturday</w:t>
            </w:r>
          </w:p>
        </w:tc>
        <w:tc>
          <w:tcPr>
            <w:tcW w:w="1418" w:type="dxa"/>
            <w:tcBorders>
              <w:left w:val="single" w:sz="4" w:space="0" w:color="FFFFFF" w:themeColor="background1"/>
              <w:bottom w:val="single" w:sz="4" w:space="0" w:color="auto"/>
            </w:tcBorders>
            <w:shd w:val="clear" w:color="auto" w:fill="365F91" w:themeFill="accent1" w:themeFillShade="BF"/>
            <w:vAlign w:val="center"/>
          </w:tcPr>
          <w:p w14:paraId="406C35BB" w14:textId="77777777" w:rsidR="003B585C" w:rsidRPr="002222B7" w:rsidRDefault="003B585C" w:rsidP="005F11D1">
            <w:pPr>
              <w:spacing w:before="40" w:after="40"/>
              <w:jc w:val="center"/>
              <w:rPr>
                <w:rFonts w:asciiTheme="majorHAnsi" w:hAnsiTheme="majorHAnsi" w:cstheme="minorHAnsi"/>
                <w:b/>
                <w:bCs/>
                <w:color w:val="FFFFFF" w:themeColor="background1"/>
              </w:rPr>
            </w:pPr>
            <w:r w:rsidRPr="002222B7">
              <w:rPr>
                <w:rFonts w:asciiTheme="majorHAnsi" w:hAnsiTheme="majorHAnsi" w:cstheme="minorHAnsi"/>
                <w:b/>
                <w:bCs/>
                <w:color w:val="FFFFFF" w:themeColor="background1"/>
              </w:rPr>
              <w:t>Sunday</w:t>
            </w:r>
          </w:p>
        </w:tc>
      </w:tr>
      <w:tr w:rsidR="00A25362" w:rsidRPr="001F4BC5" w14:paraId="702D33CC" w14:textId="77777777" w:rsidTr="002222B7">
        <w:trPr>
          <w:jc w:val="center"/>
        </w:trPr>
        <w:tc>
          <w:tcPr>
            <w:tcW w:w="1134" w:type="dxa"/>
            <w:vMerge w:val="restart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365F91" w:themeFill="accent1" w:themeFillShade="BF"/>
            <w:vAlign w:val="center"/>
          </w:tcPr>
          <w:p w14:paraId="0E03144B" w14:textId="77777777" w:rsidR="00A25362" w:rsidRPr="002222B7" w:rsidRDefault="00A25362" w:rsidP="00A25362">
            <w:pPr>
              <w:spacing w:before="40" w:after="40"/>
              <w:rPr>
                <w:rFonts w:asciiTheme="majorHAnsi" w:hAnsiTheme="majorHAnsi" w:cstheme="minorHAnsi"/>
                <w:b/>
                <w:bCs/>
                <w:color w:val="FFFFFF" w:themeColor="background1"/>
              </w:rPr>
            </w:pPr>
            <w:r w:rsidRPr="002222B7">
              <w:rPr>
                <w:rFonts w:asciiTheme="majorHAnsi" w:hAnsiTheme="majorHAnsi" w:cstheme="minorHAnsi"/>
                <w:b/>
                <w:bCs/>
                <w:color w:val="FFFFFF" w:themeColor="background1"/>
              </w:rPr>
              <w:t>Breakfast</w:t>
            </w:r>
          </w:p>
        </w:tc>
        <w:tc>
          <w:tcPr>
            <w:tcW w:w="1418" w:type="dxa"/>
            <w:tcBorders>
              <w:left w:val="single" w:sz="4" w:space="0" w:color="FFFFFF" w:themeColor="background1"/>
              <w:bottom w:val="nil"/>
            </w:tcBorders>
            <w:vAlign w:val="center"/>
          </w:tcPr>
          <w:p w14:paraId="272E3E77" w14:textId="761E5A27" w:rsidR="00A25362" w:rsidRPr="001F4BC5" w:rsidRDefault="00000000" w:rsidP="00A25362">
            <w:pPr>
              <w:ind w:left="-40"/>
              <w:rPr>
                <w:rFonts w:asciiTheme="majorHAnsi" w:hAnsiTheme="majorHAnsi"/>
                <w:sz w:val="18"/>
                <w:szCs w:val="18"/>
              </w:rPr>
            </w:pPr>
            <w:sdt>
              <w:sdtPr>
                <w:rPr>
                  <w:rFonts w:asciiTheme="majorHAnsi" w:eastAsia="Wingdings" w:hAnsiTheme="majorHAnsi" w:cs="Wingdings"/>
                  <w:sz w:val="18"/>
                  <w:szCs w:val="18"/>
                </w:rPr>
                <w:id w:val="-128095036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E824FB" w:rsidRPr="001F4BC5">
                  <w:rPr>
                    <w:rFonts w:ascii="Segoe UI Symbol" w:eastAsia="MS Gothic" w:hAnsi="Segoe UI Symbol" w:cs="Segoe UI Symbol"/>
                    <w:sz w:val="18"/>
                    <w:szCs w:val="18"/>
                  </w:rPr>
                  <w:t>☐</w:t>
                </w:r>
              </w:sdtContent>
            </w:sdt>
            <w:r w:rsidR="00A25362" w:rsidRPr="001F4BC5">
              <w:rPr>
                <w:rFonts w:asciiTheme="majorHAnsi" w:hAnsiTheme="majorHAnsi"/>
                <w:sz w:val="18"/>
                <w:szCs w:val="18"/>
              </w:rPr>
              <w:t xml:space="preserve"> </w:t>
            </w:r>
            <w:r w:rsidR="00A25362" w:rsidRPr="001F4BC5">
              <w:rPr>
                <w:rFonts w:asciiTheme="majorHAnsi" w:hAnsiTheme="majorHAnsi" w:cstheme="minorHAnsi"/>
                <w:sz w:val="18"/>
                <w:szCs w:val="18"/>
              </w:rPr>
              <w:t>School</w:t>
            </w:r>
          </w:p>
        </w:tc>
        <w:tc>
          <w:tcPr>
            <w:tcW w:w="1417" w:type="dxa"/>
            <w:tcBorders>
              <w:bottom w:val="nil"/>
            </w:tcBorders>
            <w:vAlign w:val="center"/>
          </w:tcPr>
          <w:p w14:paraId="341F1E11" w14:textId="53100D4D" w:rsidR="00A25362" w:rsidRPr="001F4BC5" w:rsidRDefault="00000000" w:rsidP="00A25362">
            <w:pPr>
              <w:tabs>
                <w:tab w:val="left" w:pos="234"/>
              </w:tabs>
              <w:spacing w:before="40" w:after="40"/>
              <w:ind w:left="-40"/>
              <w:rPr>
                <w:rFonts w:asciiTheme="majorHAnsi" w:hAnsiTheme="majorHAnsi"/>
                <w:sz w:val="18"/>
                <w:szCs w:val="18"/>
              </w:rPr>
            </w:pPr>
            <w:sdt>
              <w:sdtPr>
                <w:rPr>
                  <w:rFonts w:asciiTheme="majorHAnsi" w:eastAsia="Wingdings" w:hAnsiTheme="majorHAnsi" w:cs="Wingdings"/>
                  <w:sz w:val="18"/>
                  <w:szCs w:val="18"/>
                </w:rPr>
                <w:id w:val="131368430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67138D">
                  <w:rPr>
                    <w:rFonts w:ascii="MS Gothic" w:eastAsia="MS Gothic" w:hAnsi="MS Gothic" w:cs="Wingdings" w:hint="eastAsia"/>
                    <w:sz w:val="18"/>
                    <w:szCs w:val="18"/>
                  </w:rPr>
                  <w:t>☐</w:t>
                </w:r>
              </w:sdtContent>
            </w:sdt>
            <w:r w:rsidR="00A25362" w:rsidRPr="001F4BC5">
              <w:rPr>
                <w:rFonts w:asciiTheme="majorHAnsi" w:hAnsiTheme="majorHAnsi"/>
                <w:sz w:val="18"/>
                <w:szCs w:val="18"/>
              </w:rPr>
              <w:t xml:space="preserve"> </w:t>
            </w:r>
            <w:r w:rsidR="00A25362" w:rsidRPr="001F4BC5">
              <w:rPr>
                <w:rFonts w:asciiTheme="majorHAnsi" w:hAnsiTheme="majorHAnsi" w:cstheme="minorHAnsi"/>
                <w:sz w:val="18"/>
                <w:szCs w:val="18"/>
              </w:rPr>
              <w:t>School</w:t>
            </w:r>
          </w:p>
        </w:tc>
        <w:tc>
          <w:tcPr>
            <w:tcW w:w="1418" w:type="dxa"/>
            <w:tcBorders>
              <w:bottom w:val="nil"/>
            </w:tcBorders>
            <w:vAlign w:val="center"/>
          </w:tcPr>
          <w:p w14:paraId="28D14CEA" w14:textId="12F1DE82" w:rsidR="00A25362" w:rsidRPr="001F4BC5" w:rsidRDefault="00000000" w:rsidP="00A25362">
            <w:pPr>
              <w:tabs>
                <w:tab w:val="left" w:pos="234"/>
              </w:tabs>
              <w:spacing w:before="40" w:after="40"/>
              <w:ind w:left="-40"/>
              <w:rPr>
                <w:rFonts w:asciiTheme="majorHAnsi" w:hAnsiTheme="majorHAnsi"/>
                <w:sz w:val="18"/>
                <w:szCs w:val="18"/>
              </w:rPr>
            </w:pPr>
            <w:sdt>
              <w:sdtPr>
                <w:rPr>
                  <w:rFonts w:asciiTheme="majorHAnsi" w:eastAsia="Wingdings" w:hAnsiTheme="majorHAnsi" w:cs="Wingdings"/>
                  <w:sz w:val="18"/>
                  <w:szCs w:val="18"/>
                </w:rPr>
                <w:id w:val="-182449898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A25362" w:rsidRPr="001F4BC5">
                  <w:rPr>
                    <w:rFonts w:ascii="Segoe UI Symbol" w:eastAsia="MS Gothic" w:hAnsi="Segoe UI Symbol" w:cs="Segoe UI Symbol"/>
                    <w:sz w:val="18"/>
                    <w:szCs w:val="18"/>
                  </w:rPr>
                  <w:t>☐</w:t>
                </w:r>
              </w:sdtContent>
            </w:sdt>
            <w:r w:rsidR="00A25362" w:rsidRPr="001F4BC5">
              <w:rPr>
                <w:rFonts w:asciiTheme="majorHAnsi" w:hAnsiTheme="majorHAnsi"/>
                <w:sz w:val="18"/>
                <w:szCs w:val="18"/>
              </w:rPr>
              <w:t xml:space="preserve"> </w:t>
            </w:r>
            <w:r w:rsidR="00A25362" w:rsidRPr="001F4BC5">
              <w:rPr>
                <w:rFonts w:asciiTheme="majorHAnsi" w:hAnsiTheme="majorHAnsi" w:cstheme="minorHAnsi"/>
                <w:sz w:val="18"/>
                <w:szCs w:val="18"/>
              </w:rPr>
              <w:t>School</w:t>
            </w:r>
          </w:p>
        </w:tc>
        <w:tc>
          <w:tcPr>
            <w:tcW w:w="1417" w:type="dxa"/>
            <w:tcBorders>
              <w:bottom w:val="nil"/>
            </w:tcBorders>
            <w:vAlign w:val="center"/>
          </w:tcPr>
          <w:p w14:paraId="00808594" w14:textId="57430C46" w:rsidR="00A25362" w:rsidRPr="001F4BC5" w:rsidRDefault="00000000" w:rsidP="00A25362">
            <w:pPr>
              <w:tabs>
                <w:tab w:val="left" w:pos="234"/>
              </w:tabs>
              <w:spacing w:before="40" w:after="40"/>
              <w:ind w:left="-40"/>
              <w:rPr>
                <w:rFonts w:asciiTheme="majorHAnsi" w:hAnsiTheme="majorHAnsi"/>
                <w:sz w:val="18"/>
                <w:szCs w:val="18"/>
              </w:rPr>
            </w:pPr>
            <w:sdt>
              <w:sdtPr>
                <w:rPr>
                  <w:rFonts w:asciiTheme="majorHAnsi" w:eastAsia="Wingdings" w:hAnsiTheme="majorHAnsi" w:cs="Wingdings"/>
                  <w:sz w:val="18"/>
                  <w:szCs w:val="18"/>
                </w:rPr>
                <w:id w:val="74106313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A25362" w:rsidRPr="001F4BC5">
                  <w:rPr>
                    <w:rFonts w:ascii="Segoe UI Symbol" w:eastAsia="MS Gothic" w:hAnsi="Segoe UI Symbol" w:cs="Segoe UI Symbol"/>
                    <w:sz w:val="18"/>
                    <w:szCs w:val="18"/>
                  </w:rPr>
                  <w:t>☐</w:t>
                </w:r>
              </w:sdtContent>
            </w:sdt>
            <w:r w:rsidR="00A25362" w:rsidRPr="001F4BC5">
              <w:rPr>
                <w:rFonts w:asciiTheme="majorHAnsi" w:hAnsiTheme="majorHAnsi"/>
                <w:sz w:val="18"/>
                <w:szCs w:val="18"/>
              </w:rPr>
              <w:t xml:space="preserve"> </w:t>
            </w:r>
            <w:r w:rsidR="00A25362" w:rsidRPr="001F4BC5">
              <w:rPr>
                <w:rFonts w:asciiTheme="majorHAnsi" w:hAnsiTheme="majorHAnsi" w:cstheme="minorHAnsi"/>
                <w:sz w:val="18"/>
                <w:szCs w:val="18"/>
              </w:rPr>
              <w:t>School</w:t>
            </w:r>
          </w:p>
        </w:tc>
        <w:tc>
          <w:tcPr>
            <w:tcW w:w="1418" w:type="dxa"/>
            <w:tcBorders>
              <w:bottom w:val="nil"/>
            </w:tcBorders>
            <w:vAlign w:val="center"/>
          </w:tcPr>
          <w:p w14:paraId="5D9126B3" w14:textId="392B4CF5" w:rsidR="00A25362" w:rsidRPr="001F4BC5" w:rsidRDefault="00000000" w:rsidP="00A25362">
            <w:pPr>
              <w:tabs>
                <w:tab w:val="left" w:pos="234"/>
              </w:tabs>
              <w:spacing w:before="40" w:after="40"/>
              <w:ind w:left="-40"/>
              <w:rPr>
                <w:rFonts w:asciiTheme="majorHAnsi" w:hAnsiTheme="majorHAnsi"/>
                <w:sz w:val="18"/>
                <w:szCs w:val="18"/>
              </w:rPr>
            </w:pPr>
            <w:sdt>
              <w:sdtPr>
                <w:rPr>
                  <w:rFonts w:asciiTheme="majorHAnsi" w:eastAsia="Wingdings" w:hAnsiTheme="majorHAnsi" w:cs="Wingdings"/>
                  <w:sz w:val="18"/>
                  <w:szCs w:val="18"/>
                </w:rPr>
                <w:id w:val="-187575496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A25362" w:rsidRPr="001F4BC5">
                  <w:rPr>
                    <w:rFonts w:ascii="Segoe UI Symbol" w:eastAsia="MS Gothic" w:hAnsi="Segoe UI Symbol" w:cs="Segoe UI Symbol"/>
                    <w:sz w:val="18"/>
                    <w:szCs w:val="18"/>
                  </w:rPr>
                  <w:t>☐</w:t>
                </w:r>
              </w:sdtContent>
            </w:sdt>
            <w:r w:rsidR="00A25362" w:rsidRPr="001F4BC5">
              <w:rPr>
                <w:rFonts w:asciiTheme="majorHAnsi" w:hAnsiTheme="majorHAnsi"/>
                <w:sz w:val="18"/>
                <w:szCs w:val="18"/>
              </w:rPr>
              <w:t xml:space="preserve"> </w:t>
            </w:r>
            <w:r w:rsidR="00A25362" w:rsidRPr="001F4BC5">
              <w:rPr>
                <w:rFonts w:asciiTheme="majorHAnsi" w:hAnsiTheme="majorHAnsi" w:cstheme="minorHAnsi"/>
                <w:sz w:val="18"/>
                <w:szCs w:val="18"/>
              </w:rPr>
              <w:t>School</w:t>
            </w:r>
          </w:p>
        </w:tc>
        <w:tc>
          <w:tcPr>
            <w:tcW w:w="1417" w:type="dxa"/>
            <w:tcBorders>
              <w:bottom w:val="nil"/>
            </w:tcBorders>
            <w:vAlign w:val="center"/>
          </w:tcPr>
          <w:p w14:paraId="24869A1D" w14:textId="4229616A" w:rsidR="00A25362" w:rsidRPr="001F4BC5" w:rsidRDefault="00000000" w:rsidP="00A25362">
            <w:pPr>
              <w:tabs>
                <w:tab w:val="left" w:pos="234"/>
              </w:tabs>
              <w:spacing w:before="40" w:after="40"/>
              <w:ind w:left="-40"/>
              <w:rPr>
                <w:rFonts w:asciiTheme="majorHAnsi" w:hAnsiTheme="majorHAnsi"/>
                <w:sz w:val="18"/>
                <w:szCs w:val="18"/>
              </w:rPr>
            </w:pPr>
            <w:sdt>
              <w:sdtPr>
                <w:rPr>
                  <w:rFonts w:asciiTheme="majorHAnsi" w:eastAsia="Wingdings" w:hAnsiTheme="majorHAnsi" w:cs="Wingdings"/>
                  <w:sz w:val="18"/>
                  <w:szCs w:val="18"/>
                </w:rPr>
                <w:id w:val="134543783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A25362" w:rsidRPr="001F4BC5">
                  <w:rPr>
                    <w:rFonts w:ascii="Segoe UI Symbol" w:eastAsia="MS Gothic" w:hAnsi="Segoe UI Symbol" w:cs="Segoe UI Symbol"/>
                    <w:sz w:val="18"/>
                    <w:szCs w:val="18"/>
                  </w:rPr>
                  <w:t>☐</w:t>
                </w:r>
              </w:sdtContent>
            </w:sdt>
            <w:r w:rsidR="00A25362" w:rsidRPr="001F4BC5">
              <w:rPr>
                <w:rFonts w:asciiTheme="majorHAnsi" w:hAnsiTheme="majorHAnsi"/>
                <w:sz w:val="18"/>
                <w:szCs w:val="18"/>
              </w:rPr>
              <w:t xml:space="preserve"> </w:t>
            </w:r>
            <w:r w:rsidR="00A25362" w:rsidRPr="001F4BC5">
              <w:rPr>
                <w:rFonts w:asciiTheme="majorHAnsi" w:hAnsiTheme="majorHAnsi" w:cstheme="minorHAnsi"/>
                <w:sz w:val="18"/>
                <w:szCs w:val="18"/>
              </w:rPr>
              <w:t>School</w:t>
            </w:r>
          </w:p>
        </w:tc>
        <w:tc>
          <w:tcPr>
            <w:tcW w:w="1418" w:type="dxa"/>
            <w:tcBorders>
              <w:bottom w:val="nil"/>
            </w:tcBorders>
            <w:vAlign w:val="center"/>
          </w:tcPr>
          <w:p w14:paraId="5AD31DDB" w14:textId="7050003E" w:rsidR="00A25362" w:rsidRPr="001F4BC5" w:rsidRDefault="00000000" w:rsidP="00A25362">
            <w:pPr>
              <w:tabs>
                <w:tab w:val="left" w:pos="234"/>
              </w:tabs>
              <w:spacing w:before="40" w:after="40"/>
              <w:ind w:left="-40"/>
              <w:rPr>
                <w:rFonts w:asciiTheme="majorHAnsi" w:hAnsiTheme="majorHAnsi"/>
                <w:sz w:val="18"/>
                <w:szCs w:val="18"/>
              </w:rPr>
            </w:pPr>
            <w:sdt>
              <w:sdtPr>
                <w:rPr>
                  <w:rFonts w:asciiTheme="majorHAnsi" w:eastAsia="Wingdings" w:hAnsiTheme="majorHAnsi" w:cs="Wingdings"/>
                  <w:sz w:val="18"/>
                  <w:szCs w:val="18"/>
                </w:rPr>
                <w:id w:val="112103478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A25362" w:rsidRPr="001F4BC5">
                  <w:rPr>
                    <w:rFonts w:ascii="Segoe UI Symbol" w:eastAsia="MS Gothic" w:hAnsi="Segoe UI Symbol" w:cs="Segoe UI Symbol"/>
                    <w:sz w:val="18"/>
                    <w:szCs w:val="18"/>
                  </w:rPr>
                  <w:t>☐</w:t>
                </w:r>
              </w:sdtContent>
            </w:sdt>
            <w:r w:rsidR="00A25362" w:rsidRPr="001F4BC5">
              <w:rPr>
                <w:rFonts w:asciiTheme="majorHAnsi" w:hAnsiTheme="majorHAnsi"/>
                <w:sz w:val="18"/>
                <w:szCs w:val="18"/>
              </w:rPr>
              <w:t xml:space="preserve"> </w:t>
            </w:r>
            <w:r w:rsidR="00A25362" w:rsidRPr="001F4BC5">
              <w:rPr>
                <w:rFonts w:asciiTheme="majorHAnsi" w:hAnsiTheme="majorHAnsi" w:cstheme="minorHAnsi"/>
                <w:sz w:val="18"/>
                <w:szCs w:val="18"/>
              </w:rPr>
              <w:t>School</w:t>
            </w:r>
          </w:p>
        </w:tc>
      </w:tr>
      <w:tr w:rsidR="00A25362" w:rsidRPr="001F4BC5" w14:paraId="163CF657" w14:textId="77777777" w:rsidTr="002222B7">
        <w:trPr>
          <w:jc w:val="center"/>
        </w:trPr>
        <w:tc>
          <w:tcPr>
            <w:tcW w:w="1134" w:type="dxa"/>
            <w:vMerge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365F91" w:themeFill="accent1" w:themeFillShade="BF"/>
            <w:vAlign w:val="center"/>
          </w:tcPr>
          <w:p w14:paraId="1128FFC4" w14:textId="77777777" w:rsidR="00A25362" w:rsidRPr="002222B7" w:rsidRDefault="00A25362" w:rsidP="00A25362">
            <w:pPr>
              <w:spacing w:before="40" w:after="40"/>
              <w:rPr>
                <w:rFonts w:asciiTheme="majorHAnsi" w:hAnsiTheme="majorHAnsi" w:cstheme="minorHAnsi"/>
                <w:b/>
                <w:bCs/>
                <w:color w:val="FFFFFF" w:themeColor="background1"/>
              </w:rPr>
            </w:pPr>
          </w:p>
        </w:tc>
        <w:tc>
          <w:tcPr>
            <w:tcW w:w="1418" w:type="dxa"/>
            <w:tcBorders>
              <w:top w:val="nil"/>
              <w:left w:val="single" w:sz="4" w:space="0" w:color="FFFFFF" w:themeColor="background1"/>
              <w:bottom w:val="nil"/>
            </w:tcBorders>
            <w:vAlign w:val="center"/>
          </w:tcPr>
          <w:p w14:paraId="6CE8AFFB" w14:textId="12AA4D71" w:rsidR="00A25362" w:rsidRPr="001F4BC5" w:rsidRDefault="00000000" w:rsidP="00A25362">
            <w:pPr>
              <w:ind w:left="-40"/>
              <w:rPr>
                <w:rFonts w:asciiTheme="majorHAnsi" w:hAnsiTheme="majorHAnsi" w:cstheme="minorHAnsi"/>
                <w:sz w:val="18"/>
                <w:szCs w:val="18"/>
              </w:rPr>
            </w:pPr>
            <w:sdt>
              <w:sdtPr>
                <w:rPr>
                  <w:rFonts w:asciiTheme="majorHAnsi" w:eastAsia="Wingdings" w:hAnsiTheme="majorHAnsi" w:cs="Wingdings"/>
                  <w:sz w:val="18"/>
                  <w:szCs w:val="18"/>
                </w:rPr>
                <w:id w:val="101488244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E824FB" w:rsidRPr="001F4BC5">
                  <w:rPr>
                    <w:rFonts w:ascii="Segoe UI Symbol" w:eastAsia="MS Gothic" w:hAnsi="Segoe UI Symbol" w:cs="Segoe UI Symbol"/>
                    <w:sz w:val="18"/>
                    <w:szCs w:val="18"/>
                  </w:rPr>
                  <w:t>☐</w:t>
                </w:r>
              </w:sdtContent>
            </w:sdt>
            <w:r w:rsidR="00A25362" w:rsidRPr="001F4BC5">
              <w:rPr>
                <w:rFonts w:asciiTheme="majorHAnsi" w:hAnsiTheme="majorHAnsi"/>
                <w:sz w:val="18"/>
                <w:szCs w:val="18"/>
              </w:rPr>
              <w:t xml:space="preserve"> </w:t>
            </w:r>
            <w:r w:rsidR="00A25362" w:rsidRPr="001F4BC5">
              <w:rPr>
                <w:rFonts w:asciiTheme="majorHAnsi" w:hAnsiTheme="majorHAnsi" w:cstheme="minorHAnsi"/>
                <w:sz w:val="18"/>
                <w:szCs w:val="18"/>
              </w:rPr>
              <w:t>Host family</w:t>
            </w:r>
          </w:p>
        </w:tc>
        <w:tc>
          <w:tcPr>
            <w:tcW w:w="1417" w:type="dxa"/>
            <w:tcBorders>
              <w:top w:val="nil"/>
              <w:bottom w:val="nil"/>
            </w:tcBorders>
            <w:vAlign w:val="center"/>
          </w:tcPr>
          <w:p w14:paraId="35B42FB6" w14:textId="0B97F764" w:rsidR="00A25362" w:rsidRPr="001F4BC5" w:rsidRDefault="00000000" w:rsidP="00A25362">
            <w:pPr>
              <w:tabs>
                <w:tab w:val="left" w:pos="234"/>
              </w:tabs>
              <w:spacing w:before="40" w:after="40"/>
              <w:ind w:left="-40"/>
              <w:rPr>
                <w:rFonts w:asciiTheme="majorHAnsi" w:hAnsiTheme="majorHAnsi"/>
                <w:sz w:val="18"/>
                <w:szCs w:val="18"/>
              </w:rPr>
            </w:pPr>
            <w:sdt>
              <w:sdtPr>
                <w:rPr>
                  <w:rFonts w:asciiTheme="majorHAnsi" w:eastAsia="Wingdings" w:hAnsiTheme="majorHAnsi" w:cs="Wingdings"/>
                  <w:sz w:val="18"/>
                  <w:szCs w:val="18"/>
                </w:rPr>
                <w:id w:val="74946943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67138D">
                  <w:rPr>
                    <w:rFonts w:ascii="MS Gothic" w:eastAsia="MS Gothic" w:hAnsi="MS Gothic" w:cs="Wingdings" w:hint="eastAsia"/>
                    <w:sz w:val="18"/>
                    <w:szCs w:val="18"/>
                  </w:rPr>
                  <w:t>☐</w:t>
                </w:r>
              </w:sdtContent>
            </w:sdt>
            <w:r w:rsidR="00A25362" w:rsidRPr="001F4BC5">
              <w:rPr>
                <w:rFonts w:asciiTheme="majorHAnsi" w:hAnsiTheme="majorHAnsi"/>
                <w:sz w:val="18"/>
                <w:szCs w:val="18"/>
              </w:rPr>
              <w:t xml:space="preserve"> </w:t>
            </w:r>
            <w:r w:rsidR="00A25362" w:rsidRPr="001F4BC5">
              <w:rPr>
                <w:rFonts w:asciiTheme="majorHAnsi" w:hAnsiTheme="majorHAnsi" w:cstheme="minorHAnsi"/>
                <w:sz w:val="18"/>
                <w:szCs w:val="18"/>
              </w:rPr>
              <w:t>Host family</w:t>
            </w:r>
          </w:p>
        </w:tc>
        <w:tc>
          <w:tcPr>
            <w:tcW w:w="1418" w:type="dxa"/>
            <w:tcBorders>
              <w:top w:val="nil"/>
              <w:bottom w:val="nil"/>
            </w:tcBorders>
            <w:vAlign w:val="center"/>
          </w:tcPr>
          <w:p w14:paraId="5C9738F3" w14:textId="35384F3F" w:rsidR="00A25362" w:rsidRPr="001F4BC5" w:rsidRDefault="00000000" w:rsidP="00A25362">
            <w:pPr>
              <w:tabs>
                <w:tab w:val="left" w:pos="234"/>
              </w:tabs>
              <w:spacing w:before="40" w:after="40"/>
              <w:ind w:left="-40"/>
              <w:rPr>
                <w:rFonts w:asciiTheme="majorHAnsi" w:hAnsiTheme="majorHAnsi"/>
                <w:sz w:val="18"/>
                <w:szCs w:val="18"/>
              </w:rPr>
            </w:pPr>
            <w:sdt>
              <w:sdtPr>
                <w:rPr>
                  <w:rFonts w:asciiTheme="majorHAnsi" w:eastAsia="Wingdings" w:hAnsiTheme="majorHAnsi" w:cs="Wingdings"/>
                  <w:sz w:val="18"/>
                  <w:szCs w:val="18"/>
                </w:rPr>
                <w:id w:val="-166515912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A25362" w:rsidRPr="001F4BC5">
                  <w:rPr>
                    <w:rFonts w:ascii="Segoe UI Symbol" w:eastAsia="MS Gothic" w:hAnsi="Segoe UI Symbol" w:cs="Segoe UI Symbol"/>
                    <w:sz w:val="18"/>
                    <w:szCs w:val="18"/>
                  </w:rPr>
                  <w:t>☐</w:t>
                </w:r>
              </w:sdtContent>
            </w:sdt>
            <w:r w:rsidR="00A25362" w:rsidRPr="001F4BC5">
              <w:rPr>
                <w:rFonts w:asciiTheme="majorHAnsi" w:hAnsiTheme="majorHAnsi"/>
                <w:sz w:val="18"/>
                <w:szCs w:val="18"/>
              </w:rPr>
              <w:t xml:space="preserve"> </w:t>
            </w:r>
            <w:r w:rsidR="00A25362" w:rsidRPr="001F4BC5">
              <w:rPr>
                <w:rFonts w:asciiTheme="majorHAnsi" w:hAnsiTheme="majorHAnsi" w:cstheme="minorHAnsi"/>
                <w:sz w:val="18"/>
                <w:szCs w:val="18"/>
              </w:rPr>
              <w:t>Host family</w:t>
            </w:r>
          </w:p>
        </w:tc>
        <w:tc>
          <w:tcPr>
            <w:tcW w:w="1417" w:type="dxa"/>
            <w:tcBorders>
              <w:top w:val="nil"/>
              <w:bottom w:val="nil"/>
            </w:tcBorders>
            <w:vAlign w:val="center"/>
          </w:tcPr>
          <w:p w14:paraId="3070A855" w14:textId="6F4ED2F3" w:rsidR="00A25362" w:rsidRPr="001F4BC5" w:rsidRDefault="00000000" w:rsidP="00A25362">
            <w:pPr>
              <w:tabs>
                <w:tab w:val="left" w:pos="234"/>
              </w:tabs>
              <w:spacing w:before="40" w:after="40"/>
              <w:ind w:left="-40"/>
              <w:rPr>
                <w:rFonts w:asciiTheme="majorHAnsi" w:hAnsiTheme="majorHAnsi"/>
                <w:sz w:val="18"/>
                <w:szCs w:val="18"/>
              </w:rPr>
            </w:pPr>
            <w:sdt>
              <w:sdtPr>
                <w:rPr>
                  <w:rFonts w:asciiTheme="majorHAnsi" w:eastAsia="Wingdings" w:hAnsiTheme="majorHAnsi" w:cs="Wingdings"/>
                  <w:sz w:val="18"/>
                  <w:szCs w:val="18"/>
                </w:rPr>
                <w:id w:val="-101283937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A25362" w:rsidRPr="001F4BC5">
                  <w:rPr>
                    <w:rFonts w:ascii="Segoe UI Symbol" w:eastAsia="MS Gothic" w:hAnsi="Segoe UI Symbol" w:cs="Segoe UI Symbol"/>
                    <w:sz w:val="18"/>
                    <w:szCs w:val="18"/>
                  </w:rPr>
                  <w:t>☐</w:t>
                </w:r>
              </w:sdtContent>
            </w:sdt>
            <w:r w:rsidR="00A25362" w:rsidRPr="001F4BC5">
              <w:rPr>
                <w:rFonts w:asciiTheme="majorHAnsi" w:hAnsiTheme="majorHAnsi"/>
                <w:sz w:val="18"/>
                <w:szCs w:val="18"/>
              </w:rPr>
              <w:t xml:space="preserve"> </w:t>
            </w:r>
            <w:r w:rsidR="00A25362" w:rsidRPr="001F4BC5">
              <w:rPr>
                <w:rFonts w:asciiTheme="majorHAnsi" w:hAnsiTheme="majorHAnsi" w:cstheme="minorHAnsi"/>
                <w:sz w:val="18"/>
                <w:szCs w:val="18"/>
              </w:rPr>
              <w:t>Host family</w:t>
            </w:r>
          </w:p>
        </w:tc>
        <w:tc>
          <w:tcPr>
            <w:tcW w:w="1418" w:type="dxa"/>
            <w:tcBorders>
              <w:top w:val="nil"/>
              <w:bottom w:val="nil"/>
            </w:tcBorders>
            <w:vAlign w:val="center"/>
          </w:tcPr>
          <w:p w14:paraId="6CF6877D" w14:textId="5C4E271E" w:rsidR="00A25362" w:rsidRPr="001F4BC5" w:rsidRDefault="00000000" w:rsidP="00A25362">
            <w:pPr>
              <w:tabs>
                <w:tab w:val="left" w:pos="234"/>
              </w:tabs>
              <w:spacing w:before="40" w:after="40"/>
              <w:ind w:left="-40"/>
              <w:rPr>
                <w:rFonts w:asciiTheme="majorHAnsi" w:hAnsiTheme="majorHAnsi"/>
                <w:sz w:val="18"/>
                <w:szCs w:val="18"/>
              </w:rPr>
            </w:pPr>
            <w:sdt>
              <w:sdtPr>
                <w:rPr>
                  <w:rFonts w:asciiTheme="majorHAnsi" w:eastAsia="Wingdings" w:hAnsiTheme="majorHAnsi" w:cs="Wingdings"/>
                  <w:sz w:val="18"/>
                  <w:szCs w:val="18"/>
                </w:rPr>
                <w:id w:val="-95208331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A25362" w:rsidRPr="001F4BC5">
                  <w:rPr>
                    <w:rFonts w:ascii="Segoe UI Symbol" w:eastAsia="MS Gothic" w:hAnsi="Segoe UI Symbol" w:cs="Segoe UI Symbol"/>
                    <w:sz w:val="18"/>
                    <w:szCs w:val="18"/>
                  </w:rPr>
                  <w:t>☐</w:t>
                </w:r>
              </w:sdtContent>
            </w:sdt>
            <w:r w:rsidR="00A25362" w:rsidRPr="001F4BC5">
              <w:rPr>
                <w:rFonts w:asciiTheme="majorHAnsi" w:hAnsiTheme="majorHAnsi"/>
                <w:sz w:val="18"/>
                <w:szCs w:val="18"/>
              </w:rPr>
              <w:t xml:space="preserve"> </w:t>
            </w:r>
            <w:r w:rsidR="00A25362" w:rsidRPr="001F4BC5">
              <w:rPr>
                <w:rFonts w:asciiTheme="majorHAnsi" w:hAnsiTheme="majorHAnsi" w:cstheme="minorHAnsi"/>
                <w:sz w:val="18"/>
                <w:szCs w:val="18"/>
              </w:rPr>
              <w:t>Host family</w:t>
            </w:r>
          </w:p>
        </w:tc>
        <w:tc>
          <w:tcPr>
            <w:tcW w:w="1417" w:type="dxa"/>
            <w:tcBorders>
              <w:top w:val="nil"/>
              <w:bottom w:val="nil"/>
            </w:tcBorders>
            <w:vAlign w:val="center"/>
          </w:tcPr>
          <w:p w14:paraId="48B8B29B" w14:textId="20F00398" w:rsidR="00A25362" w:rsidRPr="001F4BC5" w:rsidRDefault="00000000" w:rsidP="00A25362">
            <w:pPr>
              <w:tabs>
                <w:tab w:val="left" w:pos="234"/>
              </w:tabs>
              <w:spacing w:before="40" w:after="40"/>
              <w:ind w:left="-40"/>
              <w:rPr>
                <w:rFonts w:asciiTheme="majorHAnsi" w:hAnsiTheme="majorHAnsi"/>
                <w:sz w:val="18"/>
                <w:szCs w:val="18"/>
              </w:rPr>
            </w:pPr>
            <w:sdt>
              <w:sdtPr>
                <w:rPr>
                  <w:rFonts w:asciiTheme="majorHAnsi" w:eastAsia="Wingdings" w:hAnsiTheme="majorHAnsi" w:cs="Wingdings"/>
                  <w:sz w:val="18"/>
                  <w:szCs w:val="18"/>
                </w:rPr>
                <w:id w:val="81838927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A25362" w:rsidRPr="001F4BC5">
                  <w:rPr>
                    <w:rFonts w:ascii="Segoe UI Symbol" w:eastAsia="MS Gothic" w:hAnsi="Segoe UI Symbol" w:cs="Segoe UI Symbol"/>
                    <w:sz w:val="18"/>
                    <w:szCs w:val="18"/>
                  </w:rPr>
                  <w:t>☐</w:t>
                </w:r>
              </w:sdtContent>
            </w:sdt>
            <w:r w:rsidR="00A25362" w:rsidRPr="001F4BC5">
              <w:rPr>
                <w:rFonts w:asciiTheme="majorHAnsi" w:hAnsiTheme="majorHAnsi"/>
                <w:sz w:val="18"/>
                <w:szCs w:val="18"/>
              </w:rPr>
              <w:t xml:space="preserve"> </w:t>
            </w:r>
            <w:r w:rsidR="00A25362" w:rsidRPr="001F4BC5">
              <w:rPr>
                <w:rFonts w:asciiTheme="majorHAnsi" w:hAnsiTheme="majorHAnsi" w:cstheme="minorHAnsi"/>
                <w:sz w:val="18"/>
                <w:szCs w:val="18"/>
              </w:rPr>
              <w:t>Host family</w:t>
            </w:r>
          </w:p>
        </w:tc>
        <w:tc>
          <w:tcPr>
            <w:tcW w:w="1418" w:type="dxa"/>
            <w:tcBorders>
              <w:top w:val="nil"/>
              <w:bottom w:val="nil"/>
            </w:tcBorders>
            <w:vAlign w:val="center"/>
          </w:tcPr>
          <w:p w14:paraId="70A8C93C" w14:textId="4157C4D1" w:rsidR="00A25362" w:rsidRPr="001F4BC5" w:rsidRDefault="00000000" w:rsidP="00A25362">
            <w:pPr>
              <w:tabs>
                <w:tab w:val="left" w:pos="234"/>
              </w:tabs>
              <w:spacing w:before="40" w:after="40"/>
              <w:ind w:left="-40"/>
              <w:rPr>
                <w:rFonts w:asciiTheme="majorHAnsi" w:hAnsiTheme="majorHAnsi"/>
                <w:sz w:val="18"/>
                <w:szCs w:val="18"/>
              </w:rPr>
            </w:pPr>
            <w:sdt>
              <w:sdtPr>
                <w:rPr>
                  <w:rFonts w:asciiTheme="majorHAnsi" w:eastAsia="Wingdings" w:hAnsiTheme="majorHAnsi" w:cs="Wingdings"/>
                  <w:sz w:val="18"/>
                  <w:szCs w:val="18"/>
                </w:rPr>
                <w:id w:val="-429289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A25362" w:rsidRPr="001F4BC5">
                  <w:rPr>
                    <w:rFonts w:ascii="Segoe UI Symbol" w:eastAsia="MS Gothic" w:hAnsi="Segoe UI Symbol" w:cs="Segoe UI Symbol"/>
                    <w:sz w:val="18"/>
                    <w:szCs w:val="18"/>
                  </w:rPr>
                  <w:t>☐</w:t>
                </w:r>
              </w:sdtContent>
            </w:sdt>
            <w:r w:rsidR="00A25362" w:rsidRPr="001F4BC5">
              <w:rPr>
                <w:rFonts w:asciiTheme="majorHAnsi" w:hAnsiTheme="majorHAnsi"/>
                <w:sz w:val="18"/>
                <w:szCs w:val="18"/>
              </w:rPr>
              <w:t xml:space="preserve"> </w:t>
            </w:r>
            <w:r w:rsidR="00A25362" w:rsidRPr="001F4BC5">
              <w:rPr>
                <w:rFonts w:asciiTheme="majorHAnsi" w:hAnsiTheme="majorHAnsi" w:cstheme="minorHAnsi"/>
                <w:sz w:val="18"/>
                <w:szCs w:val="18"/>
              </w:rPr>
              <w:t>Host family</w:t>
            </w:r>
          </w:p>
        </w:tc>
      </w:tr>
      <w:tr w:rsidR="00A25362" w:rsidRPr="001F4BC5" w14:paraId="29509AEE" w14:textId="77777777" w:rsidTr="002222B7">
        <w:trPr>
          <w:jc w:val="center"/>
        </w:trPr>
        <w:tc>
          <w:tcPr>
            <w:tcW w:w="1134" w:type="dxa"/>
            <w:vMerge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365F91" w:themeFill="accent1" w:themeFillShade="BF"/>
            <w:vAlign w:val="center"/>
          </w:tcPr>
          <w:p w14:paraId="3BC31EAE" w14:textId="77777777" w:rsidR="00A25362" w:rsidRPr="002222B7" w:rsidRDefault="00A25362" w:rsidP="00A25362">
            <w:pPr>
              <w:spacing w:before="40" w:after="40"/>
              <w:rPr>
                <w:rFonts w:asciiTheme="majorHAnsi" w:hAnsiTheme="majorHAnsi" w:cstheme="minorHAnsi"/>
                <w:b/>
                <w:bCs/>
                <w:color w:val="FFFFFF" w:themeColor="background1"/>
              </w:rPr>
            </w:pPr>
          </w:p>
        </w:tc>
        <w:tc>
          <w:tcPr>
            <w:tcW w:w="1418" w:type="dxa"/>
            <w:tcBorders>
              <w:top w:val="nil"/>
              <w:left w:val="single" w:sz="4" w:space="0" w:color="FFFFFF" w:themeColor="background1"/>
              <w:bottom w:val="single" w:sz="4" w:space="0" w:color="auto"/>
            </w:tcBorders>
            <w:vAlign w:val="center"/>
          </w:tcPr>
          <w:p w14:paraId="477CC018" w14:textId="7793AF34" w:rsidR="00A25362" w:rsidRPr="001F4BC5" w:rsidRDefault="00000000" w:rsidP="00A25362">
            <w:pPr>
              <w:ind w:left="-40"/>
              <w:rPr>
                <w:rFonts w:asciiTheme="majorHAnsi" w:hAnsiTheme="majorHAnsi"/>
                <w:sz w:val="18"/>
                <w:szCs w:val="18"/>
              </w:rPr>
            </w:pPr>
            <w:sdt>
              <w:sdtPr>
                <w:rPr>
                  <w:rFonts w:asciiTheme="majorHAnsi" w:eastAsia="Wingdings" w:hAnsiTheme="majorHAnsi" w:cs="Wingdings"/>
                  <w:sz w:val="18"/>
                  <w:szCs w:val="18"/>
                </w:rPr>
                <w:id w:val="-156563422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A25362" w:rsidRPr="001F4BC5">
                  <w:rPr>
                    <w:rFonts w:ascii="Segoe UI Symbol" w:eastAsia="MS Gothic" w:hAnsi="Segoe UI Symbol" w:cs="Segoe UI Symbol"/>
                    <w:sz w:val="18"/>
                    <w:szCs w:val="18"/>
                  </w:rPr>
                  <w:t>☐</w:t>
                </w:r>
              </w:sdtContent>
            </w:sdt>
            <w:r w:rsidR="00A25362" w:rsidRPr="001F4BC5">
              <w:rPr>
                <w:rFonts w:asciiTheme="majorHAnsi" w:hAnsiTheme="majorHAnsi"/>
                <w:sz w:val="18"/>
                <w:szCs w:val="18"/>
              </w:rPr>
              <w:t xml:space="preserve"> </w:t>
            </w:r>
            <w:r w:rsidR="00A25362" w:rsidRPr="001F4BC5">
              <w:rPr>
                <w:rFonts w:asciiTheme="majorHAnsi" w:hAnsiTheme="majorHAnsi" w:cstheme="minorHAnsi"/>
                <w:sz w:val="18"/>
                <w:szCs w:val="18"/>
              </w:rPr>
              <w:t>Not provided</w:t>
            </w:r>
          </w:p>
        </w:tc>
        <w:tc>
          <w:tcPr>
            <w:tcW w:w="1417" w:type="dxa"/>
            <w:tcBorders>
              <w:top w:val="nil"/>
              <w:bottom w:val="single" w:sz="4" w:space="0" w:color="auto"/>
            </w:tcBorders>
            <w:vAlign w:val="center"/>
          </w:tcPr>
          <w:p w14:paraId="17E22C1E" w14:textId="41C870DD" w:rsidR="00A25362" w:rsidRPr="001F4BC5" w:rsidRDefault="00000000" w:rsidP="00A25362">
            <w:pPr>
              <w:tabs>
                <w:tab w:val="left" w:pos="234"/>
              </w:tabs>
              <w:spacing w:before="40" w:after="40"/>
              <w:ind w:left="-40"/>
              <w:rPr>
                <w:rFonts w:asciiTheme="majorHAnsi" w:hAnsiTheme="majorHAnsi"/>
                <w:sz w:val="18"/>
                <w:szCs w:val="18"/>
              </w:rPr>
            </w:pPr>
            <w:sdt>
              <w:sdtPr>
                <w:rPr>
                  <w:rFonts w:asciiTheme="majorHAnsi" w:eastAsia="Wingdings" w:hAnsiTheme="majorHAnsi" w:cs="Wingdings"/>
                  <w:sz w:val="18"/>
                  <w:szCs w:val="18"/>
                </w:rPr>
                <w:id w:val="67854940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BE7839" w:rsidRPr="001F4BC5">
                  <w:rPr>
                    <w:rFonts w:ascii="Segoe UI Symbol" w:eastAsia="MS Gothic" w:hAnsi="Segoe UI Symbol" w:cs="Segoe UI Symbol"/>
                    <w:sz w:val="18"/>
                    <w:szCs w:val="18"/>
                  </w:rPr>
                  <w:t>☐</w:t>
                </w:r>
              </w:sdtContent>
            </w:sdt>
            <w:r w:rsidR="00A25362" w:rsidRPr="001F4BC5">
              <w:rPr>
                <w:rFonts w:asciiTheme="majorHAnsi" w:hAnsiTheme="majorHAnsi"/>
                <w:sz w:val="18"/>
                <w:szCs w:val="18"/>
              </w:rPr>
              <w:t xml:space="preserve"> </w:t>
            </w:r>
            <w:r w:rsidR="00A25362" w:rsidRPr="001F4BC5">
              <w:rPr>
                <w:rFonts w:asciiTheme="majorHAnsi" w:hAnsiTheme="majorHAnsi" w:cstheme="minorHAnsi"/>
                <w:sz w:val="18"/>
                <w:szCs w:val="18"/>
              </w:rPr>
              <w:t>Not provided</w:t>
            </w:r>
          </w:p>
        </w:tc>
        <w:tc>
          <w:tcPr>
            <w:tcW w:w="1418" w:type="dxa"/>
            <w:tcBorders>
              <w:top w:val="nil"/>
              <w:bottom w:val="single" w:sz="4" w:space="0" w:color="auto"/>
            </w:tcBorders>
            <w:vAlign w:val="center"/>
          </w:tcPr>
          <w:p w14:paraId="5AC334BE" w14:textId="1F69F9B6" w:rsidR="00A25362" w:rsidRPr="001F4BC5" w:rsidRDefault="00000000" w:rsidP="00A25362">
            <w:pPr>
              <w:tabs>
                <w:tab w:val="left" w:pos="234"/>
              </w:tabs>
              <w:spacing w:before="40" w:after="40"/>
              <w:ind w:left="-40"/>
              <w:rPr>
                <w:rFonts w:asciiTheme="majorHAnsi" w:hAnsiTheme="majorHAnsi"/>
                <w:sz w:val="18"/>
                <w:szCs w:val="18"/>
              </w:rPr>
            </w:pPr>
            <w:sdt>
              <w:sdtPr>
                <w:rPr>
                  <w:rFonts w:asciiTheme="majorHAnsi" w:eastAsia="Wingdings" w:hAnsiTheme="majorHAnsi" w:cs="Wingdings"/>
                  <w:sz w:val="18"/>
                  <w:szCs w:val="18"/>
                </w:rPr>
                <w:id w:val="39062673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A25362" w:rsidRPr="001F4BC5">
                  <w:rPr>
                    <w:rFonts w:ascii="Segoe UI Symbol" w:eastAsia="MS Gothic" w:hAnsi="Segoe UI Symbol" w:cs="Segoe UI Symbol"/>
                    <w:sz w:val="18"/>
                    <w:szCs w:val="18"/>
                  </w:rPr>
                  <w:t>☐</w:t>
                </w:r>
              </w:sdtContent>
            </w:sdt>
            <w:r w:rsidR="00A25362" w:rsidRPr="001F4BC5">
              <w:rPr>
                <w:rFonts w:asciiTheme="majorHAnsi" w:hAnsiTheme="majorHAnsi"/>
                <w:sz w:val="18"/>
                <w:szCs w:val="18"/>
              </w:rPr>
              <w:t xml:space="preserve"> </w:t>
            </w:r>
            <w:r w:rsidR="00A25362" w:rsidRPr="001F4BC5">
              <w:rPr>
                <w:rFonts w:asciiTheme="majorHAnsi" w:hAnsiTheme="majorHAnsi" w:cstheme="minorHAnsi"/>
                <w:sz w:val="18"/>
                <w:szCs w:val="18"/>
              </w:rPr>
              <w:t>Not provided</w:t>
            </w:r>
          </w:p>
        </w:tc>
        <w:tc>
          <w:tcPr>
            <w:tcW w:w="1417" w:type="dxa"/>
            <w:tcBorders>
              <w:top w:val="nil"/>
              <w:bottom w:val="single" w:sz="4" w:space="0" w:color="auto"/>
            </w:tcBorders>
            <w:vAlign w:val="center"/>
          </w:tcPr>
          <w:p w14:paraId="0DCB3F8F" w14:textId="36619344" w:rsidR="00A25362" w:rsidRPr="001F4BC5" w:rsidRDefault="00000000" w:rsidP="00A25362">
            <w:pPr>
              <w:tabs>
                <w:tab w:val="left" w:pos="234"/>
              </w:tabs>
              <w:spacing w:before="40" w:after="40"/>
              <w:ind w:left="-40"/>
              <w:rPr>
                <w:rFonts w:asciiTheme="majorHAnsi" w:hAnsiTheme="majorHAnsi"/>
                <w:sz w:val="18"/>
                <w:szCs w:val="18"/>
              </w:rPr>
            </w:pPr>
            <w:sdt>
              <w:sdtPr>
                <w:rPr>
                  <w:rFonts w:asciiTheme="majorHAnsi" w:eastAsia="Wingdings" w:hAnsiTheme="majorHAnsi" w:cs="Wingdings"/>
                  <w:sz w:val="18"/>
                  <w:szCs w:val="18"/>
                </w:rPr>
                <w:id w:val="69829021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A25362" w:rsidRPr="001F4BC5">
                  <w:rPr>
                    <w:rFonts w:ascii="Segoe UI Symbol" w:eastAsia="MS Gothic" w:hAnsi="Segoe UI Symbol" w:cs="Segoe UI Symbol"/>
                    <w:sz w:val="18"/>
                    <w:szCs w:val="18"/>
                  </w:rPr>
                  <w:t>☐</w:t>
                </w:r>
              </w:sdtContent>
            </w:sdt>
            <w:r w:rsidR="00A25362" w:rsidRPr="001F4BC5">
              <w:rPr>
                <w:rFonts w:asciiTheme="majorHAnsi" w:hAnsiTheme="majorHAnsi"/>
                <w:sz w:val="18"/>
                <w:szCs w:val="18"/>
              </w:rPr>
              <w:t xml:space="preserve"> </w:t>
            </w:r>
            <w:r w:rsidR="00A25362" w:rsidRPr="001F4BC5">
              <w:rPr>
                <w:rFonts w:asciiTheme="majorHAnsi" w:hAnsiTheme="majorHAnsi" w:cstheme="minorHAnsi"/>
                <w:sz w:val="18"/>
                <w:szCs w:val="18"/>
              </w:rPr>
              <w:t>Not provided</w:t>
            </w:r>
          </w:p>
        </w:tc>
        <w:tc>
          <w:tcPr>
            <w:tcW w:w="1418" w:type="dxa"/>
            <w:tcBorders>
              <w:top w:val="nil"/>
              <w:bottom w:val="single" w:sz="4" w:space="0" w:color="auto"/>
            </w:tcBorders>
            <w:vAlign w:val="center"/>
          </w:tcPr>
          <w:p w14:paraId="4951FEF4" w14:textId="3AF9400B" w:rsidR="00A25362" w:rsidRPr="001F4BC5" w:rsidRDefault="00000000" w:rsidP="00A25362">
            <w:pPr>
              <w:tabs>
                <w:tab w:val="left" w:pos="234"/>
              </w:tabs>
              <w:spacing w:before="40" w:after="40"/>
              <w:ind w:left="-40"/>
              <w:rPr>
                <w:rFonts w:asciiTheme="majorHAnsi" w:hAnsiTheme="majorHAnsi"/>
                <w:sz w:val="18"/>
                <w:szCs w:val="18"/>
              </w:rPr>
            </w:pPr>
            <w:sdt>
              <w:sdtPr>
                <w:rPr>
                  <w:rFonts w:asciiTheme="majorHAnsi" w:eastAsia="Wingdings" w:hAnsiTheme="majorHAnsi" w:cs="Wingdings"/>
                  <w:sz w:val="18"/>
                  <w:szCs w:val="18"/>
                </w:rPr>
                <w:id w:val="-180846545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A25362" w:rsidRPr="001F4BC5">
                  <w:rPr>
                    <w:rFonts w:ascii="Segoe UI Symbol" w:eastAsia="MS Gothic" w:hAnsi="Segoe UI Symbol" w:cs="Segoe UI Symbol"/>
                    <w:sz w:val="18"/>
                    <w:szCs w:val="18"/>
                  </w:rPr>
                  <w:t>☐</w:t>
                </w:r>
              </w:sdtContent>
            </w:sdt>
            <w:r w:rsidR="00A25362" w:rsidRPr="001F4BC5">
              <w:rPr>
                <w:rFonts w:asciiTheme="majorHAnsi" w:hAnsiTheme="majorHAnsi"/>
                <w:sz w:val="18"/>
                <w:szCs w:val="18"/>
              </w:rPr>
              <w:t xml:space="preserve"> </w:t>
            </w:r>
            <w:r w:rsidR="00A25362" w:rsidRPr="001F4BC5">
              <w:rPr>
                <w:rFonts w:asciiTheme="majorHAnsi" w:hAnsiTheme="majorHAnsi" w:cstheme="minorHAnsi"/>
                <w:sz w:val="18"/>
                <w:szCs w:val="18"/>
              </w:rPr>
              <w:t>Not provided</w:t>
            </w:r>
          </w:p>
        </w:tc>
        <w:tc>
          <w:tcPr>
            <w:tcW w:w="1417" w:type="dxa"/>
            <w:tcBorders>
              <w:top w:val="nil"/>
              <w:bottom w:val="single" w:sz="4" w:space="0" w:color="auto"/>
            </w:tcBorders>
            <w:vAlign w:val="center"/>
          </w:tcPr>
          <w:p w14:paraId="69AEC4B5" w14:textId="33D3E019" w:rsidR="00A25362" w:rsidRPr="001F4BC5" w:rsidRDefault="00000000" w:rsidP="00A25362">
            <w:pPr>
              <w:tabs>
                <w:tab w:val="left" w:pos="234"/>
              </w:tabs>
              <w:spacing w:before="40" w:after="40"/>
              <w:ind w:left="-40"/>
              <w:rPr>
                <w:rFonts w:asciiTheme="majorHAnsi" w:hAnsiTheme="majorHAnsi"/>
                <w:sz w:val="18"/>
                <w:szCs w:val="18"/>
              </w:rPr>
            </w:pPr>
            <w:sdt>
              <w:sdtPr>
                <w:rPr>
                  <w:rFonts w:asciiTheme="majorHAnsi" w:eastAsia="Wingdings" w:hAnsiTheme="majorHAnsi" w:cs="Wingdings"/>
                  <w:sz w:val="18"/>
                  <w:szCs w:val="18"/>
                </w:rPr>
                <w:id w:val="34013005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A25362" w:rsidRPr="001F4BC5">
                  <w:rPr>
                    <w:rFonts w:ascii="Segoe UI Symbol" w:eastAsia="MS Gothic" w:hAnsi="Segoe UI Symbol" w:cs="Segoe UI Symbol"/>
                    <w:sz w:val="18"/>
                    <w:szCs w:val="18"/>
                  </w:rPr>
                  <w:t>☐</w:t>
                </w:r>
              </w:sdtContent>
            </w:sdt>
            <w:r w:rsidR="00A25362" w:rsidRPr="001F4BC5">
              <w:rPr>
                <w:rFonts w:asciiTheme="majorHAnsi" w:hAnsiTheme="majorHAnsi"/>
                <w:sz w:val="18"/>
                <w:szCs w:val="18"/>
              </w:rPr>
              <w:t xml:space="preserve"> </w:t>
            </w:r>
            <w:r w:rsidR="00A25362" w:rsidRPr="001F4BC5">
              <w:rPr>
                <w:rFonts w:asciiTheme="majorHAnsi" w:hAnsiTheme="majorHAnsi" w:cstheme="minorHAnsi"/>
                <w:sz w:val="18"/>
                <w:szCs w:val="18"/>
              </w:rPr>
              <w:t>Not provided</w:t>
            </w:r>
          </w:p>
        </w:tc>
        <w:tc>
          <w:tcPr>
            <w:tcW w:w="1418" w:type="dxa"/>
            <w:tcBorders>
              <w:top w:val="nil"/>
              <w:bottom w:val="single" w:sz="4" w:space="0" w:color="auto"/>
            </w:tcBorders>
            <w:vAlign w:val="center"/>
          </w:tcPr>
          <w:p w14:paraId="70BD4D6F" w14:textId="147F54CA" w:rsidR="00A25362" w:rsidRPr="001F4BC5" w:rsidRDefault="00000000" w:rsidP="00A25362">
            <w:pPr>
              <w:tabs>
                <w:tab w:val="left" w:pos="234"/>
              </w:tabs>
              <w:spacing w:before="40" w:after="40"/>
              <w:ind w:left="-40"/>
              <w:rPr>
                <w:rFonts w:asciiTheme="majorHAnsi" w:hAnsiTheme="majorHAnsi"/>
                <w:sz w:val="18"/>
                <w:szCs w:val="18"/>
              </w:rPr>
            </w:pPr>
            <w:sdt>
              <w:sdtPr>
                <w:rPr>
                  <w:rFonts w:asciiTheme="majorHAnsi" w:eastAsia="Wingdings" w:hAnsiTheme="majorHAnsi" w:cs="Wingdings"/>
                  <w:sz w:val="18"/>
                  <w:szCs w:val="18"/>
                </w:rPr>
                <w:id w:val="137225656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A25362" w:rsidRPr="001F4BC5">
                  <w:rPr>
                    <w:rFonts w:ascii="Segoe UI Symbol" w:eastAsia="MS Gothic" w:hAnsi="Segoe UI Symbol" w:cs="Segoe UI Symbol"/>
                    <w:sz w:val="18"/>
                    <w:szCs w:val="18"/>
                  </w:rPr>
                  <w:t>☐</w:t>
                </w:r>
              </w:sdtContent>
            </w:sdt>
            <w:r w:rsidR="00A25362" w:rsidRPr="001F4BC5">
              <w:rPr>
                <w:rFonts w:asciiTheme="majorHAnsi" w:hAnsiTheme="majorHAnsi"/>
                <w:sz w:val="18"/>
                <w:szCs w:val="18"/>
              </w:rPr>
              <w:t xml:space="preserve"> </w:t>
            </w:r>
            <w:r w:rsidR="00A25362" w:rsidRPr="001F4BC5">
              <w:rPr>
                <w:rFonts w:asciiTheme="majorHAnsi" w:hAnsiTheme="majorHAnsi" w:cstheme="minorHAnsi"/>
                <w:sz w:val="18"/>
                <w:szCs w:val="18"/>
              </w:rPr>
              <w:t>Not provided</w:t>
            </w:r>
          </w:p>
        </w:tc>
      </w:tr>
      <w:tr w:rsidR="00A25362" w:rsidRPr="001F4BC5" w14:paraId="16AA3FCB" w14:textId="77777777" w:rsidTr="002222B7">
        <w:trPr>
          <w:jc w:val="center"/>
        </w:trPr>
        <w:tc>
          <w:tcPr>
            <w:tcW w:w="1134" w:type="dxa"/>
            <w:vMerge w:val="restart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365F91" w:themeFill="accent1" w:themeFillShade="BF"/>
            <w:vAlign w:val="center"/>
          </w:tcPr>
          <w:p w14:paraId="14545CD4" w14:textId="77777777" w:rsidR="00A25362" w:rsidRPr="002222B7" w:rsidRDefault="00A25362" w:rsidP="00A25362">
            <w:pPr>
              <w:spacing w:before="40" w:after="40"/>
              <w:rPr>
                <w:rFonts w:asciiTheme="majorHAnsi" w:hAnsiTheme="majorHAnsi" w:cstheme="minorHAnsi"/>
                <w:b/>
                <w:bCs/>
                <w:color w:val="FFFFFF" w:themeColor="background1"/>
              </w:rPr>
            </w:pPr>
            <w:r w:rsidRPr="002222B7">
              <w:rPr>
                <w:rFonts w:asciiTheme="majorHAnsi" w:hAnsiTheme="majorHAnsi" w:cstheme="minorHAnsi"/>
                <w:b/>
                <w:bCs/>
                <w:color w:val="FFFFFF" w:themeColor="background1"/>
              </w:rPr>
              <w:t>Lunch</w:t>
            </w:r>
          </w:p>
        </w:tc>
        <w:tc>
          <w:tcPr>
            <w:tcW w:w="1418" w:type="dxa"/>
            <w:tcBorders>
              <w:left w:val="single" w:sz="4" w:space="0" w:color="FFFFFF" w:themeColor="background1"/>
              <w:bottom w:val="nil"/>
            </w:tcBorders>
            <w:vAlign w:val="center"/>
          </w:tcPr>
          <w:p w14:paraId="0379E59F" w14:textId="5B8B407D" w:rsidR="00A25362" w:rsidRPr="001F4BC5" w:rsidRDefault="00000000" w:rsidP="00A25362">
            <w:pPr>
              <w:spacing w:before="40" w:after="40"/>
              <w:ind w:left="-40"/>
              <w:rPr>
                <w:rFonts w:asciiTheme="majorHAnsi" w:hAnsiTheme="majorHAnsi"/>
                <w:sz w:val="18"/>
                <w:szCs w:val="18"/>
              </w:rPr>
            </w:pPr>
            <w:sdt>
              <w:sdtPr>
                <w:rPr>
                  <w:rFonts w:asciiTheme="majorHAnsi" w:eastAsia="Wingdings" w:hAnsiTheme="majorHAnsi" w:cs="Wingdings"/>
                  <w:sz w:val="18"/>
                  <w:szCs w:val="18"/>
                </w:rPr>
                <w:id w:val="75926377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A25362" w:rsidRPr="001F4BC5">
                  <w:rPr>
                    <w:rFonts w:ascii="Segoe UI Symbol" w:eastAsia="MS Gothic" w:hAnsi="Segoe UI Symbol" w:cs="Segoe UI Symbol"/>
                    <w:sz w:val="18"/>
                    <w:szCs w:val="18"/>
                  </w:rPr>
                  <w:t>☐</w:t>
                </w:r>
              </w:sdtContent>
            </w:sdt>
            <w:r w:rsidR="00A25362" w:rsidRPr="001F4BC5">
              <w:rPr>
                <w:rFonts w:asciiTheme="majorHAnsi" w:hAnsiTheme="majorHAnsi"/>
                <w:sz w:val="18"/>
                <w:szCs w:val="18"/>
              </w:rPr>
              <w:t xml:space="preserve"> </w:t>
            </w:r>
            <w:r w:rsidR="00A25362" w:rsidRPr="001F4BC5">
              <w:rPr>
                <w:rFonts w:asciiTheme="majorHAnsi" w:hAnsiTheme="majorHAnsi" w:cstheme="minorHAnsi"/>
                <w:sz w:val="18"/>
                <w:szCs w:val="18"/>
              </w:rPr>
              <w:t>School</w:t>
            </w:r>
          </w:p>
        </w:tc>
        <w:tc>
          <w:tcPr>
            <w:tcW w:w="1417" w:type="dxa"/>
            <w:tcBorders>
              <w:bottom w:val="nil"/>
            </w:tcBorders>
            <w:vAlign w:val="center"/>
          </w:tcPr>
          <w:p w14:paraId="766AA581" w14:textId="470F3D55" w:rsidR="00A25362" w:rsidRPr="001F4BC5" w:rsidRDefault="00000000" w:rsidP="00A25362">
            <w:pPr>
              <w:tabs>
                <w:tab w:val="left" w:pos="234"/>
              </w:tabs>
              <w:spacing w:before="40" w:after="40"/>
              <w:ind w:left="-40"/>
              <w:rPr>
                <w:rFonts w:asciiTheme="majorHAnsi" w:hAnsiTheme="majorHAnsi"/>
                <w:sz w:val="18"/>
                <w:szCs w:val="18"/>
              </w:rPr>
            </w:pPr>
            <w:sdt>
              <w:sdtPr>
                <w:rPr>
                  <w:rFonts w:asciiTheme="majorHAnsi" w:eastAsia="Wingdings" w:hAnsiTheme="majorHAnsi" w:cs="Wingdings"/>
                  <w:sz w:val="18"/>
                  <w:szCs w:val="18"/>
                </w:rPr>
                <w:id w:val="66398296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A25362" w:rsidRPr="001F4BC5">
                  <w:rPr>
                    <w:rFonts w:ascii="Segoe UI Symbol" w:eastAsia="MS Gothic" w:hAnsi="Segoe UI Symbol" w:cs="Segoe UI Symbol"/>
                    <w:sz w:val="18"/>
                    <w:szCs w:val="18"/>
                  </w:rPr>
                  <w:t>☐</w:t>
                </w:r>
              </w:sdtContent>
            </w:sdt>
            <w:r w:rsidR="00A25362" w:rsidRPr="001F4BC5">
              <w:rPr>
                <w:rFonts w:asciiTheme="majorHAnsi" w:hAnsiTheme="majorHAnsi"/>
                <w:sz w:val="18"/>
                <w:szCs w:val="18"/>
              </w:rPr>
              <w:t xml:space="preserve"> </w:t>
            </w:r>
            <w:r w:rsidR="00A25362" w:rsidRPr="001F4BC5">
              <w:rPr>
                <w:rFonts w:asciiTheme="majorHAnsi" w:hAnsiTheme="majorHAnsi" w:cstheme="minorHAnsi"/>
                <w:sz w:val="18"/>
                <w:szCs w:val="18"/>
              </w:rPr>
              <w:t>School</w:t>
            </w:r>
          </w:p>
        </w:tc>
        <w:tc>
          <w:tcPr>
            <w:tcW w:w="1418" w:type="dxa"/>
            <w:tcBorders>
              <w:bottom w:val="nil"/>
            </w:tcBorders>
            <w:vAlign w:val="center"/>
          </w:tcPr>
          <w:p w14:paraId="745C2E29" w14:textId="32970CE3" w:rsidR="00A25362" w:rsidRPr="001F4BC5" w:rsidRDefault="00000000" w:rsidP="00A25362">
            <w:pPr>
              <w:tabs>
                <w:tab w:val="left" w:pos="234"/>
              </w:tabs>
              <w:spacing w:before="40" w:after="40"/>
              <w:ind w:left="-40"/>
              <w:rPr>
                <w:rFonts w:asciiTheme="majorHAnsi" w:hAnsiTheme="majorHAnsi"/>
                <w:sz w:val="18"/>
                <w:szCs w:val="18"/>
              </w:rPr>
            </w:pPr>
            <w:sdt>
              <w:sdtPr>
                <w:rPr>
                  <w:rFonts w:asciiTheme="majorHAnsi" w:eastAsia="Wingdings" w:hAnsiTheme="majorHAnsi" w:cs="Wingdings"/>
                  <w:sz w:val="18"/>
                  <w:szCs w:val="18"/>
                </w:rPr>
                <w:id w:val="-159300854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A25362" w:rsidRPr="001F4BC5">
                  <w:rPr>
                    <w:rFonts w:ascii="Segoe UI Symbol" w:eastAsia="MS Gothic" w:hAnsi="Segoe UI Symbol" w:cs="Segoe UI Symbol"/>
                    <w:sz w:val="18"/>
                    <w:szCs w:val="18"/>
                  </w:rPr>
                  <w:t>☐</w:t>
                </w:r>
              </w:sdtContent>
            </w:sdt>
            <w:r w:rsidR="00A25362" w:rsidRPr="001F4BC5">
              <w:rPr>
                <w:rFonts w:asciiTheme="majorHAnsi" w:hAnsiTheme="majorHAnsi"/>
                <w:sz w:val="18"/>
                <w:szCs w:val="18"/>
              </w:rPr>
              <w:t xml:space="preserve"> </w:t>
            </w:r>
            <w:r w:rsidR="00A25362" w:rsidRPr="001F4BC5">
              <w:rPr>
                <w:rFonts w:asciiTheme="majorHAnsi" w:hAnsiTheme="majorHAnsi" w:cstheme="minorHAnsi"/>
                <w:sz w:val="18"/>
                <w:szCs w:val="18"/>
              </w:rPr>
              <w:t>School</w:t>
            </w:r>
          </w:p>
        </w:tc>
        <w:tc>
          <w:tcPr>
            <w:tcW w:w="1417" w:type="dxa"/>
            <w:tcBorders>
              <w:bottom w:val="nil"/>
            </w:tcBorders>
            <w:vAlign w:val="center"/>
          </w:tcPr>
          <w:p w14:paraId="0F63D51B" w14:textId="5AE88E46" w:rsidR="00A25362" w:rsidRPr="001F4BC5" w:rsidRDefault="00000000" w:rsidP="00A25362">
            <w:pPr>
              <w:tabs>
                <w:tab w:val="left" w:pos="234"/>
              </w:tabs>
              <w:spacing w:before="40" w:after="40"/>
              <w:ind w:left="-40"/>
              <w:rPr>
                <w:rFonts w:asciiTheme="majorHAnsi" w:hAnsiTheme="majorHAnsi"/>
                <w:sz w:val="18"/>
                <w:szCs w:val="18"/>
              </w:rPr>
            </w:pPr>
            <w:sdt>
              <w:sdtPr>
                <w:rPr>
                  <w:rFonts w:asciiTheme="majorHAnsi" w:eastAsia="Wingdings" w:hAnsiTheme="majorHAnsi" w:cs="Wingdings"/>
                  <w:sz w:val="18"/>
                  <w:szCs w:val="18"/>
                </w:rPr>
                <w:id w:val="103045719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A25362" w:rsidRPr="001F4BC5">
                  <w:rPr>
                    <w:rFonts w:ascii="Segoe UI Symbol" w:eastAsia="MS Gothic" w:hAnsi="Segoe UI Symbol" w:cs="Segoe UI Symbol"/>
                    <w:sz w:val="18"/>
                    <w:szCs w:val="18"/>
                  </w:rPr>
                  <w:t>☐</w:t>
                </w:r>
              </w:sdtContent>
            </w:sdt>
            <w:r w:rsidR="00A25362" w:rsidRPr="001F4BC5">
              <w:rPr>
                <w:rFonts w:asciiTheme="majorHAnsi" w:hAnsiTheme="majorHAnsi"/>
                <w:sz w:val="18"/>
                <w:szCs w:val="18"/>
              </w:rPr>
              <w:t xml:space="preserve"> </w:t>
            </w:r>
            <w:r w:rsidR="00A25362" w:rsidRPr="001F4BC5">
              <w:rPr>
                <w:rFonts w:asciiTheme="majorHAnsi" w:hAnsiTheme="majorHAnsi" w:cstheme="minorHAnsi"/>
                <w:sz w:val="18"/>
                <w:szCs w:val="18"/>
              </w:rPr>
              <w:t>School</w:t>
            </w:r>
          </w:p>
        </w:tc>
        <w:tc>
          <w:tcPr>
            <w:tcW w:w="1418" w:type="dxa"/>
            <w:tcBorders>
              <w:bottom w:val="nil"/>
            </w:tcBorders>
            <w:vAlign w:val="center"/>
          </w:tcPr>
          <w:p w14:paraId="03F32A2E" w14:textId="1F959A57" w:rsidR="00A25362" w:rsidRPr="001F4BC5" w:rsidRDefault="00000000" w:rsidP="00A25362">
            <w:pPr>
              <w:tabs>
                <w:tab w:val="left" w:pos="234"/>
              </w:tabs>
              <w:spacing w:before="40" w:after="40"/>
              <w:ind w:left="-40"/>
              <w:rPr>
                <w:rFonts w:asciiTheme="majorHAnsi" w:hAnsiTheme="majorHAnsi"/>
                <w:sz w:val="18"/>
                <w:szCs w:val="18"/>
              </w:rPr>
            </w:pPr>
            <w:sdt>
              <w:sdtPr>
                <w:rPr>
                  <w:rFonts w:asciiTheme="majorHAnsi" w:eastAsia="Wingdings" w:hAnsiTheme="majorHAnsi" w:cs="Wingdings"/>
                  <w:sz w:val="18"/>
                  <w:szCs w:val="18"/>
                </w:rPr>
                <w:id w:val="-54336793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A25362" w:rsidRPr="001F4BC5">
                  <w:rPr>
                    <w:rFonts w:ascii="Segoe UI Symbol" w:eastAsia="MS Gothic" w:hAnsi="Segoe UI Symbol" w:cs="Segoe UI Symbol"/>
                    <w:sz w:val="18"/>
                    <w:szCs w:val="18"/>
                  </w:rPr>
                  <w:t>☐</w:t>
                </w:r>
              </w:sdtContent>
            </w:sdt>
            <w:r w:rsidR="00A25362" w:rsidRPr="001F4BC5">
              <w:rPr>
                <w:rFonts w:asciiTheme="majorHAnsi" w:hAnsiTheme="majorHAnsi"/>
                <w:sz w:val="18"/>
                <w:szCs w:val="18"/>
              </w:rPr>
              <w:t xml:space="preserve"> </w:t>
            </w:r>
            <w:r w:rsidR="00A25362" w:rsidRPr="001F4BC5">
              <w:rPr>
                <w:rFonts w:asciiTheme="majorHAnsi" w:hAnsiTheme="majorHAnsi" w:cstheme="minorHAnsi"/>
                <w:sz w:val="18"/>
                <w:szCs w:val="18"/>
              </w:rPr>
              <w:t>School</w:t>
            </w:r>
          </w:p>
        </w:tc>
        <w:tc>
          <w:tcPr>
            <w:tcW w:w="1417" w:type="dxa"/>
            <w:tcBorders>
              <w:bottom w:val="nil"/>
            </w:tcBorders>
            <w:vAlign w:val="center"/>
          </w:tcPr>
          <w:p w14:paraId="22A5D11F" w14:textId="68135CDF" w:rsidR="00A25362" w:rsidRPr="001F4BC5" w:rsidRDefault="00000000" w:rsidP="00A25362">
            <w:pPr>
              <w:tabs>
                <w:tab w:val="left" w:pos="234"/>
              </w:tabs>
              <w:spacing w:before="40" w:after="40"/>
              <w:ind w:left="-40"/>
              <w:rPr>
                <w:rFonts w:asciiTheme="majorHAnsi" w:hAnsiTheme="majorHAnsi"/>
                <w:sz w:val="18"/>
                <w:szCs w:val="18"/>
              </w:rPr>
            </w:pPr>
            <w:sdt>
              <w:sdtPr>
                <w:rPr>
                  <w:rFonts w:asciiTheme="majorHAnsi" w:eastAsia="Wingdings" w:hAnsiTheme="majorHAnsi" w:cs="Wingdings"/>
                  <w:sz w:val="18"/>
                  <w:szCs w:val="18"/>
                </w:rPr>
                <w:id w:val="-69169139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A25362" w:rsidRPr="001F4BC5">
                  <w:rPr>
                    <w:rFonts w:ascii="Segoe UI Symbol" w:eastAsia="MS Gothic" w:hAnsi="Segoe UI Symbol" w:cs="Segoe UI Symbol"/>
                    <w:sz w:val="18"/>
                    <w:szCs w:val="18"/>
                  </w:rPr>
                  <w:t>☐</w:t>
                </w:r>
              </w:sdtContent>
            </w:sdt>
            <w:r w:rsidR="00A25362" w:rsidRPr="001F4BC5">
              <w:rPr>
                <w:rFonts w:asciiTheme="majorHAnsi" w:hAnsiTheme="majorHAnsi"/>
                <w:sz w:val="18"/>
                <w:szCs w:val="18"/>
              </w:rPr>
              <w:t xml:space="preserve"> </w:t>
            </w:r>
            <w:r w:rsidR="00A25362" w:rsidRPr="001F4BC5">
              <w:rPr>
                <w:rFonts w:asciiTheme="majorHAnsi" w:hAnsiTheme="majorHAnsi" w:cstheme="minorHAnsi"/>
                <w:sz w:val="18"/>
                <w:szCs w:val="18"/>
              </w:rPr>
              <w:t>School</w:t>
            </w:r>
          </w:p>
        </w:tc>
        <w:tc>
          <w:tcPr>
            <w:tcW w:w="1418" w:type="dxa"/>
            <w:tcBorders>
              <w:bottom w:val="nil"/>
            </w:tcBorders>
            <w:vAlign w:val="center"/>
          </w:tcPr>
          <w:p w14:paraId="4E5464C2" w14:textId="03B6CB46" w:rsidR="00A25362" w:rsidRPr="001F4BC5" w:rsidRDefault="00000000" w:rsidP="00A25362">
            <w:pPr>
              <w:tabs>
                <w:tab w:val="left" w:pos="234"/>
              </w:tabs>
              <w:spacing w:before="40" w:after="40"/>
              <w:ind w:left="-40"/>
              <w:rPr>
                <w:rFonts w:asciiTheme="majorHAnsi" w:hAnsiTheme="majorHAnsi"/>
                <w:sz w:val="18"/>
                <w:szCs w:val="18"/>
              </w:rPr>
            </w:pPr>
            <w:sdt>
              <w:sdtPr>
                <w:rPr>
                  <w:rFonts w:asciiTheme="majorHAnsi" w:eastAsia="Wingdings" w:hAnsiTheme="majorHAnsi" w:cs="Wingdings"/>
                  <w:sz w:val="18"/>
                  <w:szCs w:val="18"/>
                </w:rPr>
                <w:id w:val="8357963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A25362" w:rsidRPr="001F4BC5">
                  <w:rPr>
                    <w:rFonts w:ascii="Segoe UI Symbol" w:eastAsia="MS Gothic" w:hAnsi="Segoe UI Symbol" w:cs="Segoe UI Symbol"/>
                    <w:sz w:val="18"/>
                    <w:szCs w:val="18"/>
                  </w:rPr>
                  <w:t>☐</w:t>
                </w:r>
              </w:sdtContent>
            </w:sdt>
            <w:r w:rsidR="00A25362" w:rsidRPr="001F4BC5">
              <w:rPr>
                <w:rFonts w:asciiTheme="majorHAnsi" w:hAnsiTheme="majorHAnsi"/>
                <w:sz w:val="18"/>
                <w:szCs w:val="18"/>
              </w:rPr>
              <w:t xml:space="preserve"> </w:t>
            </w:r>
            <w:r w:rsidR="00A25362" w:rsidRPr="001F4BC5">
              <w:rPr>
                <w:rFonts w:asciiTheme="majorHAnsi" w:hAnsiTheme="majorHAnsi" w:cstheme="minorHAnsi"/>
                <w:sz w:val="18"/>
                <w:szCs w:val="18"/>
              </w:rPr>
              <w:t>School</w:t>
            </w:r>
          </w:p>
        </w:tc>
      </w:tr>
      <w:tr w:rsidR="00A25362" w:rsidRPr="001F4BC5" w14:paraId="5C442BEC" w14:textId="77777777" w:rsidTr="002222B7">
        <w:trPr>
          <w:jc w:val="center"/>
        </w:trPr>
        <w:tc>
          <w:tcPr>
            <w:tcW w:w="1134" w:type="dxa"/>
            <w:vMerge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365F91" w:themeFill="accent1" w:themeFillShade="BF"/>
            <w:vAlign w:val="center"/>
          </w:tcPr>
          <w:p w14:paraId="1C5E1601" w14:textId="77777777" w:rsidR="00A25362" w:rsidRPr="002222B7" w:rsidRDefault="00A25362" w:rsidP="00A25362">
            <w:pPr>
              <w:spacing w:before="40" w:after="40"/>
              <w:rPr>
                <w:rFonts w:asciiTheme="majorHAnsi" w:hAnsiTheme="majorHAnsi" w:cstheme="minorHAnsi"/>
                <w:b/>
                <w:bCs/>
                <w:color w:val="FFFFFF" w:themeColor="background1"/>
              </w:rPr>
            </w:pPr>
          </w:p>
        </w:tc>
        <w:tc>
          <w:tcPr>
            <w:tcW w:w="1418" w:type="dxa"/>
            <w:tcBorders>
              <w:top w:val="nil"/>
              <w:left w:val="single" w:sz="4" w:space="0" w:color="FFFFFF" w:themeColor="background1"/>
              <w:bottom w:val="nil"/>
            </w:tcBorders>
            <w:vAlign w:val="center"/>
          </w:tcPr>
          <w:p w14:paraId="607EF43C" w14:textId="042E6945" w:rsidR="00A25362" w:rsidRPr="001F4BC5" w:rsidRDefault="00000000" w:rsidP="00A25362">
            <w:pPr>
              <w:spacing w:before="40" w:after="40"/>
              <w:ind w:left="-40"/>
              <w:rPr>
                <w:rFonts w:asciiTheme="majorHAnsi" w:hAnsiTheme="majorHAnsi"/>
                <w:sz w:val="18"/>
                <w:szCs w:val="18"/>
              </w:rPr>
            </w:pPr>
            <w:sdt>
              <w:sdtPr>
                <w:rPr>
                  <w:rFonts w:asciiTheme="majorHAnsi" w:eastAsia="Wingdings" w:hAnsiTheme="majorHAnsi" w:cs="Wingdings"/>
                  <w:sz w:val="18"/>
                  <w:szCs w:val="18"/>
                </w:rPr>
                <w:id w:val="-38495096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A25362" w:rsidRPr="001F4BC5">
                  <w:rPr>
                    <w:rFonts w:ascii="Segoe UI Symbol" w:eastAsia="MS Gothic" w:hAnsi="Segoe UI Symbol" w:cs="Segoe UI Symbol"/>
                    <w:sz w:val="18"/>
                    <w:szCs w:val="18"/>
                  </w:rPr>
                  <w:t>☐</w:t>
                </w:r>
              </w:sdtContent>
            </w:sdt>
            <w:r w:rsidR="00A25362" w:rsidRPr="001F4BC5">
              <w:rPr>
                <w:rFonts w:asciiTheme="majorHAnsi" w:hAnsiTheme="majorHAnsi"/>
                <w:sz w:val="18"/>
                <w:szCs w:val="18"/>
              </w:rPr>
              <w:t xml:space="preserve"> </w:t>
            </w:r>
            <w:r w:rsidR="00A25362" w:rsidRPr="001F4BC5">
              <w:rPr>
                <w:rFonts w:asciiTheme="majorHAnsi" w:hAnsiTheme="majorHAnsi" w:cstheme="minorHAnsi"/>
                <w:sz w:val="18"/>
                <w:szCs w:val="18"/>
              </w:rPr>
              <w:t>Host family</w:t>
            </w:r>
          </w:p>
        </w:tc>
        <w:tc>
          <w:tcPr>
            <w:tcW w:w="1417" w:type="dxa"/>
            <w:tcBorders>
              <w:top w:val="nil"/>
              <w:bottom w:val="nil"/>
            </w:tcBorders>
            <w:vAlign w:val="center"/>
          </w:tcPr>
          <w:p w14:paraId="016C93C4" w14:textId="3747BFBB" w:rsidR="00A25362" w:rsidRPr="001F4BC5" w:rsidRDefault="00000000" w:rsidP="00A25362">
            <w:pPr>
              <w:spacing w:before="40" w:after="40"/>
              <w:ind w:left="-40"/>
              <w:rPr>
                <w:rFonts w:asciiTheme="majorHAnsi" w:hAnsiTheme="majorHAnsi"/>
                <w:sz w:val="18"/>
                <w:szCs w:val="18"/>
              </w:rPr>
            </w:pPr>
            <w:sdt>
              <w:sdtPr>
                <w:rPr>
                  <w:rFonts w:asciiTheme="majorHAnsi" w:eastAsia="Wingdings" w:hAnsiTheme="majorHAnsi" w:cs="Wingdings"/>
                  <w:sz w:val="18"/>
                  <w:szCs w:val="18"/>
                </w:rPr>
                <w:id w:val="-205931233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A25362" w:rsidRPr="001F4BC5">
                  <w:rPr>
                    <w:rFonts w:ascii="Segoe UI Symbol" w:eastAsia="MS Gothic" w:hAnsi="Segoe UI Symbol" w:cs="Segoe UI Symbol"/>
                    <w:sz w:val="18"/>
                    <w:szCs w:val="18"/>
                  </w:rPr>
                  <w:t>☐</w:t>
                </w:r>
              </w:sdtContent>
            </w:sdt>
            <w:r w:rsidR="00A25362" w:rsidRPr="001F4BC5">
              <w:rPr>
                <w:rFonts w:asciiTheme="majorHAnsi" w:hAnsiTheme="majorHAnsi"/>
                <w:sz w:val="18"/>
                <w:szCs w:val="18"/>
              </w:rPr>
              <w:t xml:space="preserve"> </w:t>
            </w:r>
            <w:r w:rsidR="00A25362" w:rsidRPr="001F4BC5">
              <w:rPr>
                <w:rFonts w:asciiTheme="majorHAnsi" w:hAnsiTheme="majorHAnsi" w:cstheme="minorHAnsi"/>
                <w:sz w:val="18"/>
                <w:szCs w:val="18"/>
              </w:rPr>
              <w:t>Host family</w:t>
            </w:r>
          </w:p>
        </w:tc>
        <w:tc>
          <w:tcPr>
            <w:tcW w:w="1418" w:type="dxa"/>
            <w:tcBorders>
              <w:top w:val="nil"/>
              <w:bottom w:val="nil"/>
            </w:tcBorders>
            <w:vAlign w:val="center"/>
          </w:tcPr>
          <w:p w14:paraId="3D6D843F" w14:textId="7D8C4B45" w:rsidR="00A25362" w:rsidRPr="001F4BC5" w:rsidRDefault="00000000" w:rsidP="00A25362">
            <w:pPr>
              <w:spacing w:before="40" w:after="40"/>
              <w:ind w:left="-40"/>
              <w:rPr>
                <w:rFonts w:asciiTheme="majorHAnsi" w:hAnsiTheme="majorHAnsi"/>
                <w:sz w:val="18"/>
                <w:szCs w:val="18"/>
              </w:rPr>
            </w:pPr>
            <w:sdt>
              <w:sdtPr>
                <w:rPr>
                  <w:rFonts w:asciiTheme="majorHAnsi" w:eastAsia="Wingdings" w:hAnsiTheme="majorHAnsi" w:cs="Wingdings"/>
                  <w:sz w:val="18"/>
                  <w:szCs w:val="18"/>
                </w:rPr>
                <w:id w:val="-74926478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A25362" w:rsidRPr="001F4BC5">
                  <w:rPr>
                    <w:rFonts w:ascii="Segoe UI Symbol" w:eastAsia="MS Gothic" w:hAnsi="Segoe UI Symbol" w:cs="Segoe UI Symbol"/>
                    <w:sz w:val="18"/>
                    <w:szCs w:val="18"/>
                  </w:rPr>
                  <w:t>☐</w:t>
                </w:r>
              </w:sdtContent>
            </w:sdt>
            <w:r w:rsidR="00A25362" w:rsidRPr="001F4BC5">
              <w:rPr>
                <w:rFonts w:asciiTheme="majorHAnsi" w:hAnsiTheme="majorHAnsi"/>
                <w:sz w:val="18"/>
                <w:szCs w:val="18"/>
              </w:rPr>
              <w:t xml:space="preserve"> </w:t>
            </w:r>
            <w:r w:rsidR="00A25362" w:rsidRPr="001F4BC5">
              <w:rPr>
                <w:rFonts w:asciiTheme="majorHAnsi" w:hAnsiTheme="majorHAnsi" w:cstheme="minorHAnsi"/>
                <w:sz w:val="18"/>
                <w:szCs w:val="18"/>
              </w:rPr>
              <w:t>Host family</w:t>
            </w:r>
          </w:p>
        </w:tc>
        <w:tc>
          <w:tcPr>
            <w:tcW w:w="1417" w:type="dxa"/>
            <w:tcBorders>
              <w:top w:val="nil"/>
              <w:bottom w:val="nil"/>
            </w:tcBorders>
            <w:vAlign w:val="center"/>
          </w:tcPr>
          <w:p w14:paraId="2D7727A7" w14:textId="669CE2EB" w:rsidR="00A25362" w:rsidRPr="001F4BC5" w:rsidRDefault="00000000" w:rsidP="00A25362">
            <w:pPr>
              <w:spacing w:before="40" w:after="40"/>
              <w:ind w:left="-40"/>
              <w:rPr>
                <w:rFonts w:asciiTheme="majorHAnsi" w:hAnsiTheme="majorHAnsi"/>
                <w:sz w:val="18"/>
                <w:szCs w:val="18"/>
              </w:rPr>
            </w:pPr>
            <w:sdt>
              <w:sdtPr>
                <w:rPr>
                  <w:rFonts w:asciiTheme="majorHAnsi" w:eastAsia="Wingdings" w:hAnsiTheme="majorHAnsi" w:cs="Wingdings"/>
                  <w:sz w:val="18"/>
                  <w:szCs w:val="18"/>
                </w:rPr>
                <w:id w:val="17925307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A25362" w:rsidRPr="001F4BC5">
                  <w:rPr>
                    <w:rFonts w:ascii="Segoe UI Symbol" w:eastAsia="MS Gothic" w:hAnsi="Segoe UI Symbol" w:cs="Segoe UI Symbol"/>
                    <w:sz w:val="18"/>
                    <w:szCs w:val="18"/>
                  </w:rPr>
                  <w:t>☐</w:t>
                </w:r>
              </w:sdtContent>
            </w:sdt>
            <w:r w:rsidR="00A25362" w:rsidRPr="001F4BC5">
              <w:rPr>
                <w:rFonts w:asciiTheme="majorHAnsi" w:hAnsiTheme="majorHAnsi"/>
                <w:sz w:val="18"/>
                <w:szCs w:val="18"/>
              </w:rPr>
              <w:t xml:space="preserve"> </w:t>
            </w:r>
            <w:r w:rsidR="00A25362" w:rsidRPr="001F4BC5">
              <w:rPr>
                <w:rFonts w:asciiTheme="majorHAnsi" w:hAnsiTheme="majorHAnsi" w:cstheme="minorHAnsi"/>
                <w:sz w:val="18"/>
                <w:szCs w:val="18"/>
              </w:rPr>
              <w:t>Host family</w:t>
            </w:r>
          </w:p>
        </w:tc>
        <w:tc>
          <w:tcPr>
            <w:tcW w:w="1418" w:type="dxa"/>
            <w:tcBorders>
              <w:top w:val="nil"/>
              <w:bottom w:val="nil"/>
            </w:tcBorders>
            <w:vAlign w:val="center"/>
          </w:tcPr>
          <w:p w14:paraId="4F38EA8A" w14:textId="24B6CFEA" w:rsidR="00A25362" w:rsidRPr="001F4BC5" w:rsidRDefault="00000000" w:rsidP="00A25362">
            <w:pPr>
              <w:spacing w:before="40" w:after="40"/>
              <w:ind w:left="-40"/>
              <w:rPr>
                <w:rFonts w:asciiTheme="majorHAnsi" w:hAnsiTheme="majorHAnsi"/>
                <w:sz w:val="18"/>
                <w:szCs w:val="18"/>
              </w:rPr>
            </w:pPr>
            <w:sdt>
              <w:sdtPr>
                <w:rPr>
                  <w:rFonts w:asciiTheme="majorHAnsi" w:eastAsia="Wingdings" w:hAnsiTheme="majorHAnsi" w:cs="Wingdings"/>
                  <w:sz w:val="18"/>
                  <w:szCs w:val="18"/>
                </w:rPr>
                <w:id w:val="124838263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A25362" w:rsidRPr="001F4BC5">
                  <w:rPr>
                    <w:rFonts w:ascii="Segoe UI Symbol" w:eastAsia="MS Gothic" w:hAnsi="Segoe UI Symbol" w:cs="Segoe UI Symbol"/>
                    <w:sz w:val="18"/>
                    <w:szCs w:val="18"/>
                  </w:rPr>
                  <w:t>☐</w:t>
                </w:r>
              </w:sdtContent>
            </w:sdt>
            <w:r w:rsidR="00A25362" w:rsidRPr="001F4BC5">
              <w:rPr>
                <w:rFonts w:asciiTheme="majorHAnsi" w:hAnsiTheme="majorHAnsi"/>
                <w:sz w:val="18"/>
                <w:szCs w:val="18"/>
              </w:rPr>
              <w:t xml:space="preserve"> </w:t>
            </w:r>
            <w:r w:rsidR="00A25362" w:rsidRPr="001F4BC5">
              <w:rPr>
                <w:rFonts w:asciiTheme="majorHAnsi" w:hAnsiTheme="majorHAnsi" w:cstheme="minorHAnsi"/>
                <w:sz w:val="18"/>
                <w:szCs w:val="18"/>
              </w:rPr>
              <w:t>Host family</w:t>
            </w:r>
          </w:p>
        </w:tc>
        <w:tc>
          <w:tcPr>
            <w:tcW w:w="1417" w:type="dxa"/>
            <w:tcBorders>
              <w:top w:val="nil"/>
              <w:bottom w:val="nil"/>
            </w:tcBorders>
            <w:vAlign w:val="center"/>
          </w:tcPr>
          <w:p w14:paraId="558A84CD" w14:textId="0D67BADA" w:rsidR="00A25362" w:rsidRPr="001F4BC5" w:rsidRDefault="00000000" w:rsidP="00A25362">
            <w:pPr>
              <w:spacing w:before="40" w:after="40"/>
              <w:ind w:left="-40"/>
              <w:rPr>
                <w:rFonts w:asciiTheme="majorHAnsi" w:hAnsiTheme="majorHAnsi"/>
                <w:sz w:val="18"/>
                <w:szCs w:val="18"/>
              </w:rPr>
            </w:pPr>
            <w:sdt>
              <w:sdtPr>
                <w:rPr>
                  <w:rFonts w:asciiTheme="majorHAnsi" w:eastAsia="Wingdings" w:hAnsiTheme="majorHAnsi" w:cs="Wingdings"/>
                  <w:sz w:val="18"/>
                  <w:szCs w:val="18"/>
                </w:rPr>
                <w:id w:val="-151329943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A25362" w:rsidRPr="001F4BC5">
                  <w:rPr>
                    <w:rFonts w:ascii="Segoe UI Symbol" w:eastAsia="MS Gothic" w:hAnsi="Segoe UI Symbol" w:cs="Segoe UI Symbol"/>
                    <w:sz w:val="18"/>
                    <w:szCs w:val="18"/>
                  </w:rPr>
                  <w:t>☐</w:t>
                </w:r>
              </w:sdtContent>
            </w:sdt>
            <w:r w:rsidR="00A25362" w:rsidRPr="001F4BC5">
              <w:rPr>
                <w:rFonts w:asciiTheme="majorHAnsi" w:hAnsiTheme="majorHAnsi"/>
                <w:sz w:val="18"/>
                <w:szCs w:val="18"/>
              </w:rPr>
              <w:t xml:space="preserve"> </w:t>
            </w:r>
            <w:r w:rsidR="00A25362" w:rsidRPr="001F4BC5">
              <w:rPr>
                <w:rFonts w:asciiTheme="majorHAnsi" w:hAnsiTheme="majorHAnsi" w:cstheme="minorHAnsi"/>
                <w:sz w:val="18"/>
                <w:szCs w:val="18"/>
              </w:rPr>
              <w:t>Host family</w:t>
            </w:r>
          </w:p>
        </w:tc>
        <w:tc>
          <w:tcPr>
            <w:tcW w:w="1418" w:type="dxa"/>
            <w:tcBorders>
              <w:top w:val="nil"/>
              <w:bottom w:val="nil"/>
            </w:tcBorders>
            <w:vAlign w:val="center"/>
          </w:tcPr>
          <w:p w14:paraId="3E15900E" w14:textId="208A4BB8" w:rsidR="00A25362" w:rsidRPr="001F4BC5" w:rsidRDefault="00000000" w:rsidP="00A25362">
            <w:pPr>
              <w:spacing w:before="40" w:after="40"/>
              <w:ind w:left="-40"/>
              <w:rPr>
                <w:rFonts w:asciiTheme="majorHAnsi" w:hAnsiTheme="majorHAnsi"/>
                <w:sz w:val="18"/>
                <w:szCs w:val="18"/>
              </w:rPr>
            </w:pPr>
            <w:sdt>
              <w:sdtPr>
                <w:rPr>
                  <w:rFonts w:asciiTheme="majorHAnsi" w:eastAsia="Wingdings" w:hAnsiTheme="majorHAnsi" w:cs="Wingdings"/>
                  <w:sz w:val="18"/>
                  <w:szCs w:val="18"/>
                </w:rPr>
                <w:id w:val="77737144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A25362" w:rsidRPr="001F4BC5">
                  <w:rPr>
                    <w:rFonts w:ascii="Segoe UI Symbol" w:eastAsia="MS Gothic" w:hAnsi="Segoe UI Symbol" w:cs="Segoe UI Symbol"/>
                    <w:sz w:val="18"/>
                    <w:szCs w:val="18"/>
                  </w:rPr>
                  <w:t>☐</w:t>
                </w:r>
              </w:sdtContent>
            </w:sdt>
            <w:r w:rsidR="00A25362" w:rsidRPr="001F4BC5">
              <w:rPr>
                <w:rFonts w:asciiTheme="majorHAnsi" w:hAnsiTheme="majorHAnsi"/>
                <w:sz w:val="18"/>
                <w:szCs w:val="18"/>
              </w:rPr>
              <w:t xml:space="preserve"> </w:t>
            </w:r>
            <w:r w:rsidR="00A25362" w:rsidRPr="001F4BC5">
              <w:rPr>
                <w:rFonts w:asciiTheme="majorHAnsi" w:hAnsiTheme="majorHAnsi" w:cstheme="minorHAnsi"/>
                <w:sz w:val="18"/>
                <w:szCs w:val="18"/>
              </w:rPr>
              <w:t>Host family</w:t>
            </w:r>
          </w:p>
        </w:tc>
      </w:tr>
      <w:tr w:rsidR="00A25362" w:rsidRPr="001F4BC5" w14:paraId="61EEC75A" w14:textId="77777777" w:rsidTr="002222B7">
        <w:trPr>
          <w:jc w:val="center"/>
        </w:trPr>
        <w:tc>
          <w:tcPr>
            <w:tcW w:w="1134" w:type="dxa"/>
            <w:vMerge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365F91" w:themeFill="accent1" w:themeFillShade="BF"/>
            <w:vAlign w:val="center"/>
          </w:tcPr>
          <w:p w14:paraId="3E55D779" w14:textId="77777777" w:rsidR="00A25362" w:rsidRPr="002222B7" w:rsidRDefault="00A25362" w:rsidP="00A25362">
            <w:pPr>
              <w:spacing w:before="40" w:after="40"/>
              <w:rPr>
                <w:rFonts w:asciiTheme="majorHAnsi" w:hAnsiTheme="majorHAnsi" w:cstheme="minorHAnsi"/>
                <w:b/>
                <w:bCs/>
                <w:color w:val="FFFFFF" w:themeColor="background1"/>
              </w:rPr>
            </w:pPr>
          </w:p>
        </w:tc>
        <w:tc>
          <w:tcPr>
            <w:tcW w:w="1418" w:type="dxa"/>
            <w:tcBorders>
              <w:top w:val="nil"/>
              <w:left w:val="single" w:sz="4" w:space="0" w:color="FFFFFF" w:themeColor="background1"/>
              <w:bottom w:val="single" w:sz="4" w:space="0" w:color="auto"/>
            </w:tcBorders>
            <w:vAlign w:val="center"/>
          </w:tcPr>
          <w:p w14:paraId="7E381585" w14:textId="279B7738" w:rsidR="00A25362" w:rsidRPr="001F4BC5" w:rsidRDefault="00000000" w:rsidP="00A25362">
            <w:pPr>
              <w:spacing w:before="40" w:after="40"/>
              <w:ind w:left="-40"/>
              <w:rPr>
                <w:rFonts w:asciiTheme="majorHAnsi" w:hAnsiTheme="majorHAnsi"/>
                <w:sz w:val="18"/>
                <w:szCs w:val="18"/>
              </w:rPr>
            </w:pPr>
            <w:sdt>
              <w:sdtPr>
                <w:rPr>
                  <w:rFonts w:asciiTheme="majorHAnsi" w:eastAsia="Wingdings" w:hAnsiTheme="majorHAnsi" w:cs="Wingdings"/>
                  <w:sz w:val="18"/>
                  <w:szCs w:val="18"/>
                </w:rPr>
                <w:id w:val="96392599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A25362" w:rsidRPr="001F4BC5">
                  <w:rPr>
                    <w:rFonts w:ascii="Segoe UI Symbol" w:eastAsia="MS Gothic" w:hAnsi="Segoe UI Symbol" w:cs="Segoe UI Symbol"/>
                    <w:sz w:val="18"/>
                    <w:szCs w:val="18"/>
                  </w:rPr>
                  <w:t>☐</w:t>
                </w:r>
              </w:sdtContent>
            </w:sdt>
            <w:r w:rsidR="00A25362" w:rsidRPr="001F4BC5">
              <w:rPr>
                <w:rFonts w:asciiTheme="majorHAnsi" w:hAnsiTheme="majorHAnsi"/>
                <w:sz w:val="18"/>
                <w:szCs w:val="18"/>
              </w:rPr>
              <w:t xml:space="preserve"> </w:t>
            </w:r>
            <w:r w:rsidR="00A25362" w:rsidRPr="001F4BC5">
              <w:rPr>
                <w:rFonts w:asciiTheme="majorHAnsi" w:hAnsiTheme="majorHAnsi" w:cstheme="minorHAnsi"/>
                <w:sz w:val="18"/>
                <w:szCs w:val="18"/>
              </w:rPr>
              <w:t>Not provided</w:t>
            </w:r>
          </w:p>
        </w:tc>
        <w:tc>
          <w:tcPr>
            <w:tcW w:w="1417" w:type="dxa"/>
            <w:tcBorders>
              <w:top w:val="nil"/>
              <w:bottom w:val="single" w:sz="4" w:space="0" w:color="auto"/>
            </w:tcBorders>
            <w:vAlign w:val="center"/>
          </w:tcPr>
          <w:p w14:paraId="489E83FB" w14:textId="4E3C744D" w:rsidR="00A25362" w:rsidRPr="001F4BC5" w:rsidRDefault="00000000" w:rsidP="00A25362">
            <w:pPr>
              <w:spacing w:before="40" w:after="40"/>
              <w:ind w:left="-40"/>
              <w:rPr>
                <w:rFonts w:asciiTheme="majorHAnsi" w:hAnsiTheme="majorHAnsi"/>
                <w:sz w:val="18"/>
                <w:szCs w:val="18"/>
              </w:rPr>
            </w:pPr>
            <w:sdt>
              <w:sdtPr>
                <w:rPr>
                  <w:rFonts w:asciiTheme="majorHAnsi" w:eastAsia="Wingdings" w:hAnsiTheme="majorHAnsi" w:cs="Wingdings"/>
                  <w:sz w:val="18"/>
                  <w:szCs w:val="18"/>
                </w:rPr>
                <w:id w:val="212780295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A25362" w:rsidRPr="001F4BC5">
                  <w:rPr>
                    <w:rFonts w:ascii="Segoe UI Symbol" w:eastAsia="MS Gothic" w:hAnsi="Segoe UI Symbol" w:cs="Segoe UI Symbol"/>
                    <w:sz w:val="18"/>
                    <w:szCs w:val="18"/>
                  </w:rPr>
                  <w:t>☐</w:t>
                </w:r>
              </w:sdtContent>
            </w:sdt>
            <w:r w:rsidR="00A25362" w:rsidRPr="001F4BC5">
              <w:rPr>
                <w:rFonts w:asciiTheme="majorHAnsi" w:hAnsiTheme="majorHAnsi"/>
                <w:sz w:val="18"/>
                <w:szCs w:val="18"/>
              </w:rPr>
              <w:t xml:space="preserve"> </w:t>
            </w:r>
            <w:r w:rsidR="00A25362" w:rsidRPr="001F4BC5">
              <w:rPr>
                <w:rFonts w:asciiTheme="majorHAnsi" w:hAnsiTheme="majorHAnsi" w:cstheme="minorHAnsi"/>
                <w:sz w:val="18"/>
                <w:szCs w:val="18"/>
              </w:rPr>
              <w:t>Not provided</w:t>
            </w:r>
          </w:p>
        </w:tc>
        <w:tc>
          <w:tcPr>
            <w:tcW w:w="1418" w:type="dxa"/>
            <w:tcBorders>
              <w:top w:val="nil"/>
              <w:bottom w:val="single" w:sz="4" w:space="0" w:color="auto"/>
            </w:tcBorders>
            <w:vAlign w:val="center"/>
          </w:tcPr>
          <w:p w14:paraId="043A06FC" w14:textId="50E50BCB" w:rsidR="00A25362" w:rsidRPr="001F4BC5" w:rsidRDefault="00000000" w:rsidP="00A25362">
            <w:pPr>
              <w:spacing w:before="40" w:after="40"/>
              <w:ind w:left="-40"/>
              <w:rPr>
                <w:rFonts w:asciiTheme="majorHAnsi" w:hAnsiTheme="majorHAnsi"/>
                <w:sz w:val="18"/>
                <w:szCs w:val="18"/>
              </w:rPr>
            </w:pPr>
            <w:sdt>
              <w:sdtPr>
                <w:rPr>
                  <w:rFonts w:asciiTheme="majorHAnsi" w:eastAsia="Wingdings" w:hAnsiTheme="majorHAnsi" w:cs="Wingdings"/>
                  <w:sz w:val="18"/>
                  <w:szCs w:val="18"/>
                </w:rPr>
                <w:id w:val="152428146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A25362" w:rsidRPr="001F4BC5">
                  <w:rPr>
                    <w:rFonts w:ascii="Segoe UI Symbol" w:eastAsia="MS Gothic" w:hAnsi="Segoe UI Symbol" w:cs="Segoe UI Symbol"/>
                    <w:sz w:val="18"/>
                    <w:szCs w:val="18"/>
                  </w:rPr>
                  <w:t>☐</w:t>
                </w:r>
              </w:sdtContent>
            </w:sdt>
            <w:r w:rsidR="00A25362" w:rsidRPr="001F4BC5">
              <w:rPr>
                <w:rFonts w:asciiTheme="majorHAnsi" w:hAnsiTheme="majorHAnsi"/>
                <w:sz w:val="18"/>
                <w:szCs w:val="18"/>
              </w:rPr>
              <w:t xml:space="preserve"> </w:t>
            </w:r>
            <w:r w:rsidR="00A25362" w:rsidRPr="001F4BC5">
              <w:rPr>
                <w:rFonts w:asciiTheme="majorHAnsi" w:hAnsiTheme="majorHAnsi" w:cstheme="minorHAnsi"/>
                <w:sz w:val="18"/>
                <w:szCs w:val="18"/>
              </w:rPr>
              <w:t>Not provided</w:t>
            </w:r>
          </w:p>
        </w:tc>
        <w:tc>
          <w:tcPr>
            <w:tcW w:w="1417" w:type="dxa"/>
            <w:tcBorders>
              <w:top w:val="nil"/>
              <w:bottom w:val="single" w:sz="4" w:space="0" w:color="auto"/>
            </w:tcBorders>
            <w:vAlign w:val="center"/>
          </w:tcPr>
          <w:p w14:paraId="412A9A02" w14:textId="5E85B51C" w:rsidR="00A25362" w:rsidRPr="001F4BC5" w:rsidRDefault="00000000" w:rsidP="00A25362">
            <w:pPr>
              <w:spacing w:before="40" w:after="40"/>
              <w:ind w:left="-40"/>
              <w:rPr>
                <w:rFonts w:asciiTheme="majorHAnsi" w:hAnsiTheme="majorHAnsi"/>
                <w:sz w:val="18"/>
                <w:szCs w:val="18"/>
              </w:rPr>
            </w:pPr>
            <w:sdt>
              <w:sdtPr>
                <w:rPr>
                  <w:rFonts w:asciiTheme="majorHAnsi" w:eastAsia="Wingdings" w:hAnsiTheme="majorHAnsi" w:cs="Wingdings"/>
                  <w:sz w:val="18"/>
                  <w:szCs w:val="18"/>
                </w:rPr>
                <w:id w:val="200478138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A25362" w:rsidRPr="001F4BC5">
                  <w:rPr>
                    <w:rFonts w:ascii="Segoe UI Symbol" w:eastAsia="MS Gothic" w:hAnsi="Segoe UI Symbol" w:cs="Segoe UI Symbol"/>
                    <w:sz w:val="18"/>
                    <w:szCs w:val="18"/>
                  </w:rPr>
                  <w:t>☐</w:t>
                </w:r>
              </w:sdtContent>
            </w:sdt>
            <w:r w:rsidR="00A25362" w:rsidRPr="001F4BC5">
              <w:rPr>
                <w:rFonts w:asciiTheme="majorHAnsi" w:hAnsiTheme="majorHAnsi"/>
                <w:sz w:val="18"/>
                <w:szCs w:val="18"/>
              </w:rPr>
              <w:t xml:space="preserve"> </w:t>
            </w:r>
            <w:r w:rsidR="00A25362" w:rsidRPr="001F4BC5">
              <w:rPr>
                <w:rFonts w:asciiTheme="majorHAnsi" w:hAnsiTheme="majorHAnsi" w:cstheme="minorHAnsi"/>
                <w:sz w:val="18"/>
                <w:szCs w:val="18"/>
              </w:rPr>
              <w:t>Not provided</w:t>
            </w:r>
          </w:p>
        </w:tc>
        <w:tc>
          <w:tcPr>
            <w:tcW w:w="1418" w:type="dxa"/>
            <w:tcBorders>
              <w:top w:val="nil"/>
              <w:bottom w:val="single" w:sz="4" w:space="0" w:color="auto"/>
            </w:tcBorders>
            <w:vAlign w:val="center"/>
          </w:tcPr>
          <w:p w14:paraId="1A631BDD" w14:textId="73D59664" w:rsidR="00A25362" w:rsidRPr="001F4BC5" w:rsidRDefault="00000000" w:rsidP="00A25362">
            <w:pPr>
              <w:spacing w:before="40" w:after="40"/>
              <w:ind w:left="-40"/>
              <w:rPr>
                <w:rFonts w:asciiTheme="majorHAnsi" w:hAnsiTheme="majorHAnsi"/>
                <w:sz w:val="18"/>
                <w:szCs w:val="18"/>
              </w:rPr>
            </w:pPr>
            <w:sdt>
              <w:sdtPr>
                <w:rPr>
                  <w:rFonts w:asciiTheme="majorHAnsi" w:eastAsia="Wingdings" w:hAnsiTheme="majorHAnsi" w:cs="Wingdings"/>
                  <w:sz w:val="18"/>
                  <w:szCs w:val="18"/>
                </w:rPr>
                <w:id w:val="-45309133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A25362" w:rsidRPr="001F4BC5">
                  <w:rPr>
                    <w:rFonts w:ascii="Segoe UI Symbol" w:eastAsia="MS Gothic" w:hAnsi="Segoe UI Symbol" w:cs="Segoe UI Symbol"/>
                    <w:sz w:val="18"/>
                    <w:szCs w:val="18"/>
                  </w:rPr>
                  <w:t>☐</w:t>
                </w:r>
              </w:sdtContent>
            </w:sdt>
            <w:r w:rsidR="00A25362" w:rsidRPr="001F4BC5">
              <w:rPr>
                <w:rFonts w:asciiTheme="majorHAnsi" w:hAnsiTheme="majorHAnsi"/>
                <w:sz w:val="18"/>
                <w:szCs w:val="18"/>
              </w:rPr>
              <w:t xml:space="preserve"> </w:t>
            </w:r>
            <w:r w:rsidR="00A25362" w:rsidRPr="001F4BC5">
              <w:rPr>
                <w:rFonts w:asciiTheme="majorHAnsi" w:hAnsiTheme="majorHAnsi" w:cstheme="minorHAnsi"/>
                <w:sz w:val="18"/>
                <w:szCs w:val="18"/>
              </w:rPr>
              <w:t>Not provided</w:t>
            </w:r>
          </w:p>
        </w:tc>
        <w:tc>
          <w:tcPr>
            <w:tcW w:w="1417" w:type="dxa"/>
            <w:tcBorders>
              <w:top w:val="nil"/>
              <w:bottom w:val="single" w:sz="4" w:space="0" w:color="auto"/>
            </w:tcBorders>
            <w:vAlign w:val="center"/>
          </w:tcPr>
          <w:p w14:paraId="6730BEA8" w14:textId="10B1B80A" w:rsidR="00A25362" w:rsidRPr="001F4BC5" w:rsidRDefault="00000000" w:rsidP="00A25362">
            <w:pPr>
              <w:spacing w:before="40" w:after="40"/>
              <w:ind w:left="-40"/>
              <w:rPr>
                <w:rFonts w:asciiTheme="majorHAnsi" w:hAnsiTheme="majorHAnsi"/>
                <w:sz w:val="18"/>
                <w:szCs w:val="18"/>
              </w:rPr>
            </w:pPr>
            <w:sdt>
              <w:sdtPr>
                <w:rPr>
                  <w:rFonts w:asciiTheme="majorHAnsi" w:eastAsia="Wingdings" w:hAnsiTheme="majorHAnsi" w:cs="Wingdings"/>
                  <w:sz w:val="18"/>
                  <w:szCs w:val="18"/>
                </w:rPr>
                <w:id w:val="126519009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A25362" w:rsidRPr="001F4BC5">
                  <w:rPr>
                    <w:rFonts w:ascii="Segoe UI Symbol" w:eastAsia="MS Gothic" w:hAnsi="Segoe UI Symbol" w:cs="Segoe UI Symbol"/>
                    <w:sz w:val="18"/>
                    <w:szCs w:val="18"/>
                  </w:rPr>
                  <w:t>☐</w:t>
                </w:r>
              </w:sdtContent>
            </w:sdt>
            <w:r w:rsidR="00A25362" w:rsidRPr="001F4BC5">
              <w:rPr>
                <w:rFonts w:asciiTheme="majorHAnsi" w:hAnsiTheme="majorHAnsi"/>
                <w:sz w:val="18"/>
                <w:szCs w:val="18"/>
              </w:rPr>
              <w:t xml:space="preserve"> </w:t>
            </w:r>
            <w:r w:rsidR="00A25362" w:rsidRPr="001F4BC5">
              <w:rPr>
                <w:rFonts w:asciiTheme="majorHAnsi" w:hAnsiTheme="majorHAnsi" w:cstheme="minorHAnsi"/>
                <w:sz w:val="18"/>
                <w:szCs w:val="18"/>
              </w:rPr>
              <w:t>Not provided</w:t>
            </w:r>
          </w:p>
        </w:tc>
        <w:tc>
          <w:tcPr>
            <w:tcW w:w="1418" w:type="dxa"/>
            <w:tcBorders>
              <w:top w:val="nil"/>
              <w:bottom w:val="single" w:sz="4" w:space="0" w:color="auto"/>
            </w:tcBorders>
            <w:vAlign w:val="center"/>
          </w:tcPr>
          <w:p w14:paraId="540F16E9" w14:textId="4DED1E8F" w:rsidR="00A25362" w:rsidRPr="001F4BC5" w:rsidRDefault="00000000" w:rsidP="00A25362">
            <w:pPr>
              <w:spacing w:before="40" w:after="40"/>
              <w:ind w:left="-40"/>
              <w:rPr>
                <w:rFonts w:asciiTheme="majorHAnsi" w:hAnsiTheme="majorHAnsi"/>
                <w:sz w:val="18"/>
                <w:szCs w:val="18"/>
              </w:rPr>
            </w:pPr>
            <w:sdt>
              <w:sdtPr>
                <w:rPr>
                  <w:rFonts w:asciiTheme="majorHAnsi" w:eastAsia="Wingdings" w:hAnsiTheme="majorHAnsi" w:cs="Wingdings"/>
                  <w:sz w:val="18"/>
                  <w:szCs w:val="18"/>
                </w:rPr>
                <w:id w:val="129070254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A25362" w:rsidRPr="001F4BC5">
                  <w:rPr>
                    <w:rFonts w:ascii="Segoe UI Symbol" w:eastAsia="MS Gothic" w:hAnsi="Segoe UI Symbol" w:cs="Segoe UI Symbol"/>
                    <w:sz w:val="18"/>
                    <w:szCs w:val="18"/>
                  </w:rPr>
                  <w:t>☐</w:t>
                </w:r>
              </w:sdtContent>
            </w:sdt>
            <w:r w:rsidR="00A25362" w:rsidRPr="001F4BC5">
              <w:rPr>
                <w:rFonts w:asciiTheme="majorHAnsi" w:hAnsiTheme="majorHAnsi"/>
                <w:sz w:val="18"/>
                <w:szCs w:val="18"/>
              </w:rPr>
              <w:t xml:space="preserve"> </w:t>
            </w:r>
            <w:r w:rsidR="00A25362" w:rsidRPr="001F4BC5">
              <w:rPr>
                <w:rFonts w:asciiTheme="majorHAnsi" w:hAnsiTheme="majorHAnsi" w:cstheme="minorHAnsi"/>
                <w:sz w:val="18"/>
                <w:szCs w:val="18"/>
              </w:rPr>
              <w:t>Not provided</w:t>
            </w:r>
          </w:p>
        </w:tc>
      </w:tr>
      <w:tr w:rsidR="00A25362" w:rsidRPr="001F4BC5" w14:paraId="08AB894A" w14:textId="77777777" w:rsidTr="002222B7">
        <w:trPr>
          <w:jc w:val="center"/>
        </w:trPr>
        <w:tc>
          <w:tcPr>
            <w:tcW w:w="1134" w:type="dxa"/>
            <w:vMerge w:val="restart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365F91" w:themeFill="accent1" w:themeFillShade="BF"/>
            <w:vAlign w:val="center"/>
          </w:tcPr>
          <w:p w14:paraId="2062B851" w14:textId="77777777" w:rsidR="00A25362" w:rsidRPr="002222B7" w:rsidRDefault="00A25362" w:rsidP="00A25362">
            <w:pPr>
              <w:spacing w:before="40" w:after="40"/>
              <w:rPr>
                <w:rFonts w:asciiTheme="majorHAnsi" w:hAnsiTheme="majorHAnsi" w:cstheme="minorHAnsi"/>
                <w:b/>
                <w:bCs/>
                <w:color w:val="FFFFFF" w:themeColor="background1"/>
              </w:rPr>
            </w:pPr>
            <w:r w:rsidRPr="002222B7">
              <w:rPr>
                <w:rFonts w:asciiTheme="majorHAnsi" w:hAnsiTheme="majorHAnsi" w:cstheme="minorHAnsi"/>
                <w:b/>
                <w:bCs/>
                <w:color w:val="FFFFFF" w:themeColor="background1"/>
              </w:rPr>
              <w:t>Dinner</w:t>
            </w:r>
          </w:p>
        </w:tc>
        <w:tc>
          <w:tcPr>
            <w:tcW w:w="1418" w:type="dxa"/>
            <w:tcBorders>
              <w:left w:val="single" w:sz="4" w:space="0" w:color="FFFFFF" w:themeColor="background1"/>
              <w:bottom w:val="nil"/>
            </w:tcBorders>
            <w:vAlign w:val="center"/>
          </w:tcPr>
          <w:p w14:paraId="0645AF21" w14:textId="2F8FD59C" w:rsidR="00A25362" w:rsidRPr="001F4BC5" w:rsidRDefault="00000000" w:rsidP="00A25362">
            <w:pPr>
              <w:spacing w:before="40" w:after="40"/>
              <w:ind w:left="-40"/>
              <w:rPr>
                <w:rFonts w:asciiTheme="majorHAnsi" w:hAnsiTheme="majorHAnsi"/>
                <w:sz w:val="18"/>
                <w:szCs w:val="18"/>
              </w:rPr>
            </w:pPr>
            <w:sdt>
              <w:sdtPr>
                <w:rPr>
                  <w:rFonts w:asciiTheme="majorHAnsi" w:eastAsia="Wingdings" w:hAnsiTheme="majorHAnsi" w:cs="Wingdings"/>
                  <w:sz w:val="18"/>
                  <w:szCs w:val="18"/>
                </w:rPr>
                <w:id w:val="-152070178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531791">
                  <w:rPr>
                    <w:rFonts w:ascii="MS Gothic" w:eastAsia="MS Gothic" w:hAnsi="MS Gothic" w:cs="Wingdings" w:hint="eastAsia"/>
                    <w:sz w:val="18"/>
                    <w:szCs w:val="18"/>
                  </w:rPr>
                  <w:t>☐</w:t>
                </w:r>
              </w:sdtContent>
            </w:sdt>
            <w:r w:rsidR="00A25362" w:rsidRPr="001F4BC5">
              <w:rPr>
                <w:rFonts w:asciiTheme="majorHAnsi" w:hAnsiTheme="majorHAnsi"/>
                <w:sz w:val="18"/>
                <w:szCs w:val="18"/>
              </w:rPr>
              <w:t xml:space="preserve"> </w:t>
            </w:r>
            <w:r w:rsidR="00A25362" w:rsidRPr="001F4BC5">
              <w:rPr>
                <w:rFonts w:asciiTheme="majorHAnsi" w:hAnsiTheme="majorHAnsi" w:cstheme="minorHAnsi"/>
                <w:sz w:val="18"/>
                <w:szCs w:val="18"/>
              </w:rPr>
              <w:t>School</w:t>
            </w:r>
          </w:p>
        </w:tc>
        <w:tc>
          <w:tcPr>
            <w:tcW w:w="1417" w:type="dxa"/>
            <w:tcBorders>
              <w:bottom w:val="nil"/>
            </w:tcBorders>
            <w:vAlign w:val="center"/>
          </w:tcPr>
          <w:p w14:paraId="3A5C4534" w14:textId="5084E419" w:rsidR="00A25362" w:rsidRPr="001F4BC5" w:rsidRDefault="00000000" w:rsidP="00A25362">
            <w:pPr>
              <w:spacing w:before="40" w:after="40"/>
              <w:ind w:left="-40"/>
              <w:rPr>
                <w:rFonts w:asciiTheme="majorHAnsi" w:hAnsiTheme="majorHAnsi"/>
                <w:sz w:val="18"/>
                <w:szCs w:val="18"/>
              </w:rPr>
            </w:pPr>
            <w:sdt>
              <w:sdtPr>
                <w:rPr>
                  <w:rFonts w:asciiTheme="majorHAnsi" w:eastAsia="Wingdings" w:hAnsiTheme="majorHAnsi" w:cs="Wingdings"/>
                  <w:sz w:val="18"/>
                  <w:szCs w:val="18"/>
                </w:rPr>
                <w:id w:val="73405057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A25362" w:rsidRPr="001F4BC5">
                  <w:rPr>
                    <w:rFonts w:ascii="Segoe UI Symbol" w:eastAsia="MS Gothic" w:hAnsi="Segoe UI Symbol" w:cs="Segoe UI Symbol"/>
                    <w:sz w:val="18"/>
                    <w:szCs w:val="18"/>
                  </w:rPr>
                  <w:t>☐</w:t>
                </w:r>
              </w:sdtContent>
            </w:sdt>
            <w:r w:rsidR="00A25362" w:rsidRPr="001F4BC5">
              <w:rPr>
                <w:rFonts w:asciiTheme="majorHAnsi" w:hAnsiTheme="majorHAnsi"/>
                <w:sz w:val="18"/>
                <w:szCs w:val="18"/>
              </w:rPr>
              <w:t xml:space="preserve"> </w:t>
            </w:r>
            <w:r w:rsidR="00A25362" w:rsidRPr="001F4BC5">
              <w:rPr>
                <w:rFonts w:asciiTheme="majorHAnsi" w:hAnsiTheme="majorHAnsi" w:cstheme="minorHAnsi"/>
                <w:sz w:val="18"/>
                <w:szCs w:val="18"/>
              </w:rPr>
              <w:t>School</w:t>
            </w:r>
          </w:p>
        </w:tc>
        <w:tc>
          <w:tcPr>
            <w:tcW w:w="1418" w:type="dxa"/>
            <w:tcBorders>
              <w:bottom w:val="nil"/>
            </w:tcBorders>
            <w:vAlign w:val="center"/>
          </w:tcPr>
          <w:p w14:paraId="00D7A8EC" w14:textId="3C0D5D72" w:rsidR="00A25362" w:rsidRPr="001F4BC5" w:rsidRDefault="00000000" w:rsidP="00A25362">
            <w:pPr>
              <w:spacing w:before="40" w:after="40"/>
              <w:ind w:left="-40"/>
              <w:rPr>
                <w:rFonts w:asciiTheme="majorHAnsi" w:hAnsiTheme="majorHAnsi"/>
                <w:sz w:val="18"/>
                <w:szCs w:val="18"/>
              </w:rPr>
            </w:pPr>
            <w:sdt>
              <w:sdtPr>
                <w:rPr>
                  <w:rFonts w:asciiTheme="majorHAnsi" w:eastAsia="Wingdings" w:hAnsiTheme="majorHAnsi" w:cs="Wingdings"/>
                  <w:sz w:val="18"/>
                  <w:szCs w:val="18"/>
                </w:rPr>
                <w:id w:val="-132874601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A25362" w:rsidRPr="001F4BC5">
                  <w:rPr>
                    <w:rFonts w:ascii="Segoe UI Symbol" w:eastAsia="MS Gothic" w:hAnsi="Segoe UI Symbol" w:cs="Segoe UI Symbol"/>
                    <w:sz w:val="18"/>
                    <w:szCs w:val="18"/>
                  </w:rPr>
                  <w:t>☐</w:t>
                </w:r>
              </w:sdtContent>
            </w:sdt>
            <w:r w:rsidR="00A25362" w:rsidRPr="001F4BC5">
              <w:rPr>
                <w:rFonts w:asciiTheme="majorHAnsi" w:hAnsiTheme="majorHAnsi"/>
                <w:sz w:val="18"/>
                <w:szCs w:val="18"/>
              </w:rPr>
              <w:t xml:space="preserve"> </w:t>
            </w:r>
            <w:r w:rsidR="00A25362" w:rsidRPr="001F4BC5">
              <w:rPr>
                <w:rFonts w:asciiTheme="majorHAnsi" w:hAnsiTheme="majorHAnsi" w:cstheme="minorHAnsi"/>
                <w:sz w:val="18"/>
                <w:szCs w:val="18"/>
              </w:rPr>
              <w:t>School</w:t>
            </w:r>
          </w:p>
        </w:tc>
        <w:tc>
          <w:tcPr>
            <w:tcW w:w="1417" w:type="dxa"/>
            <w:tcBorders>
              <w:bottom w:val="nil"/>
            </w:tcBorders>
            <w:vAlign w:val="center"/>
          </w:tcPr>
          <w:p w14:paraId="6C780EB8" w14:textId="6AF1AB6E" w:rsidR="00A25362" w:rsidRPr="001F4BC5" w:rsidRDefault="00000000" w:rsidP="00A25362">
            <w:pPr>
              <w:spacing w:before="40" w:after="40"/>
              <w:ind w:left="-40"/>
              <w:rPr>
                <w:rFonts w:asciiTheme="majorHAnsi" w:hAnsiTheme="majorHAnsi"/>
                <w:sz w:val="18"/>
                <w:szCs w:val="18"/>
              </w:rPr>
            </w:pPr>
            <w:sdt>
              <w:sdtPr>
                <w:rPr>
                  <w:rFonts w:asciiTheme="majorHAnsi" w:eastAsia="Wingdings" w:hAnsiTheme="majorHAnsi" w:cs="Wingdings"/>
                  <w:sz w:val="18"/>
                  <w:szCs w:val="18"/>
                </w:rPr>
                <w:id w:val="-172389543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A25362" w:rsidRPr="001F4BC5">
                  <w:rPr>
                    <w:rFonts w:ascii="Segoe UI Symbol" w:eastAsia="MS Gothic" w:hAnsi="Segoe UI Symbol" w:cs="Segoe UI Symbol"/>
                    <w:sz w:val="18"/>
                    <w:szCs w:val="18"/>
                  </w:rPr>
                  <w:t>☐</w:t>
                </w:r>
              </w:sdtContent>
            </w:sdt>
            <w:r w:rsidR="00A25362" w:rsidRPr="001F4BC5">
              <w:rPr>
                <w:rFonts w:asciiTheme="majorHAnsi" w:hAnsiTheme="majorHAnsi"/>
                <w:sz w:val="18"/>
                <w:szCs w:val="18"/>
              </w:rPr>
              <w:t xml:space="preserve"> </w:t>
            </w:r>
            <w:r w:rsidR="00A25362" w:rsidRPr="001F4BC5">
              <w:rPr>
                <w:rFonts w:asciiTheme="majorHAnsi" w:hAnsiTheme="majorHAnsi" w:cstheme="minorHAnsi"/>
                <w:sz w:val="18"/>
                <w:szCs w:val="18"/>
              </w:rPr>
              <w:t>School</w:t>
            </w:r>
          </w:p>
        </w:tc>
        <w:tc>
          <w:tcPr>
            <w:tcW w:w="1418" w:type="dxa"/>
            <w:tcBorders>
              <w:bottom w:val="nil"/>
            </w:tcBorders>
            <w:vAlign w:val="center"/>
          </w:tcPr>
          <w:p w14:paraId="54D99065" w14:textId="709BAC3D" w:rsidR="00A25362" w:rsidRPr="001F4BC5" w:rsidRDefault="00000000" w:rsidP="00A25362">
            <w:pPr>
              <w:spacing w:before="40" w:after="40"/>
              <w:ind w:left="-40"/>
              <w:rPr>
                <w:rFonts w:asciiTheme="majorHAnsi" w:hAnsiTheme="majorHAnsi"/>
                <w:sz w:val="18"/>
                <w:szCs w:val="18"/>
              </w:rPr>
            </w:pPr>
            <w:sdt>
              <w:sdtPr>
                <w:rPr>
                  <w:rFonts w:asciiTheme="majorHAnsi" w:eastAsia="Wingdings" w:hAnsiTheme="majorHAnsi" w:cs="Wingdings"/>
                  <w:sz w:val="18"/>
                  <w:szCs w:val="18"/>
                </w:rPr>
                <w:id w:val="-179621849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A25362" w:rsidRPr="001F4BC5">
                  <w:rPr>
                    <w:rFonts w:ascii="Segoe UI Symbol" w:eastAsia="MS Gothic" w:hAnsi="Segoe UI Symbol" w:cs="Segoe UI Symbol"/>
                    <w:sz w:val="18"/>
                    <w:szCs w:val="18"/>
                  </w:rPr>
                  <w:t>☐</w:t>
                </w:r>
              </w:sdtContent>
            </w:sdt>
            <w:r w:rsidR="00A25362" w:rsidRPr="001F4BC5">
              <w:rPr>
                <w:rFonts w:asciiTheme="majorHAnsi" w:hAnsiTheme="majorHAnsi"/>
                <w:sz w:val="18"/>
                <w:szCs w:val="18"/>
              </w:rPr>
              <w:t xml:space="preserve"> </w:t>
            </w:r>
            <w:r w:rsidR="00A25362" w:rsidRPr="001F4BC5">
              <w:rPr>
                <w:rFonts w:asciiTheme="majorHAnsi" w:hAnsiTheme="majorHAnsi" w:cstheme="minorHAnsi"/>
                <w:sz w:val="18"/>
                <w:szCs w:val="18"/>
              </w:rPr>
              <w:t>School</w:t>
            </w:r>
          </w:p>
        </w:tc>
        <w:tc>
          <w:tcPr>
            <w:tcW w:w="1417" w:type="dxa"/>
            <w:tcBorders>
              <w:bottom w:val="nil"/>
            </w:tcBorders>
            <w:vAlign w:val="center"/>
          </w:tcPr>
          <w:p w14:paraId="3985591E" w14:textId="10C6E0B6" w:rsidR="00A25362" w:rsidRPr="001F4BC5" w:rsidRDefault="00000000" w:rsidP="00A25362">
            <w:pPr>
              <w:spacing w:before="40" w:after="40"/>
              <w:ind w:left="-40"/>
              <w:rPr>
                <w:rFonts w:asciiTheme="majorHAnsi" w:hAnsiTheme="majorHAnsi"/>
                <w:sz w:val="18"/>
                <w:szCs w:val="18"/>
              </w:rPr>
            </w:pPr>
            <w:sdt>
              <w:sdtPr>
                <w:rPr>
                  <w:rFonts w:asciiTheme="majorHAnsi" w:eastAsia="Wingdings" w:hAnsiTheme="majorHAnsi" w:cs="Wingdings"/>
                  <w:sz w:val="18"/>
                  <w:szCs w:val="18"/>
                </w:rPr>
                <w:id w:val="-84240431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A25362" w:rsidRPr="001F4BC5">
                  <w:rPr>
                    <w:rFonts w:ascii="Segoe UI Symbol" w:eastAsia="MS Gothic" w:hAnsi="Segoe UI Symbol" w:cs="Segoe UI Symbol"/>
                    <w:sz w:val="18"/>
                    <w:szCs w:val="18"/>
                  </w:rPr>
                  <w:t>☐</w:t>
                </w:r>
              </w:sdtContent>
            </w:sdt>
            <w:r w:rsidR="00A25362" w:rsidRPr="001F4BC5">
              <w:rPr>
                <w:rFonts w:asciiTheme="majorHAnsi" w:hAnsiTheme="majorHAnsi"/>
                <w:sz w:val="18"/>
                <w:szCs w:val="18"/>
              </w:rPr>
              <w:t xml:space="preserve"> </w:t>
            </w:r>
            <w:r w:rsidR="00A25362" w:rsidRPr="001F4BC5">
              <w:rPr>
                <w:rFonts w:asciiTheme="majorHAnsi" w:hAnsiTheme="majorHAnsi" w:cstheme="minorHAnsi"/>
                <w:sz w:val="18"/>
                <w:szCs w:val="18"/>
              </w:rPr>
              <w:t>School</w:t>
            </w:r>
          </w:p>
        </w:tc>
        <w:tc>
          <w:tcPr>
            <w:tcW w:w="1418" w:type="dxa"/>
            <w:tcBorders>
              <w:bottom w:val="nil"/>
            </w:tcBorders>
            <w:vAlign w:val="center"/>
          </w:tcPr>
          <w:p w14:paraId="4BB8B95A" w14:textId="547975ED" w:rsidR="00A25362" w:rsidRPr="001F4BC5" w:rsidRDefault="00000000" w:rsidP="00A25362">
            <w:pPr>
              <w:spacing w:before="40" w:after="40"/>
              <w:ind w:left="-40"/>
              <w:rPr>
                <w:rFonts w:asciiTheme="majorHAnsi" w:hAnsiTheme="majorHAnsi"/>
                <w:sz w:val="18"/>
                <w:szCs w:val="18"/>
              </w:rPr>
            </w:pPr>
            <w:sdt>
              <w:sdtPr>
                <w:rPr>
                  <w:rFonts w:asciiTheme="majorHAnsi" w:eastAsia="Wingdings" w:hAnsiTheme="majorHAnsi" w:cs="Wingdings"/>
                  <w:sz w:val="18"/>
                  <w:szCs w:val="18"/>
                </w:rPr>
                <w:id w:val="28870990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A25362" w:rsidRPr="001F4BC5">
                  <w:rPr>
                    <w:rFonts w:ascii="Segoe UI Symbol" w:eastAsia="MS Gothic" w:hAnsi="Segoe UI Symbol" w:cs="Segoe UI Symbol"/>
                    <w:sz w:val="18"/>
                    <w:szCs w:val="18"/>
                  </w:rPr>
                  <w:t>☐</w:t>
                </w:r>
              </w:sdtContent>
            </w:sdt>
            <w:r w:rsidR="00A25362" w:rsidRPr="001F4BC5">
              <w:rPr>
                <w:rFonts w:asciiTheme="majorHAnsi" w:hAnsiTheme="majorHAnsi"/>
                <w:sz w:val="18"/>
                <w:szCs w:val="18"/>
              </w:rPr>
              <w:t xml:space="preserve"> </w:t>
            </w:r>
            <w:r w:rsidR="00A25362" w:rsidRPr="001F4BC5">
              <w:rPr>
                <w:rFonts w:asciiTheme="majorHAnsi" w:hAnsiTheme="majorHAnsi" w:cstheme="minorHAnsi"/>
                <w:sz w:val="18"/>
                <w:szCs w:val="18"/>
              </w:rPr>
              <w:t>School</w:t>
            </w:r>
          </w:p>
        </w:tc>
      </w:tr>
      <w:tr w:rsidR="00A25362" w:rsidRPr="001F4BC5" w14:paraId="5B3059CD" w14:textId="77777777" w:rsidTr="002222B7">
        <w:trPr>
          <w:jc w:val="center"/>
        </w:trPr>
        <w:tc>
          <w:tcPr>
            <w:tcW w:w="1134" w:type="dxa"/>
            <w:vMerge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365F91" w:themeFill="accent1" w:themeFillShade="BF"/>
            <w:vAlign w:val="center"/>
          </w:tcPr>
          <w:p w14:paraId="37BE9C52" w14:textId="77777777" w:rsidR="00A25362" w:rsidRPr="001F4BC5" w:rsidRDefault="00A25362" w:rsidP="00A25362">
            <w:pPr>
              <w:spacing w:before="40" w:after="40"/>
              <w:rPr>
                <w:rFonts w:asciiTheme="majorHAnsi" w:hAnsiTheme="majorHAnsi"/>
                <w:sz w:val="22"/>
                <w:szCs w:val="22"/>
              </w:rPr>
            </w:pPr>
          </w:p>
        </w:tc>
        <w:tc>
          <w:tcPr>
            <w:tcW w:w="1418" w:type="dxa"/>
            <w:tcBorders>
              <w:top w:val="nil"/>
              <w:left w:val="single" w:sz="4" w:space="0" w:color="FFFFFF" w:themeColor="background1"/>
              <w:bottom w:val="nil"/>
            </w:tcBorders>
            <w:vAlign w:val="center"/>
          </w:tcPr>
          <w:p w14:paraId="267FD7B9" w14:textId="43BF7316" w:rsidR="00A25362" w:rsidRPr="001F4BC5" w:rsidRDefault="00000000" w:rsidP="00A25362">
            <w:pPr>
              <w:spacing w:before="40" w:after="40"/>
              <w:ind w:left="-40"/>
              <w:rPr>
                <w:rFonts w:asciiTheme="majorHAnsi" w:hAnsiTheme="majorHAnsi"/>
                <w:sz w:val="18"/>
                <w:szCs w:val="18"/>
              </w:rPr>
            </w:pPr>
            <w:sdt>
              <w:sdtPr>
                <w:rPr>
                  <w:rFonts w:asciiTheme="majorHAnsi" w:eastAsia="Wingdings" w:hAnsiTheme="majorHAnsi" w:cs="Wingdings"/>
                  <w:sz w:val="18"/>
                  <w:szCs w:val="18"/>
                </w:rPr>
                <w:id w:val="-65630225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A25362" w:rsidRPr="001F4BC5">
                  <w:rPr>
                    <w:rFonts w:ascii="Segoe UI Symbol" w:eastAsia="MS Gothic" w:hAnsi="Segoe UI Symbol" w:cs="Segoe UI Symbol"/>
                    <w:sz w:val="18"/>
                    <w:szCs w:val="18"/>
                  </w:rPr>
                  <w:t>☐</w:t>
                </w:r>
              </w:sdtContent>
            </w:sdt>
            <w:r w:rsidR="00A25362" w:rsidRPr="001F4BC5">
              <w:rPr>
                <w:rFonts w:asciiTheme="majorHAnsi" w:hAnsiTheme="majorHAnsi"/>
                <w:sz w:val="18"/>
                <w:szCs w:val="18"/>
              </w:rPr>
              <w:t xml:space="preserve"> </w:t>
            </w:r>
            <w:r w:rsidR="00A25362" w:rsidRPr="001F4BC5">
              <w:rPr>
                <w:rFonts w:asciiTheme="majorHAnsi" w:hAnsiTheme="majorHAnsi" w:cstheme="minorHAnsi"/>
                <w:sz w:val="18"/>
                <w:szCs w:val="18"/>
              </w:rPr>
              <w:t>Host family</w:t>
            </w:r>
          </w:p>
        </w:tc>
        <w:tc>
          <w:tcPr>
            <w:tcW w:w="1417" w:type="dxa"/>
            <w:tcBorders>
              <w:top w:val="nil"/>
              <w:bottom w:val="nil"/>
            </w:tcBorders>
            <w:vAlign w:val="center"/>
          </w:tcPr>
          <w:p w14:paraId="11839732" w14:textId="175FAEC0" w:rsidR="00A25362" w:rsidRPr="001F4BC5" w:rsidRDefault="00000000" w:rsidP="00A25362">
            <w:pPr>
              <w:spacing w:before="40" w:after="40"/>
              <w:ind w:left="-40"/>
              <w:rPr>
                <w:rFonts w:asciiTheme="majorHAnsi" w:hAnsiTheme="majorHAnsi"/>
                <w:sz w:val="18"/>
                <w:szCs w:val="18"/>
              </w:rPr>
            </w:pPr>
            <w:sdt>
              <w:sdtPr>
                <w:rPr>
                  <w:rFonts w:asciiTheme="majorHAnsi" w:eastAsia="Wingdings" w:hAnsiTheme="majorHAnsi" w:cs="Wingdings"/>
                  <w:sz w:val="18"/>
                  <w:szCs w:val="18"/>
                </w:rPr>
                <w:id w:val="154794611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A25362" w:rsidRPr="001F4BC5">
                  <w:rPr>
                    <w:rFonts w:ascii="Segoe UI Symbol" w:eastAsia="MS Gothic" w:hAnsi="Segoe UI Symbol" w:cs="Segoe UI Symbol"/>
                    <w:sz w:val="18"/>
                    <w:szCs w:val="18"/>
                  </w:rPr>
                  <w:t>☐</w:t>
                </w:r>
              </w:sdtContent>
            </w:sdt>
            <w:r w:rsidR="00A25362" w:rsidRPr="001F4BC5">
              <w:rPr>
                <w:rFonts w:asciiTheme="majorHAnsi" w:hAnsiTheme="majorHAnsi"/>
                <w:sz w:val="18"/>
                <w:szCs w:val="18"/>
              </w:rPr>
              <w:t xml:space="preserve"> </w:t>
            </w:r>
            <w:r w:rsidR="00A25362" w:rsidRPr="001F4BC5">
              <w:rPr>
                <w:rFonts w:asciiTheme="majorHAnsi" w:hAnsiTheme="majorHAnsi" w:cstheme="minorHAnsi"/>
                <w:sz w:val="18"/>
                <w:szCs w:val="18"/>
              </w:rPr>
              <w:t>Host family</w:t>
            </w:r>
          </w:p>
        </w:tc>
        <w:tc>
          <w:tcPr>
            <w:tcW w:w="1418" w:type="dxa"/>
            <w:tcBorders>
              <w:top w:val="nil"/>
              <w:bottom w:val="nil"/>
            </w:tcBorders>
            <w:vAlign w:val="center"/>
          </w:tcPr>
          <w:p w14:paraId="004C1B7B" w14:textId="5DDA89A6" w:rsidR="00A25362" w:rsidRPr="001F4BC5" w:rsidRDefault="00000000" w:rsidP="00A25362">
            <w:pPr>
              <w:spacing w:before="40" w:after="40"/>
              <w:ind w:left="-40"/>
              <w:rPr>
                <w:rFonts w:asciiTheme="majorHAnsi" w:hAnsiTheme="majorHAnsi"/>
                <w:sz w:val="18"/>
                <w:szCs w:val="18"/>
              </w:rPr>
            </w:pPr>
            <w:sdt>
              <w:sdtPr>
                <w:rPr>
                  <w:rFonts w:asciiTheme="majorHAnsi" w:eastAsia="Wingdings" w:hAnsiTheme="majorHAnsi" w:cs="Wingdings"/>
                  <w:sz w:val="18"/>
                  <w:szCs w:val="18"/>
                </w:rPr>
                <w:id w:val="-48039363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A25362" w:rsidRPr="001F4BC5">
                  <w:rPr>
                    <w:rFonts w:ascii="Segoe UI Symbol" w:eastAsia="MS Gothic" w:hAnsi="Segoe UI Symbol" w:cs="Segoe UI Symbol"/>
                    <w:sz w:val="18"/>
                    <w:szCs w:val="18"/>
                  </w:rPr>
                  <w:t>☐</w:t>
                </w:r>
              </w:sdtContent>
            </w:sdt>
            <w:r w:rsidR="00A25362" w:rsidRPr="001F4BC5">
              <w:rPr>
                <w:rFonts w:asciiTheme="majorHAnsi" w:hAnsiTheme="majorHAnsi"/>
                <w:sz w:val="18"/>
                <w:szCs w:val="18"/>
              </w:rPr>
              <w:t xml:space="preserve"> </w:t>
            </w:r>
            <w:r w:rsidR="00A25362" w:rsidRPr="001F4BC5">
              <w:rPr>
                <w:rFonts w:asciiTheme="majorHAnsi" w:hAnsiTheme="majorHAnsi" w:cstheme="minorHAnsi"/>
                <w:sz w:val="18"/>
                <w:szCs w:val="18"/>
              </w:rPr>
              <w:t>Host family</w:t>
            </w:r>
          </w:p>
        </w:tc>
        <w:tc>
          <w:tcPr>
            <w:tcW w:w="1417" w:type="dxa"/>
            <w:tcBorders>
              <w:top w:val="nil"/>
              <w:bottom w:val="nil"/>
            </w:tcBorders>
            <w:vAlign w:val="center"/>
          </w:tcPr>
          <w:p w14:paraId="02C6E7A6" w14:textId="07C0BBC5" w:rsidR="00A25362" w:rsidRPr="001F4BC5" w:rsidRDefault="00000000" w:rsidP="00A25362">
            <w:pPr>
              <w:spacing w:before="40" w:after="40"/>
              <w:ind w:left="-40"/>
              <w:rPr>
                <w:rFonts w:asciiTheme="majorHAnsi" w:hAnsiTheme="majorHAnsi"/>
                <w:sz w:val="18"/>
                <w:szCs w:val="18"/>
              </w:rPr>
            </w:pPr>
            <w:sdt>
              <w:sdtPr>
                <w:rPr>
                  <w:rFonts w:asciiTheme="majorHAnsi" w:eastAsia="Wingdings" w:hAnsiTheme="majorHAnsi" w:cs="Wingdings"/>
                  <w:sz w:val="18"/>
                  <w:szCs w:val="18"/>
                </w:rPr>
                <w:id w:val="-146473140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A25362" w:rsidRPr="001F4BC5">
                  <w:rPr>
                    <w:rFonts w:ascii="Segoe UI Symbol" w:eastAsia="MS Gothic" w:hAnsi="Segoe UI Symbol" w:cs="Segoe UI Symbol"/>
                    <w:sz w:val="18"/>
                    <w:szCs w:val="18"/>
                  </w:rPr>
                  <w:t>☐</w:t>
                </w:r>
              </w:sdtContent>
            </w:sdt>
            <w:r w:rsidR="00A25362" w:rsidRPr="001F4BC5">
              <w:rPr>
                <w:rFonts w:asciiTheme="majorHAnsi" w:hAnsiTheme="majorHAnsi"/>
                <w:sz w:val="18"/>
                <w:szCs w:val="18"/>
              </w:rPr>
              <w:t xml:space="preserve"> </w:t>
            </w:r>
            <w:r w:rsidR="00A25362" w:rsidRPr="001F4BC5">
              <w:rPr>
                <w:rFonts w:asciiTheme="majorHAnsi" w:hAnsiTheme="majorHAnsi" w:cstheme="minorHAnsi"/>
                <w:sz w:val="18"/>
                <w:szCs w:val="18"/>
              </w:rPr>
              <w:t>Host family</w:t>
            </w:r>
          </w:p>
        </w:tc>
        <w:tc>
          <w:tcPr>
            <w:tcW w:w="1418" w:type="dxa"/>
            <w:tcBorders>
              <w:top w:val="nil"/>
              <w:bottom w:val="nil"/>
            </w:tcBorders>
            <w:vAlign w:val="center"/>
          </w:tcPr>
          <w:p w14:paraId="23B173FF" w14:textId="5063FEA7" w:rsidR="00A25362" w:rsidRPr="001F4BC5" w:rsidRDefault="00000000" w:rsidP="00A25362">
            <w:pPr>
              <w:spacing w:before="40" w:after="40"/>
              <w:ind w:left="-40"/>
              <w:rPr>
                <w:rFonts w:asciiTheme="majorHAnsi" w:hAnsiTheme="majorHAnsi"/>
                <w:sz w:val="18"/>
                <w:szCs w:val="18"/>
              </w:rPr>
            </w:pPr>
            <w:sdt>
              <w:sdtPr>
                <w:rPr>
                  <w:rFonts w:asciiTheme="majorHAnsi" w:eastAsia="Wingdings" w:hAnsiTheme="majorHAnsi" w:cs="Wingdings"/>
                  <w:sz w:val="18"/>
                  <w:szCs w:val="18"/>
                </w:rPr>
                <w:id w:val="118770790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A25362" w:rsidRPr="001F4BC5">
                  <w:rPr>
                    <w:rFonts w:ascii="Segoe UI Symbol" w:eastAsia="MS Gothic" w:hAnsi="Segoe UI Symbol" w:cs="Segoe UI Symbol"/>
                    <w:sz w:val="18"/>
                    <w:szCs w:val="18"/>
                  </w:rPr>
                  <w:t>☐</w:t>
                </w:r>
              </w:sdtContent>
            </w:sdt>
            <w:r w:rsidR="00A25362" w:rsidRPr="001F4BC5">
              <w:rPr>
                <w:rFonts w:asciiTheme="majorHAnsi" w:hAnsiTheme="majorHAnsi"/>
                <w:sz w:val="18"/>
                <w:szCs w:val="18"/>
              </w:rPr>
              <w:t xml:space="preserve"> </w:t>
            </w:r>
            <w:r w:rsidR="00A25362" w:rsidRPr="001F4BC5">
              <w:rPr>
                <w:rFonts w:asciiTheme="majorHAnsi" w:hAnsiTheme="majorHAnsi" w:cstheme="minorHAnsi"/>
                <w:sz w:val="18"/>
                <w:szCs w:val="18"/>
              </w:rPr>
              <w:t>Host family</w:t>
            </w:r>
          </w:p>
        </w:tc>
        <w:tc>
          <w:tcPr>
            <w:tcW w:w="1417" w:type="dxa"/>
            <w:tcBorders>
              <w:top w:val="nil"/>
              <w:bottom w:val="nil"/>
            </w:tcBorders>
            <w:vAlign w:val="center"/>
          </w:tcPr>
          <w:p w14:paraId="69BBB153" w14:textId="06F2F0A4" w:rsidR="00A25362" w:rsidRPr="001F4BC5" w:rsidRDefault="00000000" w:rsidP="00A25362">
            <w:pPr>
              <w:spacing w:before="40" w:after="40"/>
              <w:ind w:left="-40"/>
              <w:rPr>
                <w:rFonts w:asciiTheme="majorHAnsi" w:hAnsiTheme="majorHAnsi"/>
                <w:sz w:val="18"/>
                <w:szCs w:val="18"/>
              </w:rPr>
            </w:pPr>
            <w:sdt>
              <w:sdtPr>
                <w:rPr>
                  <w:rFonts w:asciiTheme="majorHAnsi" w:eastAsia="Wingdings" w:hAnsiTheme="majorHAnsi" w:cs="Wingdings"/>
                  <w:sz w:val="18"/>
                  <w:szCs w:val="18"/>
                </w:rPr>
                <w:id w:val="40897546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A25362" w:rsidRPr="001F4BC5">
                  <w:rPr>
                    <w:rFonts w:ascii="Segoe UI Symbol" w:eastAsia="MS Gothic" w:hAnsi="Segoe UI Symbol" w:cs="Segoe UI Symbol"/>
                    <w:sz w:val="18"/>
                    <w:szCs w:val="18"/>
                  </w:rPr>
                  <w:t>☐</w:t>
                </w:r>
              </w:sdtContent>
            </w:sdt>
            <w:r w:rsidR="00A25362" w:rsidRPr="001F4BC5">
              <w:rPr>
                <w:rFonts w:asciiTheme="majorHAnsi" w:hAnsiTheme="majorHAnsi"/>
                <w:sz w:val="18"/>
                <w:szCs w:val="18"/>
              </w:rPr>
              <w:t xml:space="preserve"> </w:t>
            </w:r>
            <w:r w:rsidR="00A25362" w:rsidRPr="001F4BC5">
              <w:rPr>
                <w:rFonts w:asciiTheme="majorHAnsi" w:hAnsiTheme="majorHAnsi" w:cstheme="minorHAnsi"/>
                <w:sz w:val="18"/>
                <w:szCs w:val="18"/>
              </w:rPr>
              <w:t>Host family</w:t>
            </w:r>
          </w:p>
        </w:tc>
        <w:tc>
          <w:tcPr>
            <w:tcW w:w="1418" w:type="dxa"/>
            <w:tcBorders>
              <w:top w:val="nil"/>
              <w:bottom w:val="nil"/>
            </w:tcBorders>
            <w:vAlign w:val="center"/>
          </w:tcPr>
          <w:p w14:paraId="608EA3D7" w14:textId="598C0A3A" w:rsidR="00A25362" w:rsidRPr="001F4BC5" w:rsidRDefault="00000000" w:rsidP="00A25362">
            <w:pPr>
              <w:spacing w:before="40" w:after="40"/>
              <w:ind w:left="-40"/>
              <w:rPr>
                <w:rFonts w:asciiTheme="majorHAnsi" w:hAnsiTheme="majorHAnsi"/>
                <w:sz w:val="18"/>
                <w:szCs w:val="18"/>
              </w:rPr>
            </w:pPr>
            <w:sdt>
              <w:sdtPr>
                <w:rPr>
                  <w:rFonts w:asciiTheme="majorHAnsi" w:eastAsia="Wingdings" w:hAnsiTheme="majorHAnsi" w:cs="Wingdings"/>
                  <w:sz w:val="18"/>
                  <w:szCs w:val="18"/>
                </w:rPr>
                <w:id w:val="-105030315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A25362" w:rsidRPr="001F4BC5">
                  <w:rPr>
                    <w:rFonts w:ascii="Segoe UI Symbol" w:eastAsia="MS Gothic" w:hAnsi="Segoe UI Symbol" w:cs="Segoe UI Symbol"/>
                    <w:sz w:val="18"/>
                    <w:szCs w:val="18"/>
                  </w:rPr>
                  <w:t>☐</w:t>
                </w:r>
              </w:sdtContent>
            </w:sdt>
            <w:r w:rsidR="00A25362" w:rsidRPr="001F4BC5">
              <w:rPr>
                <w:rFonts w:asciiTheme="majorHAnsi" w:hAnsiTheme="majorHAnsi"/>
                <w:sz w:val="18"/>
                <w:szCs w:val="18"/>
              </w:rPr>
              <w:t xml:space="preserve"> </w:t>
            </w:r>
            <w:r w:rsidR="00A25362" w:rsidRPr="001F4BC5">
              <w:rPr>
                <w:rFonts w:asciiTheme="majorHAnsi" w:hAnsiTheme="majorHAnsi" w:cstheme="minorHAnsi"/>
                <w:sz w:val="18"/>
                <w:szCs w:val="18"/>
              </w:rPr>
              <w:t>Host family</w:t>
            </w:r>
          </w:p>
        </w:tc>
      </w:tr>
      <w:tr w:rsidR="00A25362" w:rsidRPr="001F4BC5" w14:paraId="1E1659CF" w14:textId="77777777" w:rsidTr="002222B7">
        <w:trPr>
          <w:jc w:val="center"/>
        </w:trPr>
        <w:tc>
          <w:tcPr>
            <w:tcW w:w="1134" w:type="dxa"/>
            <w:vMerge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365F91" w:themeFill="accent1" w:themeFillShade="BF"/>
            <w:vAlign w:val="center"/>
          </w:tcPr>
          <w:p w14:paraId="68F2007C" w14:textId="77777777" w:rsidR="00A25362" w:rsidRPr="001F4BC5" w:rsidRDefault="00A25362" w:rsidP="00A25362">
            <w:pPr>
              <w:spacing w:before="40" w:after="40"/>
              <w:rPr>
                <w:rFonts w:asciiTheme="majorHAnsi" w:hAnsiTheme="majorHAnsi"/>
                <w:sz w:val="22"/>
                <w:szCs w:val="22"/>
              </w:rPr>
            </w:pPr>
          </w:p>
        </w:tc>
        <w:tc>
          <w:tcPr>
            <w:tcW w:w="1418" w:type="dxa"/>
            <w:tcBorders>
              <w:top w:val="nil"/>
              <w:left w:val="single" w:sz="4" w:space="0" w:color="FFFFFF" w:themeColor="background1"/>
            </w:tcBorders>
            <w:vAlign w:val="center"/>
          </w:tcPr>
          <w:p w14:paraId="27098E48" w14:textId="43930587" w:rsidR="00A25362" w:rsidRPr="001F4BC5" w:rsidRDefault="00000000" w:rsidP="00A25362">
            <w:pPr>
              <w:spacing w:before="40" w:after="40"/>
              <w:ind w:left="-40"/>
              <w:rPr>
                <w:rFonts w:asciiTheme="majorHAnsi" w:hAnsiTheme="majorHAnsi"/>
                <w:sz w:val="18"/>
                <w:szCs w:val="18"/>
              </w:rPr>
            </w:pPr>
            <w:sdt>
              <w:sdtPr>
                <w:rPr>
                  <w:rFonts w:asciiTheme="majorHAnsi" w:eastAsia="Wingdings" w:hAnsiTheme="majorHAnsi" w:cs="Wingdings"/>
                  <w:sz w:val="18"/>
                  <w:szCs w:val="18"/>
                </w:rPr>
                <w:id w:val="7071607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A25362" w:rsidRPr="001F4BC5">
                  <w:rPr>
                    <w:rFonts w:ascii="Segoe UI Symbol" w:eastAsia="MS Gothic" w:hAnsi="Segoe UI Symbol" w:cs="Segoe UI Symbol"/>
                    <w:sz w:val="18"/>
                    <w:szCs w:val="18"/>
                  </w:rPr>
                  <w:t>☐</w:t>
                </w:r>
              </w:sdtContent>
            </w:sdt>
            <w:r w:rsidR="00A25362" w:rsidRPr="001F4BC5">
              <w:rPr>
                <w:rFonts w:asciiTheme="majorHAnsi" w:hAnsiTheme="majorHAnsi"/>
                <w:sz w:val="18"/>
                <w:szCs w:val="18"/>
              </w:rPr>
              <w:t xml:space="preserve"> </w:t>
            </w:r>
            <w:r w:rsidR="00A25362" w:rsidRPr="001F4BC5">
              <w:rPr>
                <w:rFonts w:asciiTheme="majorHAnsi" w:hAnsiTheme="majorHAnsi" w:cstheme="minorHAnsi"/>
                <w:sz w:val="18"/>
                <w:szCs w:val="18"/>
              </w:rPr>
              <w:t>Not provided</w:t>
            </w:r>
          </w:p>
        </w:tc>
        <w:tc>
          <w:tcPr>
            <w:tcW w:w="1417" w:type="dxa"/>
            <w:tcBorders>
              <w:top w:val="nil"/>
            </w:tcBorders>
            <w:vAlign w:val="center"/>
          </w:tcPr>
          <w:p w14:paraId="34A435F3" w14:textId="5FAB9E7E" w:rsidR="00A25362" w:rsidRPr="001F4BC5" w:rsidRDefault="00000000" w:rsidP="00A25362">
            <w:pPr>
              <w:spacing w:before="40" w:after="40"/>
              <w:ind w:left="-40"/>
              <w:rPr>
                <w:rFonts w:asciiTheme="majorHAnsi" w:hAnsiTheme="majorHAnsi"/>
                <w:sz w:val="18"/>
                <w:szCs w:val="18"/>
              </w:rPr>
            </w:pPr>
            <w:sdt>
              <w:sdtPr>
                <w:rPr>
                  <w:rFonts w:asciiTheme="majorHAnsi" w:eastAsia="Wingdings" w:hAnsiTheme="majorHAnsi" w:cs="Wingdings"/>
                  <w:sz w:val="18"/>
                  <w:szCs w:val="18"/>
                </w:rPr>
                <w:id w:val="-186821092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A25362" w:rsidRPr="001F4BC5">
                  <w:rPr>
                    <w:rFonts w:ascii="Segoe UI Symbol" w:eastAsia="MS Gothic" w:hAnsi="Segoe UI Symbol" w:cs="Segoe UI Symbol"/>
                    <w:sz w:val="18"/>
                    <w:szCs w:val="18"/>
                  </w:rPr>
                  <w:t>☐</w:t>
                </w:r>
              </w:sdtContent>
            </w:sdt>
            <w:r w:rsidR="00A25362" w:rsidRPr="001F4BC5">
              <w:rPr>
                <w:rFonts w:asciiTheme="majorHAnsi" w:hAnsiTheme="majorHAnsi"/>
                <w:sz w:val="18"/>
                <w:szCs w:val="18"/>
              </w:rPr>
              <w:t xml:space="preserve"> </w:t>
            </w:r>
            <w:r w:rsidR="00A25362" w:rsidRPr="001F4BC5">
              <w:rPr>
                <w:rFonts w:asciiTheme="majorHAnsi" w:hAnsiTheme="majorHAnsi" w:cstheme="minorHAnsi"/>
                <w:sz w:val="18"/>
                <w:szCs w:val="18"/>
              </w:rPr>
              <w:t>Not provided</w:t>
            </w:r>
          </w:p>
        </w:tc>
        <w:tc>
          <w:tcPr>
            <w:tcW w:w="1418" w:type="dxa"/>
            <w:tcBorders>
              <w:top w:val="nil"/>
            </w:tcBorders>
            <w:vAlign w:val="center"/>
          </w:tcPr>
          <w:p w14:paraId="1AB6844B" w14:textId="42E21D96" w:rsidR="00A25362" w:rsidRPr="001F4BC5" w:rsidRDefault="00000000" w:rsidP="00A25362">
            <w:pPr>
              <w:spacing w:before="40" w:after="40"/>
              <w:ind w:left="-40"/>
              <w:rPr>
                <w:rFonts w:asciiTheme="majorHAnsi" w:hAnsiTheme="majorHAnsi"/>
                <w:sz w:val="18"/>
                <w:szCs w:val="18"/>
              </w:rPr>
            </w:pPr>
            <w:sdt>
              <w:sdtPr>
                <w:rPr>
                  <w:rFonts w:asciiTheme="majorHAnsi" w:eastAsia="Wingdings" w:hAnsiTheme="majorHAnsi" w:cs="Wingdings"/>
                  <w:sz w:val="18"/>
                  <w:szCs w:val="18"/>
                </w:rPr>
                <w:id w:val="-96111139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A25362" w:rsidRPr="001F4BC5">
                  <w:rPr>
                    <w:rFonts w:ascii="Segoe UI Symbol" w:eastAsia="MS Gothic" w:hAnsi="Segoe UI Symbol" w:cs="Segoe UI Symbol"/>
                    <w:sz w:val="18"/>
                    <w:szCs w:val="18"/>
                  </w:rPr>
                  <w:t>☐</w:t>
                </w:r>
              </w:sdtContent>
            </w:sdt>
            <w:r w:rsidR="00A25362" w:rsidRPr="001F4BC5">
              <w:rPr>
                <w:rFonts w:asciiTheme="majorHAnsi" w:hAnsiTheme="majorHAnsi"/>
                <w:sz w:val="18"/>
                <w:szCs w:val="18"/>
              </w:rPr>
              <w:t xml:space="preserve"> </w:t>
            </w:r>
            <w:r w:rsidR="00A25362" w:rsidRPr="001F4BC5">
              <w:rPr>
                <w:rFonts w:asciiTheme="majorHAnsi" w:hAnsiTheme="majorHAnsi" w:cstheme="minorHAnsi"/>
                <w:sz w:val="18"/>
                <w:szCs w:val="18"/>
              </w:rPr>
              <w:t>Not provided</w:t>
            </w:r>
          </w:p>
        </w:tc>
        <w:tc>
          <w:tcPr>
            <w:tcW w:w="1417" w:type="dxa"/>
            <w:tcBorders>
              <w:top w:val="nil"/>
            </w:tcBorders>
            <w:vAlign w:val="center"/>
          </w:tcPr>
          <w:p w14:paraId="66FE02FE" w14:textId="2CF106F6" w:rsidR="00A25362" w:rsidRPr="001F4BC5" w:rsidRDefault="00000000" w:rsidP="00A25362">
            <w:pPr>
              <w:spacing w:before="40" w:after="40"/>
              <w:ind w:left="-40"/>
              <w:rPr>
                <w:rFonts w:asciiTheme="majorHAnsi" w:hAnsiTheme="majorHAnsi"/>
                <w:sz w:val="18"/>
                <w:szCs w:val="18"/>
              </w:rPr>
            </w:pPr>
            <w:sdt>
              <w:sdtPr>
                <w:rPr>
                  <w:rFonts w:asciiTheme="majorHAnsi" w:eastAsia="Wingdings" w:hAnsiTheme="majorHAnsi" w:cs="Wingdings"/>
                  <w:sz w:val="18"/>
                  <w:szCs w:val="18"/>
                </w:rPr>
                <w:id w:val="-185418009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A25362" w:rsidRPr="001F4BC5">
                  <w:rPr>
                    <w:rFonts w:ascii="Segoe UI Symbol" w:eastAsia="MS Gothic" w:hAnsi="Segoe UI Symbol" w:cs="Segoe UI Symbol"/>
                    <w:sz w:val="18"/>
                    <w:szCs w:val="18"/>
                  </w:rPr>
                  <w:t>☐</w:t>
                </w:r>
              </w:sdtContent>
            </w:sdt>
            <w:r w:rsidR="00A25362" w:rsidRPr="001F4BC5">
              <w:rPr>
                <w:rFonts w:asciiTheme="majorHAnsi" w:hAnsiTheme="majorHAnsi"/>
                <w:sz w:val="18"/>
                <w:szCs w:val="18"/>
              </w:rPr>
              <w:t xml:space="preserve"> </w:t>
            </w:r>
            <w:r w:rsidR="00A25362" w:rsidRPr="001F4BC5">
              <w:rPr>
                <w:rFonts w:asciiTheme="majorHAnsi" w:hAnsiTheme="majorHAnsi" w:cstheme="minorHAnsi"/>
                <w:sz w:val="18"/>
                <w:szCs w:val="18"/>
              </w:rPr>
              <w:t>Not provided</w:t>
            </w:r>
          </w:p>
        </w:tc>
        <w:tc>
          <w:tcPr>
            <w:tcW w:w="1418" w:type="dxa"/>
            <w:tcBorders>
              <w:top w:val="nil"/>
            </w:tcBorders>
            <w:vAlign w:val="center"/>
          </w:tcPr>
          <w:p w14:paraId="39C5AAA2" w14:textId="3AA06008" w:rsidR="00A25362" w:rsidRPr="001F4BC5" w:rsidRDefault="00000000" w:rsidP="00A25362">
            <w:pPr>
              <w:spacing w:before="40" w:after="40"/>
              <w:ind w:left="-40"/>
              <w:rPr>
                <w:rFonts w:asciiTheme="majorHAnsi" w:hAnsiTheme="majorHAnsi"/>
                <w:sz w:val="18"/>
                <w:szCs w:val="18"/>
              </w:rPr>
            </w:pPr>
            <w:sdt>
              <w:sdtPr>
                <w:rPr>
                  <w:rFonts w:asciiTheme="majorHAnsi" w:eastAsia="Wingdings" w:hAnsiTheme="majorHAnsi" w:cs="Wingdings"/>
                  <w:sz w:val="18"/>
                  <w:szCs w:val="18"/>
                </w:rPr>
                <w:id w:val="54818862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A25362" w:rsidRPr="001F4BC5">
                  <w:rPr>
                    <w:rFonts w:ascii="Segoe UI Symbol" w:eastAsia="MS Gothic" w:hAnsi="Segoe UI Symbol" w:cs="Segoe UI Symbol"/>
                    <w:sz w:val="18"/>
                    <w:szCs w:val="18"/>
                  </w:rPr>
                  <w:t>☐</w:t>
                </w:r>
              </w:sdtContent>
            </w:sdt>
            <w:r w:rsidR="00A25362" w:rsidRPr="001F4BC5">
              <w:rPr>
                <w:rFonts w:asciiTheme="majorHAnsi" w:hAnsiTheme="majorHAnsi"/>
                <w:sz w:val="18"/>
                <w:szCs w:val="18"/>
              </w:rPr>
              <w:t xml:space="preserve"> </w:t>
            </w:r>
            <w:r w:rsidR="00A25362" w:rsidRPr="001F4BC5">
              <w:rPr>
                <w:rFonts w:asciiTheme="majorHAnsi" w:hAnsiTheme="majorHAnsi" w:cstheme="minorHAnsi"/>
                <w:sz w:val="18"/>
                <w:szCs w:val="18"/>
              </w:rPr>
              <w:t>Not provided</w:t>
            </w:r>
          </w:p>
        </w:tc>
        <w:tc>
          <w:tcPr>
            <w:tcW w:w="1417" w:type="dxa"/>
            <w:tcBorders>
              <w:top w:val="nil"/>
            </w:tcBorders>
            <w:vAlign w:val="center"/>
          </w:tcPr>
          <w:p w14:paraId="6F2FD2F4" w14:textId="6BC1B6FA" w:rsidR="00A25362" w:rsidRPr="001F4BC5" w:rsidRDefault="00000000" w:rsidP="00A25362">
            <w:pPr>
              <w:spacing w:before="40" w:after="40"/>
              <w:ind w:left="-40"/>
              <w:rPr>
                <w:rFonts w:asciiTheme="majorHAnsi" w:hAnsiTheme="majorHAnsi"/>
                <w:sz w:val="18"/>
                <w:szCs w:val="18"/>
              </w:rPr>
            </w:pPr>
            <w:sdt>
              <w:sdtPr>
                <w:rPr>
                  <w:rFonts w:asciiTheme="majorHAnsi" w:eastAsia="Wingdings" w:hAnsiTheme="majorHAnsi" w:cs="Wingdings"/>
                  <w:sz w:val="18"/>
                  <w:szCs w:val="18"/>
                </w:rPr>
                <w:id w:val="67246584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A25362" w:rsidRPr="001F4BC5">
                  <w:rPr>
                    <w:rFonts w:ascii="Segoe UI Symbol" w:eastAsia="MS Gothic" w:hAnsi="Segoe UI Symbol" w:cs="Segoe UI Symbol"/>
                    <w:sz w:val="18"/>
                    <w:szCs w:val="18"/>
                  </w:rPr>
                  <w:t>☐</w:t>
                </w:r>
              </w:sdtContent>
            </w:sdt>
            <w:r w:rsidR="00A25362" w:rsidRPr="001F4BC5">
              <w:rPr>
                <w:rFonts w:asciiTheme="majorHAnsi" w:hAnsiTheme="majorHAnsi"/>
                <w:sz w:val="18"/>
                <w:szCs w:val="18"/>
              </w:rPr>
              <w:t xml:space="preserve"> </w:t>
            </w:r>
            <w:r w:rsidR="00A25362" w:rsidRPr="001F4BC5">
              <w:rPr>
                <w:rFonts w:asciiTheme="majorHAnsi" w:hAnsiTheme="majorHAnsi" w:cstheme="minorHAnsi"/>
                <w:sz w:val="18"/>
                <w:szCs w:val="18"/>
              </w:rPr>
              <w:t>Not provided</w:t>
            </w:r>
          </w:p>
        </w:tc>
        <w:tc>
          <w:tcPr>
            <w:tcW w:w="1418" w:type="dxa"/>
            <w:tcBorders>
              <w:top w:val="nil"/>
            </w:tcBorders>
            <w:vAlign w:val="center"/>
          </w:tcPr>
          <w:p w14:paraId="18BCCD22" w14:textId="73EDBA96" w:rsidR="00A25362" w:rsidRPr="001F4BC5" w:rsidRDefault="00000000" w:rsidP="00A25362">
            <w:pPr>
              <w:spacing w:before="40" w:after="40"/>
              <w:ind w:left="-40"/>
              <w:rPr>
                <w:rFonts w:asciiTheme="majorHAnsi" w:hAnsiTheme="majorHAnsi"/>
                <w:sz w:val="18"/>
                <w:szCs w:val="18"/>
              </w:rPr>
            </w:pPr>
            <w:sdt>
              <w:sdtPr>
                <w:rPr>
                  <w:rFonts w:asciiTheme="majorHAnsi" w:eastAsia="Wingdings" w:hAnsiTheme="majorHAnsi" w:cs="Wingdings"/>
                  <w:sz w:val="18"/>
                  <w:szCs w:val="18"/>
                </w:rPr>
                <w:id w:val="-99332635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A25362" w:rsidRPr="001F4BC5">
                  <w:rPr>
                    <w:rFonts w:ascii="Segoe UI Symbol" w:eastAsia="MS Gothic" w:hAnsi="Segoe UI Symbol" w:cs="Segoe UI Symbol"/>
                    <w:sz w:val="18"/>
                    <w:szCs w:val="18"/>
                  </w:rPr>
                  <w:t>☐</w:t>
                </w:r>
              </w:sdtContent>
            </w:sdt>
            <w:r w:rsidR="00A25362" w:rsidRPr="001F4BC5">
              <w:rPr>
                <w:rFonts w:asciiTheme="majorHAnsi" w:hAnsiTheme="majorHAnsi"/>
                <w:sz w:val="18"/>
                <w:szCs w:val="18"/>
              </w:rPr>
              <w:t xml:space="preserve"> </w:t>
            </w:r>
            <w:r w:rsidR="00A25362" w:rsidRPr="001F4BC5">
              <w:rPr>
                <w:rFonts w:asciiTheme="majorHAnsi" w:hAnsiTheme="majorHAnsi" w:cstheme="minorHAnsi"/>
                <w:sz w:val="18"/>
                <w:szCs w:val="18"/>
              </w:rPr>
              <w:t>Not provided</w:t>
            </w:r>
          </w:p>
        </w:tc>
      </w:tr>
    </w:tbl>
    <w:p w14:paraId="5A80267A" w14:textId="77777777" w:rsidR="003B585C" w:rsidRPr="001F4BC5" w:rsidRDefault="003B585C" w:rsidP="00042386">
      <w:pPr>
        <w:pStyle w:val="Prrafodelista"/>
        <w:ind w:left="493"/>
        <w:jc w:val="both"/>
        <w:rPr>
          <w:rFonts w:asciiTheme="majorHAnsi" w:hAnsiTheme="majorHAnsi" w:cs="Arial"/>
          <w:bCs/>
          <w:sz w:val="24"/>
        </w:rPr>
      </w:pPr>
    </w:p>
    <w:p w14:paraId="0150ECB7" w14:textId="77777777" w:rsidR="0054168B" w:rsidRPr="001F4BC5" w:rsidRDefault="0054168B" w:rsidP="00042386">
      <w:pPr>
        <w:pStyle w:val="Prrafodelista"/>
        <w:ind w:left="493"/>
        <w:jc w:val="both"/>
        <w:rPr>
          <w:rFonts w:asciiTheme="majorHAnsi" w:hAnsiTheme="majorHAnsi" w:cs="Arial"/>
          <w:bCs/>
          <w:sz w:val="24"/>
        </w:rPr>
      </w:pPr>
    </w:p>
    <w:p w14:paraId="4A9F5B18" w14:textId="0B0D1582" w:rsidR="0054168B" w:rsidRPr="001F4BC5" w:rsidRDefault="00A25362" w:rsidP="00042386">
      <w:pPr>
        <w:jc w:val="both"/>
        <w:rPr>
          <w:rFonts w:asciiTheme="majorHAnsi" w:hAnsiTheme="majorHAnsi" w:cs="Arial"/>
          <w:color w:val="365F91" w:themeColor="accent1" w:themeShade="BF"/>
          <w:sz w:val="26"/>
          <w:szCs w:val="26"/>
        </w:rPr>
      </w:pPr>
      <w:r w:rsidRPr="001F4BC5">
        <w:rPr>
          <w:rFonts w:asciiTheme="majorHAnsi" w:hAnsiTheme="majorHAnsi" w:cs="Arial"/>
          <w:b/>
          <w:bCs/>
          <w:color w:val="365F91" w:themeColor="accent1" w:themeShade="BF"/>
          <w:sz w:val="26"/>
          <w:szCs w:val="26"/>
        </w:rPr>
        <w:t>4. TRANSPORTATION</w:t>
      </w:r>
    </w:p>
    <w:p w14:paraId="16927131" w14:textId="77777777" w:rsidR="00A25362" w:rsidRPr="001F4BC5" w:rsidRDefault="00A25362" w:rsidP="00042386">
      <w:pPr>
        <w:jc w:val="both"/>
        <w:rPr>
          <w:rFonts w:asciiTheme="majorHAnsi" w:hAnsiTheme="majorHAnsi" w:cs="Arial"/>
          <w:sz w:val="24"/>
        </w:rPr>
      </w:pPr>
    </w:p>
    <w:p w14:paraId="5E769693" w14:textId="77777777" w:rsidR="0054168B" w:rsidRPr="001F4BC5" w:rsidRDefault="000B660A" w:rsidP="00042386">
      <w:pPr>
        <w:spacing w:after="120"/>
        <w:jc w:val="both"/>
        <w:rPr>
          <w:rFonts w:asciiTheme="majorHAnsi" w:hAnsiTheme="majorHAnsi" w:cs="Arial"/>
          <w:sz w:val="24"/>
          <w:szCs w:val="24"/>
        </w:rPr>
      </w:pPr>
      <w:r w:rsidRPr="001F4BC5">
        <w:rPr>
          <w:rFonts w:asciiTheme="majorHAnsi" w:hAnsiTheme="majorHAnsi" w:cs="Arial"/>
          <w:sz w:val="24"/>
          <w:szCs w:val="24"/>
        </w:rPr>
        <w:t>For</w:t>
      </w:r>
      <w:r w:rsidR="008A70D5" w:rsidRPr="001F4BC5">
        <w:rPr>
          <w:rFonts w:asciiTheme="majorHAnsi" w:hAnsiTheme="majorHAnsi" w:cs="Arial"/>
          <w:sz w:val="24"/>
          <w:szCs w:val="24"/>
        </w:rPr>
        <w:t xml:space="preserve"> the assistants to be able to </w:t>
      </w:r>
      <w:r w:rsidR="00525BDA" w:rsidRPr="001F4BC5">
        <w:rPr>
          <w:rFonts w:asciiTheme="majorHAnsi" w:hAnsiTheme="majorHAnsi" w:cs="Arial"/>
          <w:sz w:val="24"/>
          <w:szCs w:val="24"/>
        </w:rPr>
        <w:t xml:space="preserve">make the most of </w:t>
      </w:r>
      <w:r w:rsidR="008A70D5" w:rsidRPr="001F4BC5">
        <w:rPr>
          <w:rFonts w:asciiTheme="majorHAnsi" w:hAnsiTheme="majorHAnsi" w:cs="Arial"/>
          <w:sz w:val="24"/>
          <w:szCs w:val="24"/>
        </w:rPr>
        <w:t>their stay, both professionally and socially, it is important that they have easy access to public transportation or their own means of transport.</w:t>
      </w:r>
      <w:r w:rsidR="00225F25" w:rsidRPr="001F4BC5">
        <w:rPr>
          <w:rFonts w:asciiTheme="majorHAnsi" w:hAnsiTheme="majorHAnsi" w:cs="Arial"/>
          <w:sz w:val="24"/>
          <w:szCs w:val="24"/>
        </w:rPr>
        <w:t xml:space="preserve"> </w:t>
      </w:r>
      <w:r w:rsidR="0054168B" w:rsidRPr="001F4BC5">
        <w:rPr>
          <w:rFonts w:asciiTheme="majorHAnsi" w:hAnsiTheme="majorHAnsi" w:cs="Arial"/>
          <w:sz w:val="24"/>
          <w:szCs w:val="24"/>
        </w:rPr>
        <w:t xml:space="preserve">What arrangements will be made to provide free transportation to and from </w:t>
      </w:r>
      <w:r w:rsidR="00525BDA" w:rsidRPr="001F4BC5">
        <w:rPr>
          <w:rFonts w:asciiTheme="majorHAnsi" w:hAnsiTheme="majorHAnsi" w:cs="Arial"/>
          <w:sz w:val="24"/>
          <w:szCs w:val="24"/>
        </w:rPr>
        <w:t>school</w:t>
      </w:r>
      <w:r w:rsidR="0054168B" w:rsidRPr="001F4BC5">
        <w:rPr>
          <w:rFonts w:asciiTheme="majorHAnsi" w:hAnsiTheme="majorHAnsi" w:cs="Arial"/>
          <w:sz w:val="24"/>
          <w:szCs w:val="24"/>
        </w:rPr>
        <w:t xml:space="preserve"> for the assistant? Choose the option that applies: </w:t>
      </w:r>
    </w:p>
    <w:p w14:paraId="475D6F8C" w14:textId="132D66E4" w:rsidR="0054168B" w:rsidRPr="001F4BC5" w:rsidRDefault="00000000" w:rsidP="009047E2">
      <w:pPr>
        <w:tabs>
          <w:tab w:val="left" w:pos="567"/>
        </w:tabs>
        <w:spacing w:after="60"/>
        <w:ind w:left="567" w:hanging="283"/>
        <w:jc w:val="both"/>
        <w:rPr>
          <w:rFonts w:asciiTheme="majorHAnsi" w:hAnsiTheme="majorHAnsi" w:cs="Arial"/>
          <w:sz w:val="24"/>
          <w:szCs w:val="24"/>
        </w:rPr>
      </w:pPr>
      <w:sdt>
        <w:sdtPr>
          <w:rPr>
            <w:rFonts w:asciiTheme="majorHAnsi" w:hAnsiTheme="majorHAnsi" w:cs="Arial"/>
            <w:sz w:val="24"/>
            <w:szCs w:val="24"/>
          </w:rPr>
          <w:id w:val="154888311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047E2">
            <w:rPr>
              <w:rFonts w:ascii="MS Gothic" w:eastAsia="MS Gothic" w:hAnsi="MS Gothic" w:cs="Arial" w:hint="eastAsia"/>
              <w:sz w:val="24"/>
              <w:szCs w:val="24"/>
            </w:rPr>
            <w:t>☐</w:t>
          </w:r>
        </w:sdtContent>
      </w:sdt>
      <w:r w:rsidR="00BE7839" w:rsidRPr="001F4BC5">
        <w:rPr>
          <w:rFonts w:asciiTheme="majorHAnsi" w:hAnsiTheme="majorHAnsi" w:cs="Arial"/>
          <w:sz w:val="24"/>
          <w:szCs w:val="24"/>
        </w:rPr>
        <w:tab/>
      </w:r>
      <w:r w:rsidR="61A7AC34" w:rsidRPr="001F4BC5">
        <w:rPr>
          <w:rFonts w:asciiTheme="majorHAnsi" w:hAnsiTheme="majorHAnsi" w:cs="Arial"/>
          <w:sz w:val="24"/>
          <w:szCs w:val="24"/>
        </w:rPr>
        <w:t>M</w:t>
      </w:r>
      <w:r w:rsidR="1B31EF6A" w:rsidRPr="001F4BC5">
        <w:rPr>
          <w:rFonts w:asciiTheme="majorHAnsi" w:hAnsiTheme="majorHAnsi" w:cs="Arial"/>
          <w:sz w:val="24"/>
          <w:szCs w:val="24"/>
        </w:rPr>
        <w:t>on</w:t>
      </w:r>
      <w:r w:rsidR="61A7AC34" w:rsidRPr="001F4BC5">
        <w:rPr>
          <w:rFonts w:asciiTheme="majorHAnsi" w:hAnsiTheme="majorHAnsi" w:cs="Arial"/>
          <w:sz w:val="24"/>
          <w:szCs w:val="24"/>
        </w:rPr>
        <w:t>thly transportation allowance for</w:t>
      </w:r>
      <w:r w:rsidR="1B31EF6A" w:rsidRPr="001F4BC5">
        <w:rPr>
          <w:rFonts w:asciiTheme="majorHAnsi" w:hAnsiTheme="majorHAnsi" w:cs="Arial"/>
          <w:sz w:val="24"/>
          <w:szCs w:val="24"/>
        </w:rPr>
        <w:t xml:space="preserve"> the assistant</w:t>
      </w:r>
      <w:r w:rsidR="61A7AC34" w:rsidRPr="001F4BC5">
        <w:rPr>
          <w:rFonts w:asciiTheme="majorHAnsi" w:hAnsiTheme="majorHAnsi" w:cs="Arial"/>
          <w:sz w:val="24"/>
          <w:szCs w:val="24"/>
        </w:rPr>
        <w:t>:</w:t>
      </w:r>
      <w:r w:rsidR="1B31EF6A" w:rsidRPr="001F4BC5">
        <w:rPr>
          <w:rFonts w:asciiTheme="majorHAnsi" w:hAnsiTheme="majorHAnsi" w:cs="Arial"/>
          <w:sz w:val="24"/>
          <w:szCs w:val="24"/>
        </w:rPr>
        <w:t xml:space="preserve"> $</w:t>
      </w:r>
      <w:r w:rsidR="6E4892EE" w:rsidRPr="001F4BC5">
        <w:rPr>
          <w:rFonts w:asciiTheme="majorHAnsi" w:hAnsiTheme="majorHAnsi" w:cs="Arial"/>
          <w:sz w:val="24"/>
          <w:szCs w:val="24"/>
        </w:rPr>
        <w:t xml:space="preserve"> </w:t>
      </w:r>
      <w:sdt>
        <w:sdtPr>
          <w:rPr>
            <w:rFonts w:asciiTheme="majorHAnsi" w:hAnsiTheme="majorHAnsi" w:cs="Arial"/>
            <w:sz w:val="24"/>
            <w:szCs w:val="24"/>
          </w:rPr>
          <w:id w:val="-270170750"/>
          <w:placeholder>
            <w:docPart w:val="67E56D4DA5AB46169193714881E492B9"/>
          </w:placeholder>
          <w:showingPlcHdr/>
        </w:sdtPr>
        <w:sdtContent>
          <w:r w:rsidR="00722F63">
            <w:rPr>
              <w:rStyle w:val="Textodelmarcadordeposicin"/>
              <w:rFonts w:asciiTheme="majorHAnsi" w:hAnsiTheme="majorHAnsi"/>
              <w:color w:val="365F91" w:themeColor="accent1" w:themeShade="BF"/>
              <w:sz w:val="24"/>
              <w:szCs w:val="24"/>
            </w:rPr>
            <w:t>Click and w</w:t>
          </w:r>
          <w:r w:rsidR="00BE7839" w:rsidRPr="001F4BC5">
            <w:rPr>
              <w:rStyle w:val="Textodelmarcadordeposicin"/>
              <w:rFonts w:asciiTheme="majorHAnsi" w:hAnsiTheme="majorHAnsi"/>
              <w:color w:val="365F91" w:themeColor="accent1" w:themeShade="BF"/>
              <w:sz w:val="24"/>
              <w:szCs w:val="24"/>
            </w:rPr>
            <w:t>rite amount</w:t>
          </w:r>
        </w:sdtContent>
      </w:sdt>
      <w:r w:rsidR="00BE7839" w:rsidRPr="001F4BC5">
        <w:rPr>
          <w:rFonts w:asciiTheme="majorHAnsi" w:hAnsiTheme="majorHAnsi" w:cs="Arial"/>
          <w:sz w:val="24"/>
          <w:szCs w:val="24"/>
        </w:rPr>
        <w:t xml:space="preserve"> per </w:t>
      </w:r>
      <w:r w:rsidR="31A085F7" w:rsidRPr="001F4BC5">
        <w:rPr>
          <w:rFonts w:asciiTheme="majorHAnsi" w:hAnsiTheme="majorHAnsi" w:cs="Arial"/>
          <w:sz w:val="24"/>
          <w:szCs w:val="24"/>
        </w:rPr>
        <w:t>month</w:t>
      </w:r>
      <w:r w:rsidR="1B31EF6A" w:rsidRPr="001F4BC5">
        <w:rPr>
          <w:rFonts w:asciiTheme="majorHAnsi" w:hAnsiTheme="majorHAnsi" w:cs="Arial"/>
          <w:sz w:val="24"/>
          <w:szCs w:val="24"/>
        </w:rPr>
        <w:t>.</w:t>
      </w:r>
      <w:r w:rsidR="407EAC6C" w:rsidRPr="001F4BC5">
        <w:rPr>
          <w:rFonts w:asciiTheme="majorHAnsi" w:hAnsiTheme="majorHAnsi" w:cs="Arial"/>
          <w:sz w:val="24"/>
          <w:szCs w:val="24"/>
        </w:rPr>
        <w:t xml:space="preserve"> </w:t>
      </w:r>
    </w:p>
    <w:p w14:paraId="502A7058" w14:textId="4E5C4D2C" w:rsidR="0054168B" w:rsidRPr="001F4BC5" w:rsidRDefault="00000000" w:rsidP="009047E2">
      <w:pPr>
        <w:tabs>
          <w:tab w:val="left" w:pos="0"/>
          <w:tab w:val="left" w:pos="567"/>
        </w:tabs>
        <w:spacing w:after="60"/>
        <w:ind w:left="567" w:hanging="283"/>
        <w:jc w:val="both"/>
        <w:rPr>
          <w:rFonts w:asciiTheme="majorHAnsi" w:hAnsiTheme="majorHAnsi" w:cs="Arial"/>
          <w:sz w:val="24"/>
          <w:szCs w:val="24"/>
        </w:rPr>
      </w:pPr>
      <w:sdt>
        <w:sdtPr>
          <w:rPr>
            <w:rFonts w:asciiTheme="majorHAnsi" w:hAnsiTheme="majorHAnsi" w:cs="Arial"/>
            <w:sz w:val="24"/>
            <w:szCs w:val="24"/>
          </w:rPr>
          <w:id w:val="-190930039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E7839" w:rsidRPr="001F4BC5">
            <w:rPr>
              <w:rFonts w:ascii="Segoe UI Symbol" w:eastAsia="MS Gothic" w:hAnsi="Segoe UI Symbol" w:cs="Segoe UI Symbol"/>
              <w:sz w:val="24"/>
              <w:szCs w:val="24"/>
            </w:rPr>
            <w:t>☐</w:t>
          </w:r>
        </w:sdtContent>
      </w:sdt>
      <w:r w:rsidR="00BE7839" w:rsidRPr="001F4BC5">
        <w:rPr>
          <w:rFonts w:asciiTheme="majorHAnsi" w:hAnsiTheme="majorHAnsi" w:cs="Arial"/>
          <w:sz w:val="24"/>
          <w:szCs w:val="24"/>
        </w:rPr>
        <w:tab/>
      </w:r>
      <w:r w:rsidR="0054168B" w:rsidRPr="001F4BC5">
        <w:rPr>
          <w:rFonts w:asciiTheme="majorHAnsi" w:hAnsiTheme="majorHAnsi" w:cs="Arial"/>
          <w:sz w:val="24"/>
          <w:szCs w:val="24"/>
        </w:rPr>
        <w:t xml:space="preserve">Provide bus and subway fare </w:t>
      </w:r>
      <w:r w:rsidR="00BE7839" w:rsidRPr="001F4BC5">
        <w:rPr>
          <w:rFonts w:asciiTheme="majorHAnsi" w:hAnsiTheme="majorHAnsi" w:cs="Arial"/>
          <w:sz w:val="24"/>
          <w:szCs w:val="24"/>
        </w:rPr>
        <w:t>monthly</w:t>
      </w:r>
      <w:r w:rsidR="0054168B" w:rsidRPr="001F4BC5">
        <w:rPr>
          <w:rFonts w:asciiTheme="majorHAnsi" w:hAnsiTheme="majorHAnsi" w:cs="Arial"/>
          <w:sz w:val="24"/>
          <w:szCs w:val="24"/>
        </w:rPr>
        <w:t>.</w:t>
      </w:r>
    </w:p>
    <w:p w14:paraId="03832F05" w14:textId="6CC6BE8A" w:rsidR="0069266C" w:rsidRPr="001F4BC5" w:rsidRDefault="00000000" w:rsidP="009047E2">
      <w:pPr>
        <w:tabs>
          <w:tab w:val="left" w:pos="0"/>
          <w:tab w:val="left" w:pos="567"/>
        </w:tabs>
        <w:ind w:left="567" w:hanging="283"/>
        <w:jc w:val="both"/>
        <w:rPr>
          <w:rFonts w:asciiTheme="majorHAnsi" w:hAnsiTheme="majorHAnsi" w:cs="Arial"/>
          <w:sz w:val="24"/>
          <w:szCs w:val="24"/>
        </w:rPr>
      </w:pPr>
      <w:sdt>
        <w:sdtPr>
          <w:rPr>
            <w:rFonts w:asciiTheme="majorHAnsi" w:hAnsiTheme="majorHAnsi" w:cs="Arial"/>
            <w:sz w:val="24"/>
            <w:szCs w:val="24"/>
          </w:rPr>
          <w:id w:val="136448607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E7839" w:rsidRPr="001F4BC5">
            <w:rPr>
              <w:rFonts w:ascii="Segoe UI Symbol" w:eastAsia="MS Gothic" w:hAnsi="Segoe UI Symbol" w:cs="Segoe UI Symbol"/>
              <w:sz w:val="24"/>
              <w:szCs w:val="24"/>
            </w:rPr>
            <w:t>☐</w:t>
          </w:r>
        </w:sdtContent>
      </w:sdt>
      <w:r w:rsidR="00BE7839" w:rsidRPr="001F4BC5">
        <w:rPr>
          <w:rFonts w:asciiTheme="majorHAnsi" w:hAnsiTheme="majorHAnsi" w:cs="Arial"/>
          <w:sz w:val="24"/>
          <w:szCs w:val="24"/>
        </w:rPr>
        <w:tab/>
      </w:r>
      <w:r w:rsidR="0054168B" w:rsidRPr="001F4BC5">
        <w:rPr>
          <w:rFonts w:asciiTheme="majorHAnsi" w:hAnsiTheme="majorHAnsi" w:cs="Arial"/>
          <w:sz w:val="24"/>
          <w:szCs w:val="24"/>
        </w:rPr>
        <w:t xml:space="preserve">Provide the use of a car, reimburse the assistant for gas expenses incurred while driving to and from </w:t>
      </w:r>
      <w:r w:rsidR="00C75C5D" w:rsidRPr="001F4BC5">
        <w:rPr>
          <w:rFonts w:asciiTheme="majorHAnsi" w:hAnsiTheme="majorHAnsi" w:cs="Arial"/>
          <w:sz w:val="24"/>
          <w:szCs w:val="24"/>
        </w:rPr>
        <w:t>school</w:t>
      </w:r>
      <w:r w:rsidR="0054168B" w:rsidRPr="001F4BC5">
        <w:rPr>
          <w:rFonts w:asciiTheme="majorHAnsi" w:hAnsiTheme="majorHAnsi" w:cs="Arial"/>
          <w:sz w:val="24"/>
          <w:szCs w:val="24"/>
        </w:rPr>
        <w:t xml:space="preserve">, $ </w:t>
      </w:r>
      <w:r w:rsidR="00B72A76" w:rsidRPr="001F4BC5">
        <w:rPr>
          <w:rFonts w:asciiTheme="majorHAnsi" w:hAnsiTheme="majorHAnsi" w:cs="Arial"/>
          <w:sz w:val="24"/>
          <w:szCs w:val="24"/>
        </w:rPr>
        <w:t xml:space="preserve"> </w:t>
      </w:r>
      <w:sdt>
        <w:sdtPr>
          <w:rPr>
            <w:rFonts w:asciiTheme="majorHAnsi" w:hAnsiTheme="majorHAnsi" w:cs="Arial"/>
            <w:sz w:val="24"/>
            <w:szCs w:val="24"/>
          </w:rPr>
          <w:id w:val="979657412"/>
          <w:placeholder>
            <w:docPart w:val="689983E9926A4D91958C180DFD1244BE"/>
          </w:placeholder>
          <w:showingPlcHdr/>
        </w:sdtPr>
        <w:sdtContent>
          <w:r w:rsidR="00722F63">
            <w:rPr>
              <w:rStyle w:val="Textodelmarcadordeposicin"/>
              <w:rFonts w:asciiTheme="majorHAnsi" w:hAnsiTheme="majorHAnsi"/>
              <w:color w:val="365F91" w:themeColor="accent1" w:themeShade="BF"/>
              <w:sz w:val="24"/>
              <w:szCs w:val="24"/>
            </w:rPr>
            <w:t>Click and w</w:t>
          </w:r>
          <w:r w:rsidR="00042386">
            <w:rPr>
              <w:rStyle w:val="Textodelmarcadordeposicin"/>
              <w:rFonts w:asciiTheme="majorHAnsi" w:hAnsiTheme="majorHAnsi"/>
              <w:color w:val="365F91" w:themeColor="accent1" w:themeShade="BF"/>
              <w:sz w:val="24"/>
              <w:szCs w:val="24"/>
            </w:rPr>
            <w:t>rite amount</w:t>
          </w:r>
        </w:sdtContent>
      </w:sdt>
      <w:r w:rsidR="00B72A76" w:rsidRPr="001F4BC5">
        <w:rPr>
          <w:rFonts w:asciiTheme="majorHAnsi" w:hAnsiTheme="majorHAnsi" w:cs="Arial"/>
          <w:sz w:val="24"/>
          <w:szCs w:val="24"/>
        </w:rPr>
        <w:t xml:space="preserve"> </w:t>
      </w:r>
      <w:r w:rsidR="00C75C5D" w:rsidRPr="001F4BC5">
        <w:rPr>
          <w:rFonts w:asciiTheme="majorHAnsi" w:hAnsiTheme="majorHAnsi" w:cs="Arial"/>
          <w:sz w:val="24"/>
          <w:szCs w:val="24"/>
        </w:rPr>
        <w:t>per</w:t>
      </w:r>
      <w:r w:rsidR="0054168B" w:rsidRPr="001F4BC5">
        <w:rPr>
          <w:rFonts w:asciiTheme="majorHAnsi" w:hAnsiTheme="majorHAnsi" w:cs="Arial"/>
          <w:sz w:val="24"/>
          <w:szCs w:val="24"/>
        </w:rPr>
        <w:t xml:space="preserve"> month, and cover the cost of insurance and repair</w:t>
      </w:r>
      <w:r w:rsidR="00C75C5D" w:rsidRPr="001F4BC5">
        <w:rPr>
          <w:rFonts w:asciiTheme="majorHAnsi" w:hAnsiTheme="majorHAnsi" w:cs="Arial"/>
          <w:sz w:val="24"/>
          <w:szCs w:val="24"/>
        </w:rPr>
        <w:t>s</w:t>
      </w:r>
      <w:r w:rsidR="0054168B" w:rsidRPr="001F4BC5">
        <w:rPr>
          <w:rFonts w:asciiTheme="majorHAnsi" w:hAnsiTheme="majorHAnsi" w:cs="Arial"/>
          <w:sz w:val="24"/>
          <w:szCs w:val="24"/>
        </w:rPr>
        <w:t>. Please give additional information</w:t>
      </w:r>
      <w:r w:rsidR="00C75C5D" w:rsidRPr="001F4BC5">
        <w:rPr>
          <w:rFonts w:asciiTheme="majorHAnsi" w:hAnsiTheme="majorHAnsi" w:cs="Arial"/>
          <w:sz w:val="24"/>
          <w:szCs w:val="24"/>
        </w:rPr>
        <w:t>, if needed</w:t>
      </w:r>
      <w:r w:rsidR="0054168B" w:rsidRPr="001F4BC5">
        <w:rPr>
          <w:rFonts w:asciiTheme="majorHAnsi" w:hAnsiTheme="majorHAnsi" w:cs="Arial"/>
          <w:sz w:val="24"/>
          <w:szCs w:val="24"/>
        </w:rPr>
        <w:t>:</w:t>
      </w:r>
    </w:p>
    <w:p w14:paraId="1B4687FE" w14:textId="3B9D2673" w:rsidR="0054168B" w:rsidRPr="001F4BC5" w:rsidRDefault="0069266C" w:rsidP="009047E2">
      <w:pPr>
        <w:tabs>
          <w:tab w:val="left" w:pos="0"/>
          <w:tab w:val="left" w:pos="567"/>
        </w:tabs>
        <w:spacing w:after="60"/>
        <w:ind w:left="567" w:hanging="283"/>
        <w:jc w:val="both"/>
        <w:rPr>
          <w:rFonts w:asciiTheme="majorHAnsi" w:hAnsiTheme="majorHAnsi" w:cs="Arial"/>
          <w:sz w:val="24"/>
          <w:szCs w:val="24"/>
        </w:rPr>
      </w:pPr>
      <w:r w:rsidRPr="001F4BC5">
        <w:rPr>
          <w:rFonts w:asciiTheme="majorHAnsi" w:hAnsiTheme="majorHAnsi" w:cs="Arial"/>
          <w:sz w:val="24"/>
          <w:szCs w:val="24"/>
        </w:rPr>
        <w:tab/>
      </w:r>
      <w:sdt>
        <w:sdtPr>
          <w:rPr>
            <w:rFonts w:asciiTheme="majorHAnsi" w:hAnsiTheme="majorHAnsi" w:cs="Arial"/>
            <w:sz w:val="24"/>
            <w:szCs w:val="24"/>
          </w:rPr>
          <w:id w:val="1957752986"/>
          <w:placeholder>
            <w:docPart w:val="43BB1569DC014A38BDB7D862241F7E1D"/>
          </w:placeholder>
          <w:showingPlcHdr/>
        </w:sdtPr>
        <w:sdtContent>
          <w:r w:rsidR="00722F63">
            <w:rPr>
              <w:rStyle w:val="Textodelmarcadordeposicin"/>
              <w:rFonts w:asciiTheme="majorHAnsi" w:hAnsiTheme="majorHAnsi"/>
              <w:color w:val="365F91" w:themeColor="accent1" w:themeShade="BF"/>
              <w:sz w:val="24"/>
              <w:szCs w:val="24"/>
            </w:rPr>
            <w:t>Click and write here.</w:t>
          </w:r>
        </w:sdtContent>
      </w:sdt>
    </w:p>
    <w:p w14:paraId="334300B4" w14:textId="7805AC76" w:rsidR="0054168B" w:rsidRPr="001F4BC5" w:rsidRDefault="00000000" w:rsidP="009047E2">
      <w:pPr>
        <w:tabs>
          <w:tab w:val="left" w:pos="567"/>
        </w:tabs>
        <w:ind w:left="567" w:hanging="283"/>
        <w:jc w:val="both"/>
        <w:rPr>
          <w:rFonts w:asciiTheme="majorHAnsi" w:hAnsiTheme="majorHAnsi" w:cs="Arial"/>
          <w:sz w:val="24"/>
          <w:szCs w:val="24"/>
        </w:rPr>
      </w:pPr>
      <w:sdt>
        <w:sdtPr>
          <w:rPr>
            <w:rFonts w:asciiTheme="majorHAnsi" w:hAnsiTheme="majorHAnsi" w:cs="Arial"/>
            <w:sz w:val="24"/>
            <w:szCs w:val="24"/>
          </w:rPr>
          <w:id w:val="284318443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E7839" w:rsidRPr="001F4BC5">
            <w:rPr>
              <w:rFonts w:ascii="Segoe UI Symbol" w:eastAsia="MS Gothic" w:hAnsi="Segoe UI Symbol" w:cs="Segoe UI Symbol"/>
              <w:sz w:val="24"/>
              <w:szCs w:val="24"/>
            </w:rPr>
            <w:t>☐</w:t>
          </w:r>
        </w:sdtContent>
      </w:sdt>
      <w:r w:rsidR="00BE7839" w:rsidRPr="001F4BC5">
        <w:rPr>
          <w:rFonts w:asciiTheme="majorHAnsi" w:hAnsiTheme="majorHAnsi" w:cs="Arial"/>
          <w:sz w:val="24"/>
          <w:szCs w:val="24"/>
        </w:rPr>
        <w:tab/>
      </w:r>
      <w:r w:rsidR="1B31EF6A" w:rsidRPr="001F4BC5">
        <w:rPr>
          <w:rFonts w:asciiTheme="majorHAnsi" w:hAnsiTheme="majorHAnsi" w:cs="Arial"/>
          <w:sz w:val="24"/>
          <w:szCs w:val="24"/>
        </w:rPr>
        <w:t>Others</w:t>
      </w:r>
      <w:r w:rsidR="00722F63">
        <w:rPr>
          <w:rFonts w:asciiTheme="majorHAnsi" w:hAnsiTheme="majorHAnsi" w:cs="Arial"/>
          <w:sz w:val="24"/>
          <w:szCs w:val="24"/>
        </w:rPr>
        <w:t xml:space="preserve"> </w:t>
      </w:r>
      <w:r w:rsidR="00722F63" w:rsidRPr="00722F63">
        <w:rPr>
          <w:rFonts w:asciiTheme="majorHAnsi" w:hAnsiTheme="majorHAnsi" w:cs="Arial"/>
          <w:i/>
          <w:iCs/>
          <w:sz w:val="24"/>
          <w:szCs w:val="24"/>
        </w:rPr>
        <w:t>(please describe)</w:t>
      </w:r>
      <w:r w:rsidR="1B31EF6A" w:rsidRPr="001F4BC5">
        <w:rPr>
          <w:rFonts w:asciiTheme="majorHAnsi" w:hAnsiTheme="majorHAnsi" w:cs="Arial"/>
          <w:sz w:val="24"/>
          <w:szCs w:val="24"/>
        </w:rPr>
        <w:t>:</w:t>
      </w:r>
      <w:r w:rsidR="0069266C" w:rsidRPr="001F4BC5">
        <w:rPr>
          <w:rFonts w:asciiTheme="majorHAnsi" w:hAnsiTheme="majorHAnsi" w:cs="Arial"/>
          <w:sz w:val="24"/>
          <w:szCs w:val="24"/>
        </w:rPr>
        <w:t xml:space="preserve"> </w:t>
      </w:r>
      <w:sdt>
        <w:sdtPr>
          <w:rPr>
            <w:rFonts w:asciiTheme="majorHAnsi" w:hAnsiTheme="majorHAnsi" w:cs="Arial"/>
            <w:sz w:val="24"/>
            <w:szCs w:val="24"/>
          </w:rPr>
          <w:id w:val="564693206"/>
          <w:placeholder>
            <w:docPart w:val="0609BDECA3F1434A99A307962D4BDA20"/>
          </w:placeholder>
          <w:showingPlcHdr/>
        </w:sdtPr>
        <w:sdtContent>
          <w:r w:rsidR="00722F63">
            <w:rPr>
              <w:rStyle w:val="Textodelmarcadordeposicin"/>
              <w:rFonts w:asciiTheme="majorHAnsi" w:hAnsiTheme="majorHAnsi"/>
              <w:color w:val="365F91" w:themeColor="accent1" w:themeShade="BF"/>
              <w:sz w:val="24"/>
              <w:szCs w:val="24"/>
            </w:rPr>
            <w:t>Click and write here.</w:t>
          </w:r>
        </w:sdtContent>
      </w:sdt>
    </w:p>
    <w:p w14:paraId="157AD2A3" w14:textId="77777777" w:rsidR="004C5ACF" w:rsidRPr="001F4BC5" w:rsidRDefault="004C5ACF" w:rsidP="00042386">
      <w:pPr>
        <w:tabs>
          <w:tab w:val="left" w:pos="0"/>
          <w:tab w:val="left" w:pos="900"/>
        </w:tabs>
        <w:jc w:val="both"/>
        <w:rPr>
          <w:rFonts w:asciiTheme="majorHAnsi" w:hAnsiTheme="majorHAnsi" w:cs="Arial"/>
          <w:sz w:val="24"/>
          <w:szCs w:val="24"/>
        </w:rPr>
      </w:pPr>
    </w:p>
    <w:p w14:paraId="3D54AB37" w14:textId="77777777" w:rsidR="002F686F" w:rsidRPr="001F4BC5" w:rsidRDefault="002F686F" w:rsidP="00042386">
      <w:pPr>
        <w:tabs>
          <w:tab w:val="left" w:pos="0"/>
          <w:tab w:val="left" w:pos="900"/>
        </w:tabs>
        <w:jc w:val="both"/>
        <w:rPr>
          <w:rFonts w:asciiTheme="majorHAnsi" w:hAnsiTheme="majorHAnsi" w:cs="Arial"/>
          <w:sz w:val="24"/>
          <w:szCs w:val="24"/>
        </w:rPr>
      </w:pPr>
    </w:p>
    <w:p w14:paraId="23EF8465" w14:textId="77777777" w:rsidR="0054168B" w:rsidRPr="001F4BC5" w:rsidRDefault="0054168B" w:rsidP="00042386">
      <w:pPr>
        <w:jc w:val="both"/>
        <w:rPr>
          <w:rFonts w:asciiTheme="majorHAnsi" w:hAnsiTheme="majorHAnsi" w:cs="Arial"/>
          <w:b/>
          <w:bCs/>
          <w:color w:val="365F91" w:themeColor="accent1" w:themeShade="BF"/>
          <w:sz w:val="26"/>
          <w:szCs w:val="26"/>
        </w:rPr>
      </w:pPr>
      <w:r w:rsidRPr="001F4BC5">
        <w:rPr>
          <w:rFonts w:asciiTheme="majorHAnsi" w:hAnsiTheme="majorHAnsi" w:cs="Arial"/>
          <w:b/>
          <w:bCs/>
          <w:color w:val="365F91" w:themeColor="accent1" w:themeShade="BF"/>
          <w:sz w:val="26"/>
          <w:szCs w:val="26"/>
        </w:rPr>
        <w:t xml:space="preserve">5. </w:t>
      </w:r>
      <w:r w:rsidR="00866247" w:rsidRPr="001F4BC5">
        <w:rPr>
          <w:rFonts w:asciiTheme="majorHAnsi" w:hAnsiTheme="majorHAnsi" w:cs="Arial"/>
          <w:b/>
          <w:bCs/>
          <w:color w:val="365F91" w:themeColor="accent1" w:themeShade="BF"/>
          <w:sz w:val="26"/>
          <w:szCs w:val="26"/>
        </w:rPr>
        <w:t xml:space="preserve">LANGUAGE </w:t>
      </w:r>
      <w:r w:rsidRPr="001F4BC5">
        <w:rPr>
          <w:rFonts w:asciiTheme="majorHAnsi" w:hAnsiTheme="majorHAnsi" w:cs="Arial"/>
          <w:b/>
          <w:bCs/>
          <w:color w:val="365F91" w:themeColor="accent1" w:themeShade="BF"/>
          <w:sz w:val="26"/>
          <w:szCs w:val="26"/>
        </w:rPr>
        <w:t>ASSISTANT’S DUTIES</w:t>
      </w:r>
    </w:p>
    <w:p w14:paraId="4797F85F" w14:textId="2C202536" w:rsidR="0069266C" w:rsidRPr="001F4BC5" w:rsidRDefault="0069266C" w:rsidP="00042386">
      <w:pPr>
        <w:pStyle w:val="Prrafodelista"/>
        <w:ind w:left="284"/>
        <w:jc w:val="both"/>
        <w:rPr>
          <w:rFonts w:asciiTheme="majorHAnsi" w:hAnsiTheme="majorHAnsi" w:cs="Arial"/>
          <w:sz w:val="24"/>
        </w:rPr>
      </w:pPr>
    </w:p>
    <w:p w14:paraId="1DFADF59" w14:textId="0E83A91A" w:rsidR="0054168B" w:rsidRPr="001F4BC5" w:rsidRDefault="1B31EF6A" w:rsidP="00042386">
      <w:pPr>
        <w:pStyle w:val="Prrafodelista"/>
        <w:numPr>
          <w:ilvl w:val="0"/>
          <w:numId w:val="27"/>
        </w:numPr>
        <w:tabs>
          <w:tab w:val="left" w:pos="284"/>
        </w:tabs>
        <w:spacing w:after="60"/>
        <w:ind w:left="284" w:hanging="284"/>
        <w:jc w:val="both"/>
        <w:rPr>
          <w:rFonts w:asciiTheme="majorHAnsi" w:hAnsiTheme="majorHAnsi" w:cs="Arial"/>
          <w:sz w:val="24"/>
          <w:szCs w:val="24"/>
        </w:rPr>
      </w:pPr>
      <w:r w:rsidRPr="001F4BC5">
        <w:rPr>
          <w:rFonts w:asciiTheme="majorHAnsi" w:hAnsiTheme="majorHAnsi" w:cs="Arial"/>
          <w:sz w:val="24"/>
        </w:rPr>
        <w:t xml:space="preserve">Please write a description of what you expect the </w:t>
      </w:r>
      <w:r w:rsidR="00B021C4" w:rsidRPr="001F4BC5">
        <w:rPr>
          <w:rFonts w:asciiTheme="majorHAnsi" w:hAnsiTheme="majorHAnsi" w:cs="Arial"/>
          <w:sz w:val="24"/>
        </w:rPr>
        <w:t xml:space="preserve">language </w:t>
      </w:r>
      <w:r w:rsidRPr="001F4BC5">
        <w:rPr>
          <w:rFonts w:asciiTheme="majorHAnsi" w:hAnsiTheme="majorHAnsi" w:cs="Arial"/>
          <w:sz w:val="24"/>
        </w:rPr>
        <w:t xml:space="preserve">assistant to do </w:t>
      </w:r>
      <w:r w:rsidR="49C600D5" w:rsidRPr="001F4BC5">
        <w:rPr>
          <w:rFonts w:asciiTheme="majorHAnsi" w:hAnsiTheme="majorHAnsi" w:cs="Arial"/>
          <w:sz w:val="24"/>
        </w:rPr>
        <w:t xml:space="preserve">and their </w:t>
      </w:r>
      <w:r w:rsidRPr="001F4BC5">
        <w:rPr>
          <w:rFonts w:asciiTheme="majorHAnsi" w:hAnsiTheme="majorHAnsi" w:cs="Arial"/>
          <w:sz w:val="24"/>
        </w:rPr>
        <w:t>schedule</w:t>
      </w:r>
      <w:r w:rsidR="002D61DC" w:rsidRPr="001F4BC5">
        <w:rPr>
          <w:rFonts w:asciiTheme="majorHAnsi" w:hAnsiTheme="majorHAnsi" w:cs="Arial"/>
          <w:sz w:val="24"/>
        </w:rPr>
        <w:t xml:space="preserve">. Please note </w:t>
      </w:r>
      <w:r w:rsidRPr="001F4BC5">
        <w:rPr>
          <w:rFonts w:asciiTheme="majorHAnsi" w:hAnsiTheme="majorHAnsi" w:cs="Arial"/>
          <w:sz w:val="24"/>
        </w:rPr>
        <w:t xml:space="preserve">that </w:t>
      </w:r>
      <w:r w:rsidR="00B021C4" w:rsidRPr="001F4BC5">
        <w:rPr>
          <w:rFonts w:asciiTheme="majorHAnsi" w:hAnsiTheme="majorHAnsi" w:cs="Arial"/>
          <w:sz w:val="24"/>
        </w:rPr>
        <w:t xml:space="preserve">language </w:t>
      </w:r>
      <w:r w:rsidRPr="001F4BC5">
        <w:rPr>
          <w:rFonts w:asciiTheme="majorHAnsi" w:hAnsiTheme="majorHAnsi" w:cs="Arial"/>
          <w:sz w:val="24"/>
        </w:rPr>
        <w:t xml:space="preserve">assistants </w:t>
      </w:r>
      <w:r w:rsidR="00B021C4" w:rsidRPr="001F4BC5">
        <w:rPr>
          <w:rFonts w:asciiTheme="majorHAnsi" w:hAnsiTheme="majorHAnsi" w:cs="Arial"/>
          <w:sz w:val="24"/>
        </w:rPr>
        <w:t>must not</w:t>
      </w:r>
      <w:r w:rsidRPr="001F4BC5">
        <w:rPr>
          <w:rFonts w:asciiTheme="majorHAnsi" w:hAnsiTheme="majorHAnsi" w:cs="Arial"/>
          <w:sz w:val="24"/>
        </w:rPr>
        <w:t xml:space="preserve"> be left alone </w:t>
      </w:r>
      <w:r w:rsidR="002D61DC" w:rsidRPr="001F4BC5">
        <w:rPr>
          <w:rFonts w:asciiTheme="majorHAnsi" w:hAnsiTheme="majorHAnsi" w:cs="Arial"/>
          <w:sz w:val="24"/>
        </w:rPr>
        <w:t xml:space="preserve">with the students </w:t>
      </w:r>
      <w:r w:rsidR="002D61DC" w:rsidRPr="001F4BC5">
        <w:rPr>
          <w:rFonts w:asciiTheme="majorHAnsi" w:hAnsiTheme="majorHAnsi" w:cs="Arial"/>
          <w:sz w:val="24"/>
          <w:szCs w:val="24"/>
        </w:rPr>
        <w:lastRenderedPageBreak/>
        <w:t xml:space="preserve">during </w:t>
      </w:r>
      <w:r w:rsidRPr="001F4BC5">
        <w:rPr>
          <w:rFonts w:asciiTheme="majorHAnsi" w:hAnsiTheme="majorHAnsi" w:cs="Arial"/>
          <w:sz w:val="24"/>
          <w:szCs w:val="24"/>
        </w:rPr>
        <w:t>class</w:t>
      </w:r>
      <w:r w:rsidR="002D61DC" w:rsidRPr="001F4BC5">
        <w:rPr>
          <w:rFonts w:asciiTheme="majorHAnsi" w:hAnsiTheme="majorHAnsi" w:cs="Arial"/>
          <w:sz w:val="24"/>
          <w:szCs w:val="24"/>
        </w:rPr>
        <w:t>, recess, field trips</w:t>
      </w:r>
      <w:r w:rsidR="002F686F" w:rsidRPr="001F4BC5">
        <w:rPr>
          <w:rFonts w:asciiTheme="majorHAnsi" w:hAnsiTheme="majorHAnsi" w:cs="Arial"/>
          <w:sz w:val="24"/>
          <w:szCs w:val="24"/>
        </w:rPr>
        <w:t>…</w:t>
      </w:r>
      <w:r w:rsidR="002D61DC" w:rsidRPr="001F4BC5">
        <w:rPr>
          <w:rFonts w:asciiTheme="majorHAnsi" w:hAnsiTheme="majorHAnsi" w:cs="Arial"/>
          <w:sz w:val="24"/>
          <w:szCs w:val="24"/>
        </w:rPr>
        <w:t>,</w:t>
      </w:r>
      <w:r w:rsidRPr="001F4BC5">
        <w:rPr>
          <w:rFonts w:asciiTheme="majorHAnsi" w:hAnsiTheme="majorHAnsi" w:cs="Arial"/>
          <w:sz w:val="24"/>
          <w:szCs w:val="24"/>
        </w:rPr>
        <w:t xml:space="preserve"> and their total </w:t>
      </w:r>
      <w:r w:rsidR="49C600D5" w:rsidRPr="001F4BC5">
        <w:rPr>
          <w:rFonts w:asciiTheme="majorHAnsi" w:hAnsiTheme="majorHAnsi" w:cs="Arial"/>
          <w:sz w:val="24"/>
          <w:szCs w:val="24"/>
        </w:rPr>
        <w:t>schedule</w:t>
      </w:r>
      <w:r w:rsidR="002D61DC" w:rsidRPr="001F4BC5">
        <w:rPr>
          <w:rFonts w:asciiTheme="majorHAnsi" w:hAnsiTheme="majorHAnsi" w:cs="Arial"/>
          <w:sz w:val="24"/>
          <w:szCs w:val="24"/>
        </w:rPr>
        <w:t xml:space="preserve"> </w:t>
      </w:r>
      <w:r w:rsidR="0BE6DC47" w:rsidRPr="002222B7">
        <w:rPr>
          <w:rFonts w:asciiTheme="majorHAnsi" w:hAnsiTheme="majorHAnsi" w:cs="Arial"/>
          <w:b/>
          <w:bCs/>
          <w:sz w:val="24"/>
          <w:szCs w:val="24"/>
        </w:rPr>
        <w:t>must</w:t>
      </w:r>
      <w:r w:rsidRPr="002222B7">
        <w:rPr>
          <w:rFonts w:asciiTheme="majorHAnsi" w:hAnsiTheme="majorHAnsi" w:cs="Arial"/>
          <w:b/>
          <w:bCs/>
          <w:sz w:val="24"/>
          <w:szCs w:val="24"/>
        </w:rPr>
        <w:t xml:space="preserve"> not exceed 20 hours per week</w:t>
      </w:r>
      <w:r w:rsidRPr="001F4BC5">
        <w:rPr>
          <w:rFonts w:asciiTheme="majorHAnsi" w:hAnsiTheme="majorHAnsi" w:cs="Arial"/>
          <w:sz w:val="24"/>
          <w:szCs w:val="24"/>
        </w:rPr>
        <w:t xml:space="preserve">. </w:t>
      </w:r>
    </w:p>
    <w:sdt>
      <w:sdtPr>
        <w:rPr>
          <w:rFonts w:asciiTheme="majorHAnsi" w:hAnsiTheme="majorHAnsi" w:cs="Arial"/>
          <w:sz w:val="24"/>
          <w:szCs w:val="24"/>
        </w:rPr>
        <w:id w:val="618038267"/>
        <w:placeholder>
          <w:docPart w:val="EB06B1C64154454CA560A88D2EF02C06"/>
        </w:placeholder>
        <w:showingPlcHdr/>
      </w:sdtPr>
      <w:sdtContent>
        <w:p w14:paraId="3C570E9B" w14:textId="598C4FE1" w:rsidR="5FBD3825" w:rsidRPr="001F4BC5" w:rsidRDefault="00722F63" w:rsidP="00042386">
          <w:pPr>
            <w:tabs>
              <w:tab w:val="num" w:pos="284"/>
            </w:tabs>
            <w:ind w:left="284"/>
            <w:jc w:val="both"/>
            <w:rPr>
              <w:rFonts w:asciiTheme="majorHAnsi" w:hAnsiTheme="majorHAnsi" w:cs="Arial"/>
              <w:sz w:val="24"/>
              <w:szCs w:val="24"/>
            </w:rPr>
          </w:pPr>
          <w:r>
            <w:rPr>
              <w:rStyle w:val="Textodelmarcadordeposicin"/>
              <w:rFonts w:asciiTheme="majorHAnsi" w:hAnsiTheme="majorHAnsi"/>
              <w:color w:val="365F91" w:themeColor="accent1" w:themeShade="BF"/>
              <w:sz w:val="24"/>
              <w:szCs w:val="24"/>
            </w:rPr>
            <w:t>Click and write here.</w:t>
          </w:r>
        </w:p>
      </w:sdtContent>
    </w:sdt>
    <w:p w14:paraId="35321F45" w14:textId="77777777" w:rsidR="0069266C" w:rsidRPr="001F4BC5" w:rsidRDefault="0069266C" w:rsidP="00042386">
      <w:pPr>
        <w:tabs>
          <w:tab w:val="num" w:pos="284"/>
        </w:tabs>
        <w:ind w:left="284"/>
        <w:jc w:val="both"/>
        <w:rPr>
          <w:rFonts w:asciiTheme="majorHAnsi" w:hAnsiTheme="majorHAnsi" w:cs="Arial"/>
          <w:sz w:val="24"/>
          <w:szCs w:val="24"/>
        </w:rPr>
      </w:pPr>
    </w:p>
    <w:p w14:paraId="72D82FC4" w14:textId="2AE2A072" w:rsidR="00B72A76" w:rsidRPr="001F4BC5" w:rsidRDefault="00406939" w:rsidP="00042386">
      <w:pPr>
        <w:pStyle w:val="Prrafodelista"/>
        <w:numPr>
          <w:ilvl w:val="0"/>
          <w:numId w:val="27"/>
        </w:numPr>
        <w:tabs>
          <w:tab w:val="left" w:pos="284"/>
        </w:tabs>
        <w:spacing w:after="60"/>
        <w:ind w:left="284" w:hanging="284"/>
        <w:jc w:val="both"/>
        <w:rPr>
          <w:rFonts w:asciiTheme="majorHAnsi" w:hAnsiTheme="majorHAnsi" w:cs="Arial"/>
          <w:sz w:val="24"/>
          <w:szCs w:val="24"/>
        </w:rPr>
      </w:pPr>
      <w:r w:rsidRPr="001F4BC5">
        <w:rPr>
          <w:rFonts w:asciiTheme="majorHAnsi" w:hAnsiTheme="majorHAnsi" w:cs="Arial"/>
          <w:sz w:val="24"/>
          <w:szCs w:val="24"/>
        </w:rPr>
        <w:t>What grades</w:t>
      </w:r>
      <w:r w:rsidR="00D424CB" w:rsidRPr="001F4BC5">
        <w:rPr>
          <w:rFonts w:asciiTheme="majorHAnsi" w:hAnsiTheme="majorHAnsi" w:cs="Arial"/>
          <w:sz w:val="24"/>
          <w:szCs w:val="24"/>
        </w:rPr>
        <w:t xml:space="preserve"> will the </w:t>
      </w:r>
      <w:r w:rsidR="002D61DC" w:rsidRPr="001F4BC5">
        <w:rPr>
          <w:rFonts w:asciiTheme="majorHAnsi" w:hAnsiTheme="majorHAnsi" w:cs="Arial"/>
          <w:sz w:val="24"/>
          <w:szCs w:val="24"/>
        </w:rPr>
        <w:t xml:space="preserve">language </w:t>
      </w:r>
      <w:r w:rsidR="00D424CB" w:rsidRPr="001F4BC5">
        <w:rPr>
          <w:rFonts w:asciiTheme="majorHAnsi" w:hAnsiTheme="majorHAnsi" w:cs="Arial"/>
          <w:sz w:val="24"/>
          <w:szCs w:val="24"/>
        </w:rPr>
        <w:t xml:space="preserve">assistant be </w:t>
      </w:r>
      <w:r w:rsidR="00C61F4B" w:rsidRPr="001F4BC5">
        <w:rPr>
          <w:rFonts w:asciiTheme="majorHAnsi" w:hAnsiTheme="majorHAnsi" w:cs="Arial"/>
          <w:sz w:val="24"/>
          <w:szCs w:val="24"/>
        </w:rPr>
        <w:t>assigned to?</w:t>
      </w:r>
    </w:p>
    <w:sdt>
      <w:sdtPr>
        <w:rPr>
          <w:rFonts w:asciiTheme="majorHAnsi" w:hAnsiTheme="majorHAnsi" w:cs="Arial"/>
          <w:sz w:val="24"/>
          <w:szCs w:val="24"/>
        </w:rPr>
        <w:id w:val="-227914822"/>
        <w:placeholder>
          <w:docPart w:val="37F02F79463C4AE2B9B96B42706EB259"/>
        </w:placeholder>
        <w:showingPlcHdr/>
      </w:sdtPr>
      <w:sdtContent>
        <w:p w14:paraId="3F55540F" w14:textId="35BC8729" w:rsidR="0069266C" w:rsidRPr="001F4BC5" w:rsidRDefault="00722F63" w:rsidP="00042386">
          <w:pPr>
            <w:ind w:left="57" w:firstLine="227"/>
            <w:jc w:val="both"/>
            <w:rPr>
              <w:rFonts w:asciiTheme="majorHAnsi" w:hAnsiTheme="majorHAnsi" w:cs="Arial"/>
              <w:sz w:val="24"/>
              <w:szCs w:val="24"/>
            </w:rPr>
          </w:pPr>
          <w:r>
            <w:rPr>
              <w:rStyle w:val="Textodelmarcadordeposicin"/>
              <w:rFonts w:asciiTheme="majorHAnsi" w:hAnsiTheme="majorHAnsi"/>
              <w:color w:val="365F91" w:themeColor="accent1" w:themeShade="BF"/>
              <w:sz w:val="24"/>
              <w:szCs w:val="24"/>
            </w:rPr>
            <w:t>Click and write here.</w:t>
          </w:r>
        </w:p>
      </w:sdtContent>
    </w:sdt>
    <w:p w14:paraId="72041D6B" w14:textId="77777777" w:rsidR="004C5ACF" w:rsidRPr="001F4BC5" w:rsidRDefault="004C5ACF" w:rsidP="00042386">
      <w:pPr>
        <w:jc w:val="both"/>
        <w:rPr>
          <w:rFonts w:asciiTheme="majorHAnsi" w:hAnsiTheme="majorHAnsi" w:cs="Arial"/>
          <w:sz w:val="24"/>
          <w:szCs w:val="24"/>
        </w:rPr>
      </w:pPr>
    </w:p>
    <w:p w14:paraId="22E9844A" w14:textId="032E670D" w:rsidR="0054168B" w:rsidRPr="001F4BC5" w:rsidRDefault="1B31EF6A" w:rsidP="00042386">
      <w:pPr>
        <w:pStyle w:val="Prrafodelista"/>
        <w:numPr>
          <w:ilvl w:val="0"/>
          <w:numId w:val="27"/>
        </w:numPr>
        <w:tabs>
          <w:tab w:val="left" w:pos="284"/>
        </w:tabs>
        <w:spacing w:after="60"/>
        <w:ind w:left="284" w:hanging="283"/>
        <w:jc w:val="both"/>
        <w:rPr>
          <w:rFonts w:asciiTheme="majorHAnsi" w:hAnsiTheme="majorHAnsi" w:cs="Arial"/>
          <w:sz w:val="24"/>
          <w:szCs w:val="24"/>
        </w:rPr>
      </w:pPr>
      <w:r w:rsidRPr="001F4BC5">
        <w:rPr>
          <w:rFonts w:asciiTheme="majorHAnsi" w:hAnsiTheme="majorHAnsi" w:cs="Arial"/>
          <w:sz w:val="24"/>
          <w:szCs w:val="24"/>
        </w:rPr>
        <w:t xml:space="preserve">What resources will be available for the </w:t>
      </w:r>
      <w:r w:rsidR="000C07B6" w:rsidRPr="001F4BC5">
        <w:rPr>
          <w:rFonts w:asciiTheme="majorHAnsi" w:hAnsiTheme="majorHAnsi" w:cs="Arial"/>
          <w:sz w:val="24"/>
          <w:szCs w:val="24"/>
        </w:rPr>
        <w:t xml:space="preserve">language </w:t>
      </w:r>
      <w:r w:rsidRPr="001F4BC5">
        <w:rPr>
          <w:rFonts w:asciiTheme="majorHAnsi" w:hAnsiTheme="majorHAnsi" w:cs="Arial"/>
          <w:sz w:val="24"/>
          <w:szCs w:val="24"/>
        </w:rPr>
        <w:t xml:space="preserve">assistant to use at your </w:t>
      </w:r>
      <w:r w:rsidR="4EE23EEF" w:rsidRPr="001F4BC5">
        <w:rPr>
          <w:rFonts w:asciiTheme="majorHAnsi" w:hAnsiTheme="majorHAnsi" w:cs="Arial"/>
          <w:sz w:val="24"/>
          <w:szCs w:val="24"/>
        </w:rPr>
        <w:t>teaching institution</w:t>
      </w:r>
      <w:r w:rsidRPr="001F4BC5">
        <w:rPr>
          <w:rFonts w:asciiTheme="majorHAnsi" w:hAnsiTheme="majorHAnsi" w:cs="Arial"/>
          <w:sz w:val="24"/>
          <w:szCs w:val="24"/>
        </w:rPr>
        <w:t>?</w:t>
      </w:r>
    </w:p>
    <w:p w14:paraId="48A408C8" w14:textId="0F87D7E4" w:rsidR="00FB2B41" w:rsidRPr="001F4BC5" w:rsidRDefault="00000000" w:rsidP="00042386">
      <w:pPr>
        <w:spacing w:after="60"/>
        <w:ind w:left="284"/>
        <w:jc w:val="both"/>
        <w:rPr>
          <w:rFonts w:asciiTheme="majorHAnsi" w:hAnsiTheme="majorHAnsi" w:cs="Arial"/>
          <w:sz w:val="24"/>
          <w:szCs w:val="24"/>
        </w:rPr>
      </w:pPr>
      <w:sdt>
        <w:sdtPr>
          <w:rPr>
            <w:rFonts w:asciiTheme="majorHAnsi" w:hAnsiTheme="majorHAnsi" w:cs="Arial"/>
            <w:sz w:val="24"/>
            <w:szCs w:val="24"/>
          </w:rPr>
          <w:id w:val="1061598117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69266C" w:rsidRPr="001F4BC5">
            <w:rPr>
              <w:rFonts w:ascii="Segoe UI Symbol" w:eastAsia="MS Gothic" w:hAnsi="Segoe UI Symbol" w:cs="Segoe UI Symbol"/>
              <w:sz w:val="24"/>
              <w:szCs w:val="24"/>
            </w:rPr>
            <w:t>☐</w:t>
          </w:r>
        </w:sdtContent>
      </w:sdt>
      <w:r w:rsidR="0069266C" w:rsidRPr="001F4BC5">
        <w:rPr>
          <w:rFonts w:asciiTheme="majorHAnsi" w:hAnsiTheme="majorHAnsi" w:cs="Arial"/>
          <w:sz w:val="24"/>
          <w:szCs w:val="24"/>
        </w:rPr>
        <w:t xml:space="preserve"> </w:t>
      </w:r>
      <w:r w:rsidR="062481EE" w:rsidRPr="001F4BC5">
        <w:rPr>
          <w:rFonts w:asciiTheme="majorHAnsi" w:hAnsiTheme="majorHAnsi" w:cs="Arial"/>
          <w:sz w:val="24"/>
          <w:szCs w:val="24"/>
        </w:rPr>
        <w:t>Computer</w:t>
      </w:r>
    </w:p>
    <w:p w14:paraId="6E617942" w14:textId="644A400B" w:rsidR="00FB2B41" w:rsidRPr="001F4BC5" w:rsidRDefault="00000000" w:rsidP="00042386">
      <w:pPr>
        <w:spacing w:after="60"/>
        <w:ind w:left="284"/>
        <w:jc w:val="both"/>
        <w:rPr>
          <w:rFonts w:asciiTheme="majorHAnsi" w:hAnsiTheme="majorHAnsi" w:cs="Arial"/>
          <w:sz w:val="24"/>
          <w:szCs w:val="24"/>
        </w:rPr>
      </w:pPr>
      <w:sdt>
        <w:sdtPr>
          <w:rPr>
            <w:rFonts w:asciiTheme="majorHAnsi" w:hAnsiTheme="majorHAnsi" w:cs="Arial"/>
            <w:sz w:val="24"/>
            <w:szCs w:val="24"/>
          </w:rPr>
          <w:id w:val="-128326751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69266C" w:rsidRPr="001F4BC5">
            <w:rPr>
              <w:rFonts w:ascii="Segoe UI Symbol" w:eastAsia="MS Gothic" w:hAnsi="Segoe UI Symbol" w:cs="Segoe UI Symbol"/>
              <w:sz w:val="24"/>
              <w:szCs w:val="24"/>
            </w:rPr>
            <w:t>☐</w:t>
          </w:r>
        </w:sdtContent>
      </w:sdt>
      <w:r w:rsidR="0069266C" w:rsidRPr="001F4BC5">
        <w:rPr>
          <w:rFonts w:asciiTheme="majorHAnsi" w:hAnsiTheme="majorHAnsi" w:cs="Arial"/>
          <w:sz w:val="24"/>
          <w:szCs w:val="24"/>
        </w:rPr>
        <w:t xml:space="preserve"> </w:t>
      </w:r>
      <w:r w:rsidR="062481EE" w:rsidRPr="001F4BC5">
        <w:rPr>
          <w:rFonts w:asciiTheme="majorHAnsi" w:hAnsiTheme="majorHAnsi" w:cs="Arial"/>
          <w:sz w:val="24"/>
          <w:szCs w:val="24"/>
        </w:rPr>
        <w:t>E-mail account</w:t>
      </w:r>
    </w:p>
    <w:p w14:paraId="3B458312" w14:textId="5924652C" w:rsidR="0054168B" w:rsidRPr="001F4BC5" w:rsidRDefault="00000000" w:rsidP="00042386">
      <w:pPr>
        <w:spacing w:after="60"/>
        <w:ind w:left="284"/>
        <w:jc w:val="both"/>
        <w:rPr>
          <w:rFonts w:asciiTheme="majorHAnsi" w:hAnsiTheme="majorHAnsi" w:cs="Arial"/>
          <w:sz w:val="24"/>
          <w:szCs w:val="24"/>
        </w:rPr>
      </w:pPr>
      <w:sdt>
        <w:sdtPr>
          <w:rPr>
            <w:rFonts w:asciiTheme="majorHAnsi" w:hAnsiTheme="majorHAnsi" w:cs="Arial"/>
            <w:sz w:val="24"/>
            <w:szCs w:val="24"/>
          </w:rPr>
          <w:id w:val="-1624312175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69266C" w:rsidRPr="001F4BC5">
            <w:rPr>
              <w:rFonts w:ascii="Segoe UI Symbol" w:eastAsia="MS Gothic" w:hAnsi="Segoe UI Symbol" w:cs="Segoe UI Symbol"/>
              <w:sz w:val="24"/>
              <w:szCs w:val="24"/>
            </w:rPr>
            <w:t>☐</w:t>
          </w:r>
        </w:sdtContent>
      </w:sdt>
      <w:r w:rsidR="1A3A33D8" w:rsidRPr="001F4BC5">
        <w:rPr>
          <w:rFonts w:asciiTheme="majorHAnsi" w:hAnsiTheme="majorHAnsi" w:cs="Arial"/>
          <w:sz w:val="24"/>
          <w:szCs w:val="24"/>
        </w:rPr>
        <w:t xml:space="preserve"> </w:t>
      </w:r>
      <w:r w:rsidR="1B31EF6A" w:rsidRPr="001F4BC5">
        <w:rPr>
          <w:rFonts w:asciiTheme="majorHAnsi" w:hAnsiTheme="majorHAnsi" w:cs="Arial"/>
          <w:sz w:val="24"/>
          <w:szCs w:val="24"/>
        </w:rPr>
        <w:t>Photocopier</w:t>
      </w:r>
      <w:r w:rsidR="1A3A33D8" w:rsidRPr="001F4BC5">
        <w:rPr>
          <w:rFonts w:asciiTheme="majorHAnsi" w:hAnsiTheme="majorHAnsi" w:cs="Arial"/>
          <w:sz w:val="24"/>
          <w:szCs w:val="24"/>
        </w:rPr>
        <w:t xml:space="preserve"> </w:t>
      </w:r>
      <w:r w:rsidR="1B31EF6A" w:rsidRPr="001F4BC5">
        <w:rPr>
          <w:rFonts w:asciiTheme="majorHAnsi" w:hAnsiTheme="majorHAnsi" w:cs="Arial"/>
          <w:sz w:val="24"/>
          <w:szCs w:val="24"/>
        </w:rPr>
        <w:t>access</w:t>
      </w:r>
    </w:p>
    <w:p w14:paraId="53281C33" w14:textId="00467511" w:rsidR="0054168B" w:rsidRPr="001F4BC5" w:rsidRDefault="00000000" w:rsidP="00042386">
      <w:pPr>
        <w:ind w:left="284"/>
        <w:jc w:val="both"/>
        <w:rPr>
          <w:rFonts w:asciiTheme="majorHAnsi" w:hAnsiTheme="majorHAnsi" w:cs="Arial"/>
          <w:sz w:val="24"/>
          <w:szCs w:val="24"/>
          <w:u w:val="single"/>
        </w:rPr>
      </w:pPr>
      <w:sdt>
        <w:sdtPr>
          <w:rPr>
            <w:rFonts w:asciiTheme="majorHAnsi" w:hAnsiTheme="majorHAnsi" w:cs="Arial"/>
            <w:sz w:val="24"/>
            <w:szCs w:val="24"/>
          </w:rPr>
          <w:id w:val="366421327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69266C" w:rsidRPr="001F4BC5">
            <w:rPr>
              <w:rFonts w:ascii="Segoe UI Symbol" w:eastAsia="MS Gothic" w:hAnsi="Segoe UI Symbol" w:cs="Segoe UI Symbol"/>
              <w:sz w:val="24"/>
              <w:szCs w:val="24"/>
            </w:rPr>
            <w:t>☐</w:t>
          </w:r>
        </w:sdtContent>
      </w:sdt>
      <w:r w:rsidR="00477667" w:rsidRPr="001F4BC5">
        <w:rPr>
          <w:rFonts w:asciiTheme="majorHAnsi" w:hAnsiTheme="majorHAnsi" w:cs="Arial"/>
          <w:sz w:val="24"/>
          <w:szCs w:val="24"/>
        </w:rPr>
        <w:t xml:space="preserve"> </w:t>
      </w:r>
      <w:r w:rsidR="0054168B" w:rsidRPr="001F4BC5">
        <w:rPr>
          <w:rFonts w:asciiTheme="majorHAnsi" w:hAnsiTheme="majorHAnsi" w:cs="Arial"/>
          <w:sz w:val="24"/>
          <w:szCs w:val="24"/>
        </w:rPr>
        <w:t xml:space="preserve">Others </w:t>
      </w:r>
      <w:r w:rsidR="0054168B" w:rsidRPr="001F4BC5">
        <w:rPr>
          <w:rFonts w:asciiTheme="majorHAnsi" w:hAnsiTheme="majorHAnsi" w:cs="Arial"/>
          <w:i/>
          <w:iCs/>
          <w:sz w:val="24"/>
          <w:szCs w:val="24"/>
        </w:rPr>
        <w:t>(specify)</w:t>
      </w:r>
      <w:r w:rsidR="0069266C" w:rsidRPr="001F4BC5">
        <w:rPr>
          <w:rFonts w:asciiTheme="majorHAnsi" w:hAnsiTheme="majorHAnsi" w:cs="Arial"/>
          <w:sz w:val="24"/>
          <w:szCs w:val="24"/>
        </w:rPr>
        <w:t xml:space="preserve">: </w:t>
      </w:r>
      <w:sdt>
        <w:sdtPr>
          <w:rPr>
            <w:rFonts w:asciiTheme="majorHAnsi" w:hAnsiTheme="majorHAnsi" w:cs="Arial"/>
            <w:sz w:val="24"/>
            <w:szCs w:val="24"/>
          </w:rPr>
          <w:id w:val="1273353681"/>
          <w:placeholder>
            <w:docPart w:val="189C776B6FE84A378CC9120908F52EAE"/>
          </w:placeholder>
          <w:showingPlcHdr/>
        </w:sdtPr>
        <w:sdtContent>
          <w:r w:rsidR="00722F63">
            <w:rPr>
              <w:rStyle w:val="Textodelmarcadordeposicin"/>
              <w:rFonts w:asciiTheme="majorHAnsi" w:hAnsiTheme="majorHAnsi"/>
              <w:color w:val="365F91" w:themeColor="accent1" w:themeShade="BF"/>
              <w:sz w:val="24"/>
              <w:szCs w:val="24"/>
            </w:rPr>
            <w:t>Click and write here.</w:t>
          </w:r>
        </w:sdtContent>
      </w:sdt>
      <w:r w:rsidR="0054168B" w:rsidRPr="001F4BC5">
        <w:rPr>
          <w:rFonts w:asciiTheme="majorHAnsi" w:hAnsiTheme="majorHAnsi" w:cs="Arial"/>
          <w:sz w:val="24"/>
          <w:szCs w:val="24"/>
        </w:rPr>
        <w:t xml:space="preserve"> </w:t>
      </w:r>
    </w:p>
    <w:p w14:paraId="44CEAEDD" w14:textId="77777777" w:rsidR="00CD54E6" w:rsidRPr="001F4BC5" w:rsidRDefault="00CD54E6" w:rsidP="00042386">
      <w:pPr>
        <w:ind w:left="360"/>
        <w:jc w:val="both"/>
        <w:rPr>
          <w:rFonts w:asciiTheme="majorHAnsi" w:hAnsiTheme="majorHAnsi" w:cs="Arial"/>
          <w:sz w:val="24"/>
          <w:szCs w:val="24"/>
          <w:u w:val="single"/>
        </w:rPr>
      </w:pPr>
    </w:p>
    <w:p w14:paraId="48172210" w14:textId="77777777" w:rsidR="00AF5E1A" w:rsidRPr="001F4BC5" w:rsidRDefault="00AF5E1A" w:rsidP="00042386">
      <w:pPr>
        <w:ind w:left="360"/>
        <w:jc w:val="both"/>
        <w:rPr>
          <w:rFonts w:asciiTheme="majorHAnsi" w:hAnsiTheme="majorHAnsi" w:cs="Arial"/>
          <w:sz w:val="24"/>
          <w:szCs w:val="24"/>
          <w:u w:val="single"/>
        </w:rPr>
      </w:pPr>
    </w:p>
    <w:p w14:paraId="3A82881E" w14:textId="77777777" w:rsidR="0054168B" w:rsidRPr="00A42243" w:rsidRDefault="0054168B" w:rsidP="00042386">
      <w:pPr>
        <w:jc w:val="both"/>
        <w:rPr>
          <w:rFonts w:asciiTheme="majorHAnsi" w:hAnsiTheme="majorHAnsi" w:cs="Arial"/>
          <w:b/>
          <w:bCs/>
          <w:color w:val="365F91" w:themeColor="accent1" w:themeShade="BF"/>
          <w:sz w:val="26"/>
          <w:szCs w:val="26"/>
        </w:rPr>
      </w:pPr>
      <w:r w:rsidRPr="00A42243">
        <w:rPr>
          <w:rFonts w:asciiTheme="majorHAnsi" w:hAnsiTheme="majorHAnsi" w:cs="Arial"/>
          <w:b/>
          <w:bCs/>
          <w:color w:val="365F91" w:themeColor="accent1" w:themeShade="BF"/>
          <w:sz w:val="26"/>
          <w:szCs w:val="26"/>
        </w:rPr>
        <w:t>6. PARTICIPATION IN THE PROGRAM</w:t>
      </w:r>
    </w:p>
    <w:p w14:paraId="3CACCB9A" w14:textId="77777777" w:rsidR="0054168B" w:rsidRPr="001F4BC5" w:rsidRDefault="0054168B" w:rsidP="00042386">
      <w:pPr>
        <w:tabs>
          <w:tab w:val="left" w:pos="284"/>
        </w:tabs>
        <w:spacing w:after="60"/>
        <w:jc w:val="both"/>
        <w:rPr>
          <w:rFonts w:asciiTheme="majorHAnsi" w:hAnsiTheme="majorHAnsi" w:cs="Arial"/>
          <w:sz w:val="24"/>
          <w:szCs w:val="24"/>
        </w:rPr>
      </w:pPr>
    </w:p>
    <w:p w14:paraId="4C0BB194" w14:textId="4265C54A" w:rsidR="0054168B" w:rsidRPr="001F4BC5" w:rsidRDefault="002D61DC" w:rsidP="00042386">
      <w:pPr>
        <w:pStyle w:val="Prrafodelista"/>
        <w:numPr>
          <w:ilvl w:val="0"/>
          <w:numId w:val="28"/>
        </w:numPr>
        <w:tabs>
          <w:tab w:val="clear" w:pos="-227"/>
          <w:tab w:val="left" w:pos="284"/>
        </w:tabs>
        <w:spacing w:after="60"/>
        <w:ind w:left="284" w:hanging="284"/>
        <w:jc w:val="both"/>
        <w:rPr>
          <w:rFonts w:asciiTheme="majorHAnsi" w:hAnsiTheme="majorHAnsi" w:cs="Arial"/>
          <w:sz w:val="24"/>
          <w:szCs w:val="24"/>
        </w:rPr>
      </w:pPr>
      <w:r w:rsidRPr="001F4BC5">
        <w:rPr>
          <w:rFonts w:asciiTheme="majorHAnsi" w:hAnsiTheme="majorHAnsi" w:cs="Arial"/>
          <w:sz w:val="24"/>
          <w:szCs w:val="24"/>
        </w:rPr>
        <w:t>Why is the school/university with CER interested in participating in this program? Please explain how you</w:t>
      </w:r>
      <w:r w:rsidR="005D539B" w:rsidRPr="001F4BC5">
        <w:rPr>
          <w:rFonts w:asciiTheme="majorHAnsi" w:hAnsiTheme="majorHAnsi" w:cs="Arial"/>
          <w:sz w:val="24"/>
          <w:szCs w:val="24"/>
        </w:rPr>
        <w:t xml:space="preserve"> plan to integrate the Spanish language</w:t>
      </w:r>
      <w:r w:rsidRPr="001F4BC5">
        <w:rPr>
          <w:rFonts w:asciiTheme="majorHAnsi" w:hAnsiTheme="majorHAnsi" w:cs="Arial"/>
          <w:sz w:val="24"/>
          <w:szCs w:val="24"/>
        </w:rPr>
        <w:t xml:space="preserve"> </w:t>
      </w:r>
      <w:r w:rsidR="005D539B" w:rsidRPr="001F4BC5">
        <w:rPr>
          <w:rFonts w:asciiTheme="majorHAnsi" w:hAnsiTheme="majorHAnsi" w:cs="Arial"/>
          <w:sz w:val="24"/>
          <w:szCs w:val="24"/>
        </w:rPr>
        <w:t>assistant in the Spanish classes and activities</w:t>
      </w:r>
      <w:r w:rsidRPr="001F4BC5">
        <w:rPr>
          <w:rFonts w:asciiTheme="majorHAnsi" w:hAnsiTheme="majorHAnsi" w:cs="Arial"/>
          <w:sz w:val="24"/>
          <w:szCs w:val="24"/>
        </w:rPr>
        <w:t>.</w:t>
      </w:r>
    </w:p>
    <w:sdt>
      <w:sdtPr>
        <w:rPr>
          <w:rFonts w:asciiTheme="majorHAnsi" w:hAnsiTheme="majorHAnsi" w:cs="Arial"/>
          <w:sz w:val="24"/>
          <w:szCs w:val="24"/>
        </w:rPr>
        <w:id w:val="-1837913261"/>
        <w:placeholder>
          <w:docPart w:val="DCD5A259193749B0B500DFE2291932B6"/>
        </w:placeholder>
        <w:showingPlcHdr/>
      </w:sdtPr>
      <w:sdtContent>
        <w:p w14:paraId="3DFEDCF6" w14:textId="16FC8091" w:rsidR="00E824FB" w:rsidRPr="001F4BC5" w:rsidRDefault="00722F63" w:rsidP="00042386">
          <w:pPr>
            <w:pStyle w:val="Prrafodelista"/>
            <w:tabs>
              <w:tab w:val="left" w:pos="284"/>
            </w:tabs>
            <w:spacing w:after="60"/>
            <w:ind w:left="284"/>
            <w:jc w:val="both"/>
            <w:rPr>
              <w:rFonts w:asciiTheme="majorHAnsi" w:hAnsiTheme="majorHAnsi" w:cs="Arial"/>
              <w:sz w:val="24"/>
              <w:szCs w:val="24"/>
            </w:rPr>
          </w:pPr>
          <w:r>
            <w:rPr>
              <w:rStyle w:val="Textodelmarcadordeposicin"/>
              <w:rFonts w:asciiTheme="majorHAnsi" w:hAnsiTheme="majorHAnsi"/>
              <w:color w:val="365F91" w:themeColor="accent1" w:themeShade="BF"/>
              <w:sz w:val="24"/>
              <w:szCs w:val="24"/>
            </w:rPr>
            <w:t>Click and write here.</w:t>
          </w:r>
        </w:p>
      </w:sdtContent>
    </w:sdt>
    <w:p w14:paraId="104906A7" w14:textId="77777777" w:rsidR="00E824FB" w:rsidRPr="001F4BC5" w:rsidRDefault="00E824FB" w:rsidP="00042386">
      <w:pPr>
        <w:jc w:val="both"/>
        <w:rPr>
          <w:rFonts w:asciiTheme="majorHAnsi" w:hAnsiTheme="majorHAnsi" w:cs="Arial"/>
          <w:sz w:val="24"/>
          <w:szCs w:val="24"/>
        </w:rPr>
      </w:pPr>
    </w:p>
    <w:p w14:paraId="77A86469" w14:textId="38F6FF0D" w:rsidR="0054168B" w:rsidRPr="001F4BC5" w:rsidRDefault="001E4FB6" w:rsidP="00042386">
      <w:pPr>
        <w:pStyle w:val="Prrafodelista"/>
        <w:numPr>
          <w:ilvl w:val="0"/>
          <w:numId w:val="28"/>
        </w:numPr>
        <w:tabs>
          <w:tab w:val="clear" w:pos="-227"/>
          <w:tab w:val="left" w:pos="284"/>
        </w:tabs>
        <w:spacing w:after="60"/>
        <w:ind w:left="284" w:hanging="284"/>
        <w:jc w:val="both"/>
        <w:rPr>
          <w:rFonts w:asciiTheme="majorHAnsi" w:hAnsiTheme="majorHAnsi" w:cs="Arial"/>
          <w:sz w:val="24"/>
          <w:szCs w:val="24"/>
        </w:rPr>
      </w:pPr>
      <w:r w:rsidRPr="001F4BC5">
        <w:rPr>
          <w:rFonts w:asciiTheme="majorHAnsi" w:hAnsiTheme="majorHAnsi" w:cs="Arial"/>
          <w:sz w:val="24"/>
          <w:szCs w:val="24"/>
        </w:rPr>
        <w:t>Is Spanish integrated in any other subjects</w:t>
      </w:r>
      <w:r w:rsidR="1B31EF6A" w:rsidRPr="001F4BC5">
        <w:rPr>
          <w:rFonts w:asciiTheme="majorHAnsi" w:hAnsiTheme="majorHAnsi" w:cs="Arial"/>
          <w:sz w:val="24"/>
          <w:szCs w:val="24"/>
        </w:rPr>
        <w:t>?</w:t>
      </w:r>
    </w:p>
    <w:sdt>
      <w:sdtPr>
        <w:rPr>
          <w:rFonts w:asciiTheme="majorHAnsi" w:hAnsiTheme="majorHAnsi" w:cs="Arial"/>
          <w:sz w:val="24"/>
          <w:szCs w:val="24"/>
        </w:rPr>
        <w:id w:val="184940953"/>
        <w:placeholder>
          <w:docPart w:val="F900A568C0C3456B8C3F7D0C86C9D240"/>
        </w:placeholder>
        <w:showingPlcHdr/>
      </w:sdtPr>
      <w:sdtContent>
        <w:p w14:paraId="122114B2" w14:textId="7F758F60" w:rsidR="004C5ACF" w:rsidRPr="001F4BC5" w:rsidRDefault="00722F63" w:rsidP="00042386">
          <w:pPr>
            <w:ind w:left="284"/>
            <w:jc w:val="both"/>
            <w:rPr>
              <w:rFonts w:asciiTheme="majorHAnsi" w:hAnsiTheme="majorHAnsi" w:cs="Arial"/>
              <w:sz w:val="24"/>
              <w:szCs w:val="24"/>
            </w:rPr>
          </w:pPr>
          <w:r>
            <w:rPr>
              <w:rStyle w:val="Textodelmarcadordeposicin"/>
              <w:rFonts w:asciiTheme="majorHAnsi" w:hAnsiTheme="majorHAnsi"/>
              <w:color w:val="365F91" w:themeColor="accent1" w:themeShade="BF"/>
              <w:sz w:val="24"/>
              <w:szCs w:val="24"/>
            </w:rPr>
            <w:t>Click and write here.</w:t>
          </w:r>
        </w:p>
      </w:sdtContent>
    </w:sdt>
    <w:p w14:paraId="68C59981" w14:textId="77777777" w:rsidR="00E824FB" w:rsidRPr="001F4BC5" w:rsidRDefault="00E824FB" w:rsidP="00042386">
      <w:pPr>
        <w:jc w:val="both"/>
        <w:rPr>
          <w:rFonts w:asciiTheme="majorHAnsi" w:hAnsiTheme="majorHAnsi" w:cs="Arial"/>
          <w:sz w:val="24"/>
          <w:szCs w:val="24"/>
        </w:rPr>
      </w:pPr>
    </w:p>
    <w:p w14:paraId="1A23B095" w14:textId="5833E2AE" w:rsidR="0054168B" w:rsidRPr="001F4BC5" w:rsidRDefault="1B31EF6A" w:rsidP="00042386">
      <w:pPr>
        <w:pStyle w:val="Prrafodelista"/>
        <w:numPr>
          <w:ilvl w:val="0"/>
          <w:numId w:val="28"/>
        </w:numPr>
        <w:tabs>
          <w:tab w:val="clear" w:pos="-227"/>
          <w:tab w:val="left" w:pos="284"/>
        </w:tabs>
        <w:spacing w:after="60"/>
        <w:ind w:left="284" w:hanging="284"/>
        <w:jc w:val="both"/>
        <w:rPr>
          <w:rFonts w:asciiTheme="majorHAnsi" w:hAnsiTheme="majorHAnsi" w:cs="Arial"/>
          <w:sz w:val="24"/>
          <w:szCs w:val="24"/>
        </w:rPr>
      </w:pPr>
      <w:r w:rsidRPr="001F4BC5">
        <w:rPr>
          <w:rFonts w:asciiTheme="majorHAnsi" w:hAnsiTheme="majorHAnsi" w:cs="Arial"/>
          <w:sz w:val="24"/>
          <w:szCs w:val="24"/>
        </w:rPr>
        <w:t xml:space="preserve">What other languages are taught at your </w:t>
      </w:r>
      <w:r w:rsidR="001E4FB6" w:rsidRPr="001F4BC5">
        <w:rPr>
          <w:rFonts w:asciiTheme="majorHAnsi" w:hAnsiTheme="majorHAnsi" w:cs="Arial"/>
          <w:sz w:val="24"/>
          <w:szCs w:val="24"/>
        </w:rPr>
        <w:t>school/university</w:t>
      </w:r>
      <w:r w:rsidRPr="001F4BC5">
        <w:rPr>
          <w:rFonts w:asciiTheme="majorHAnsi" w:hAnsiTheme="majorHAnsi" w:cs="Arial"/>
          <w:sz w:val="24"/>
          <w:szCs w:val="24"/>
        </w:rPr>
        <w:t>?</w:t>
      </w:r>
    </w:p>
    <w:sdt>
      <w:sdtPr>
        <w:rPr>
          <w:rFonts w:asciiTheme="majorHAnsi" w:hAnsiTheme="majorHAnsi" w:cs="Arial"/>
          <w:sz w:val="24"/>
          <w:szCs w:val="24"/>
        </w:rPr>
        <w:id w:val="816766770"/>
        <w:placeholder>
          <w:docPart w:val="00F92F90B29C4BDE986B5C0097E39DAA"/>
        </w:placeholder>
        <w:showingPlcHdr/>
      </w:sdtPr>
      <w:sdtContent>
        <w:p w14:paraId="774CF5DB" w14:textId="6886EBAF" w:rsidR="00E824FB" w:rsidRPr="001F4BC5" w:rsidRDefault="00722F63" w:rsidP="00042386">
          <w:pPr>
            <w:pStyle w:val="Prrafodelista"/>
            <w:tabs>
              <w:tab w:val="left" w:pos="284"/>
            </w:tabs>
            <w:spacing w:after="60"/>
            <w:ind w:left="284"/>
            <w:jc w:val="both"/>
            <w:rPr>
              <w:rFonts w:asciiTheme="majorHAnsi" w:hAnsiTheme="majorHAnsi" w:cs="Arial"/>
              <w:sz w:val="24"/>
              <w:szCs w:val="24"/>
            </w:rPr>
          </w:pPr>
          <w:r>
            <w:rPr>
              <w:rStyle w:val="Textodelmarcadordeposicin"/>
              <w:rFonts w:asciiTheme="majorHAnsi" w:hAnsiTheme="majorHAnsi"/>
              <w:color w:val="365F91" w:themeColor="accent1" w:themeShade="BF"/>
              <w:sz w:val="24"/>
              <w:szCs w:val="24"/>
            </w:rPr>
            <w:t>Click and write here.</w:t>
          </w:r>
        </w:p>
      </w:sdtContent>
    </w:sdt>
    <w:p w14:paraId="5883AAFD" w14:textId="77777777" w:rsidR="0054168B" w:rsidRPr="001F4BC5" w:rsidRDefault="0054168B" w:rsidP="00042386">
      <w:pPr>
        <w:jc w:val="both"/>
        <w:rPr>
          <w:rFonts w:asciiTheme="majorHAnsi" w:hAnsiTheme="majorHAnsi" w:cs="Arial"/>
          <w:sz w:val="24"/>
          <w:szCs w:val="24"/>
          <w:highlight w:val="yellow"/>
        </w:rPr>
      </w:pPr>
    </w:p>
    <w:p w14:paraId="4E4391F6" w14:textId="77777777" w:rsidR="0054168B" w:rsidRPr="001F4BC5" w:rsidRDefault="0054168B" w:rsidP="00042386">
      <w:pPr>
        <w:jc w:val="both"/>
        <w:rPr>
          <w:rFonts w:asciiTheme="majorHAnsi" w:hAnsiTheme="majorHAnsi" w:cs="Arial"/>
          <w:b/>
          <w:bCs/>
          <w:sz w:val="24"/>
          <w:szCs w:val="24"/>
        </w:rPr>
      </w:pPr>
    </w:p>
    <w:p w14:paraId="11437358" w14:textId="77777777" w:rsidR="0054168B" w:rsidRPr="00A42243" w:rsidRDefault="0054168B" w:rsidP="00042386">
      <w:pPr>
        <w:jc w:val="both"/>
        <w:rPr>
          <w:rFonts w:asciiTheme="majorHAnsi" w:hAnsiTheme="majorHAnsi" w:cs="Arial"/>
          <w:b/>
          <w:bCs/>
          <w:color w:val="365F91" w:themeColor="accent1" w:themeShade="BF"/>
          <w:sz w:val="26"/>
          <w:szCs w:val="26"/>
        </w:rPr>
      </w:pPr>
      <w:r w:rsidRPr="00A42243">
        <w:rPr>
          <w:rFonts w:asciiTheme="majorHAnsi" w:hAnsiTheme="majorHAnsi" w:cs="Arial"/>
          <w:b/>
          <w:bCs/>
          <w:color w:val="365F91" w:themeColor="accent1" w:themeShade="BF"/>
          <w:sz w:val="26"/>
          <w:szCs w:val="26"/>
        </w:rPr>
        <w:t>7. AGREEMENT CONDITIONS</w:t>
      </w:r>
    </w:p>
    <w:p w14:paraId="63ACBCCD" w14:textId="77777777" w:rsidR="0054168B" w:rsidRPr="001F4BC5" w:rsidRDefault="0054168B" w:rsidP="00042386">
      <w:pPr>
        <w:jc w:val="both"/>
        <w:rPr>
          <w:rFonts w:asciiTheme="majorHAnsi" w:hAnsiTheme="majorHAnsi" w:cs="Arial"/>
          <w:sz w:val="24"/>
          <w:szCs w:val="24"/>
        </w:rPr>
      </w:pPr>
    </w:p>
    <w:p w14:paraId="74D3E966" w14:textId="6CCD3280" w:rsidR="001E4FB6" w:rsidRPr="001F4BC5" w:rsidRDefault="00000000" w:rsidP="00042386">
      <w:pPr>
        <w:tabs>
          <w:tab w:val="left" w:pos="426"/>
        </w:tabs>
        <w:ind w:left="426" w:hanging="426"/>
        <w:jc w:val="both"/>
        <w:rPr>
          <w:rFonts w:asciiTheme="majorHAnsi" w:hAnsiTheme="majorHAnsi" w:cs="Arial"/>
          <w:sz w:val="24"/>
          <w:szCs w:val="24"/>
        </w:rPr>
      </w:pPr>
      <w:sdt>
        <w:sdtPr>
          <w:rPr>
            <w:rFonts w:asciiTheme="majorHAnsi" w:hAnsiTheme="majorHAnsi" w:cs="Arial"/>
            <w:sz w:val="24"/>
            <w:szCs w:val="24"/>
          </w:rPr>
          <w:id w:val="23058626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7B1C67">
            <w:rPr>
              <w:rFonts w:ascii="MS Gothic" w:eastAsia="MS Gothic" w:hAnsi="MS Gothic" w:cs="Arial" w:hint="eastAsia"/>
              <w:sz w:val="24"/>
              <w:szCs w:val="24"/>
            </w:rPr>
            <w:t>☐</w:t>
          </w:r>
        </w:sdtContent>
      </w:sdt>
      <w:r w:rsidR="00F1394F" w:rsidRPr="001F4BC5">
        <w:rPr>
          <w:rFonts w:asciiTheme="majorHAnsi" w:hAnsiTheme="majorHAnsi" w:cs="Arial"/>
          <w:sz w:val="24"/>
          <w:szCs w:val="24"/>
        </w:rPr>
        <w:tab/>
      </w:r>
      <w:sdt>
        <w:sdtPr>
          <w:rPr>
            <w:rFonts w:asciiTheme="majorHAnsi" w:hAnsiTheme="majorHAnsi" w:cs="Arial"/>
            <w:sz w:val="24"/>
            <w:szCs w:val="24"/>
          </w:rPr>
          <w:id w:val="-384182851"/>
          <w:placeholder>
            <w:docPart w:val="BA381475B06049E88086988BA91252E4"/>
          </w:placeholder>
          <w:showingPlcHdr/>
        </w:sdtPr>
        <w:sdtContent>
          <w:r w:rsidR="00722F63">
            <w:rPr>
              <w:rStyle w:val="Textodelmarcadordeposicin"/>
              <w:rFonts w:asciiTheme="majorHAnsi" w:hAnsiTheme="majorHAnsi"/>
              <w:color w:val="365F91" w:themeColor="accent1" w:themeShade="BF"/>
              <w:sz w:val="24"/>
              <w:szCs w:val="24"/>
            </w:rPr>
            <w:t>Click and w</w:t>
          </w:r>
          <w:r w:rsidR="00A46DD4" w:rsidRPr="001F4BC5">
            <w:rPr>
              <w:rStyle w:val="Textodelmarcadordeposicin"/>
              <w:rFonts w:asciiTheme="majorHAnsi" w:hAnsiTheme="majorHAnsi"/>
              <w:color w:val="365F91" w:themeColor="accent1" w:themeShade="BF"/>
              <w:sz w:val="24"/>
              <w:szCs w:val="24"/>
            </w:rPr>
            <w:t>rite the name of your school or university</w:t>
          </w:r>
        </w:sdtContent>
      </w:sdt>
      <w:r w:rsidR="001E4FB6" w:rsidRPr="001F4BC5">
        <w:rPr>
          <w:rFonts w:asciiTheme="majorHAnsi" w:hAnsiTheme="majorHAnsi" w:cs="Arial"/>
          <w:sz w:val="24"/>
          <w:szCs w:val="24"/>
        </w:rPr>
        <w:t xml:space="preserve"> </w:t>
      </w:r>
      <w:r w:rsidR="0054168B" w:rsidRPr="001F4BC5">
        <w:rPr>
          <w:rFonts w:asciiTheme="majorHAnsi" w:hAnsiTheme="majorHAnsi" w:cs="Arial"/>
          <w:sz w:val="24"/>
          <w:szCs w:val="24"/>
        </w:rPr>
        <w:t xml:space="preserve">will host </w:t>
      </w:r>
      <w:r w:rsidR="0054168B" w:rsidRPr="001F4BC5">
        <w:rPr>
          <w:rFonts w:asciiTheme="majorHAnsi" w:hAnsiTheme="majorHAnsi" w:cs="Arial"/>
          <w:color w:val="000000"/>
          <w:sz w:val="24"/>
          <w:szCs w:val="24"/>
        </w:rPr>
        <w:t>a</w:t>
      </w:r>
      <w:r w:rsidR="0054168B" w:rsidRPr="001F4BC5">
        <w:rPr>
          <w:rFonts w:asciiTheme="majorHAnsi" w:hAnsiTheme="majorHAnsi" w:cs="Arial"/>
          <w:color w:val="4F81BD"/>
          <w:sz w:val="24"/>
          <w:szCs w:val="24"/>
        </w:rPr>
        <w:t xml:space="preserve"> </w:t>
      </w:r>
      <w:r w:rsidR="0054168B" w:rsidRPr="001F4BC5">
        <w:rPr>
          <w:rFonts w:asciiTheme="majorHAnsi" w:hAnsiTheme="majorHAnsi" w:cs="Arial"/>
          <w:sz w:val="24"/>
          <w:szCs w:val="24"/>
        </w:rPr>
        <w:t>Spanish language</w:t>
      </w:r>
      <w:r w:rsidR="00525BDA" w:rsidRPr="001F4BC5">
        <w:rPr>
          <w:rFonts w:asciiTheme="majorHAnsi" w:hAnsiTheme="majorHAnsi" w:cs="Arial"/>
          <w:sz w:val="24"/>
          <w:szCs w:val="24"/>
        </w:rPr>
        <w:t xml:space="preserve"> </w:t>
      </w:r>
      <w:r w:rsidR="0054168B" w:rsidRPr="001F4BC5">
        <w:rPr>
          <w:rFonts w:asciiTheme="majorHAnsi" w:hAnsiTheme="majorHAnsi" w:cs="Arial"/>
          <w:sz w:val="24"/>
          <w:szCs w:val="24"/>
        </w:rPr>
        <w:t xml:space="preserve">assistant </w:t>
      </w:r>
      <w:r w:rsidR="001E4FB6" w:rsidRPr="001F4BC5">
        <w:rPr>
          <w:rFonts w:asciiTheme="majorHAnsi" w:hAnsiTheme="majorHAnsi" w:cs="Arial"/>
          <w:sz w:val="24"/>
          <w:szCs w:val="24"/>
        </w:rPr>
        <w:t>from</w:t>
      </w:r>
      <w:r w:rsidR="00133366" w:rsidRPr="001F4BC5">
        <w:rPr>
          <w:rFonts w:asciiTheme="majorHAnsi" w:hAnsiTheme="majorHAnsi" w:cs="Arial"/>
          <w:sz w:val="24"/>
          <w:szCs w:val="24"/>
        </w:rPr>
        <w:t xml:space="preserve"> </w:t>
      </w:r>
      <w:r w:rsidR="00926862" w:rsidRPr="001F4BC5">
        <w:rPr>
          <w:rFonts w:asciiTheme="majorHAnsi" w:hAnsiTheme="majorHAnsi" w:cs="Arial"/>
          <w:sz w:val="24"/>
          <w:szCs w:val="24"/>
        </w:rPr>
        <w:t>October</w:t>
      </w:r>
      <w:r w:rsidR="00A46DD4" w:rsidRPr="001F4BC5">
        <w:rPr>
          <w:rFonts w:asciiTheme="majorHAnsi" w:hAnsiTheme="majorHAnsi" w:cs="Arial"/>
          <w:sz w:val="24"/>
          <w:szCs w:val="24"/>
        </w:rPr>
        <w:t> 1</w:t>
      </w:r>
      <w:r w:rsidR="00A46DD4" w:rsidRPr="001F4BC5">
        <w:rPr>
          <w:rFonts w:asciiTheme="majorHAnsi" w:hAnsiTheme="majorHAnsi" w:cs="Arial"/>
          <w:sz w:val="24"/>
          <w:szCs w:val="24"/>
          <w:vertAlign w:val="superscript"/>
        </w:rPr>
        <w:t>st</w:t>
      </w:r>
      <w:r w:rsidR="00A46DD4" w:rsidRPr="001F4BC5">
        <w:rPr>
          <w:rFonts w:asciiTheme="majorHAnsi" w:hAnsiTheme="majorHAnsi" w:cs="Arial"/>
          <w:sz w:val="24"/>
          <w:szCs w:val="24"/>
        </w:rPr>
        <w:t xml:space="preserve"> </w:t>
      </w:r>
      <w:r w:rsidR="00133366" w:rsidRPr="001F4BC5">
        <w:rPr>
          <w:rFonts w:asciiTheme="majorHAnsi" w:hAnsiTheme="majorHAnsi" w:cs="Arial"/>
          <w:sz w:val="24"/>
          <w:szCs w:val="24"/>
        </w:rPr>
        <w:t>t</w:t>
      </w:r>
      <w:r w:rsidR="001E4FB6" w:rsidRPr="001F4BC5">
        <w:rPr>
          <w:rFonts w:asciiTheme="majorHAnsi" w:hAnsiTheme="majorHAnsi" w:cs="Arial"/>
          <w:sz w:val="24"/>
          <w:szCs w:val="24"/>
        </w:rPr>
        <w:t>o</w:t>
      </w:r>
      <w:r w:rsidR="00133366" w:rsidRPr="001F4BC5">
        <w:rPr>
          <w:rFonts w:asciiTheme="majorHAnsi" w:hAnsiTheme="majorHAnsi" w:cs="Arial"/>
          <w:sz w:val="24"/>
          <w:szCs w:val="24"/>
        </w:rPr>
        <w:t xml:space="preserve"> </w:t>
      </w:r>
      <w:r w:rsidR="00926862" w:rsidRPr="001F4BC5">
        <w:rPr>
          <w:rFonts w:asciiTheme="majorHAnsi" w:hAnsiTheme="majorHAnsi" w:cs="Arial"/>
          <w:sz w:val="24"/>
          <w:szCs w:val="24"/>
        </w:rPr>
        <w:t>May</w:t>
      </w:r>
      <w:r w:rsidR="00A46DD4" w:rsidRPr="001F4BC5">
        <w:rPr>
          <w:rFonts w:asciiTheme="majorHAnsi" w:hAnsiTheme="majorHAnsi" w:cs="Arial"/>
          <w:sz w:val="24"/>
          <w:szCs w:val="24"/>
        </w:rPr>
        <w:t> 31</w:t>
      </w:r>
      <w:r w:rsidR="00A46DD4" w:rsidRPr="001F4BC5">
        <w:rPr>
          <w:rFonts w:asciiTheme="majorHAnsi" w:hAnsiTheme="majorHAnsi" w:cs="Arial"/>
          <w:sz w:val="24"/>
          <w:szCs w:val="24"/>
          <w:vertAlign w:val="superscript"/>
        </w:rPr>
        <w:t>st</w:t>
      </w:r>
      <w:r w:rsidR="0054168B" w:rsidRPr="001F4BC5">
        <w:rPr>
          <w:rFonts w:asciiTheme="majorHAnsi" w:hAnsiTheme="majorHAnsi" w:cs="Arial"/>
          <w:sz w:val="24"/>
          <w:szCs w:val="24"/>
        </w:rPr>
        <w:t xml:space="preserve">. </w:t>
      </w:r>
    </w:p>
    <w:p w14:paraId="00ADE199" w14:textId="77777777" w:rsidR="001E4FB6" w:rsidRPr="001F4BC5" w:rsidRDefault="001E4FB6" w:rsidP="00042386">
      <w:pPr>
        <w:jc w:val="both"/>
        <w:rPr>
          <w:rFonts w:asciiTheme="majorHAnsi" w:hAnsiTheme="majorHAnsi" w:cs="Arial"/>
          <w:sz w:val="24"/>
          <w:szCs w:val="24"/>
        </w:rPr>
      </w:pPr>
    </w:p>
    <w:p w14:paraId="29B461A8" w14:textId="3F6CBC66" w:rsidR="0054168B" w:rsidRPr="001F4BC5" w:rsidRDefault="00000000" w:rsidP="00042386">
      <w:pPr>
        <w:tabs>
          <w:tab w:val="left" w:pos="426"/>
        </w:tabs>
        <w:spacing w:after="60"/>
        <w:ind w:left="426" w:hanging="426"/>
        <w:jc w:val="both"/>
        <w:rPr>
          <w:rFonts w:asciiTheme="majorHAnsi" w:hAnsiTheme="majorHAnsi" w:cs="Arial"/>
          <w:sz w:val="24"/>
          <w:szCs w:val="24"/>
        </w:rPr>
      </w:pPr>
      <w:sdt>
        <w:sdtPr>
          <w:rPr>
            <w:rFonts w:asciiTheme="majorHAnsi" w:hAnsiTheme="majorHAnsi" w:cs="Arial"/>
            <w:sz w:val="24"/>
            <w:szCs w:val="24"/>
          </w:rPr>
          <w:id w:val="36980708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F1394F" w:rsidRPr="001F4BC5">
            <w:rPr>
              <w:rFonts w:ascii="MS Gothic" w:eastAsia="MS Gothic" w:hAnsi="MS Gothic" w:cs="Arial"/>
              <w:sz w:val="24"/>
              <w:szCs w:val="24"/>
            </w:rPr>
            <w:t>☐</w:t>
          </w:r>
        </w:sdtContent>
      </w:sdt>
      <w:r w:rsidR="00F1394F" w:rsidRPr="001F4BC5">
        <w:rPr>
          <w:rFonts w:asciiTheme="majorHAnsi" w:hAnsiTheme="majorHAnsi" w:cs="Arial"/>
          <w:sz w:val="24"/>
          <w:szCs w:val="24"/>
        </w:rPr>
        <w:tab/>
      </w:r>
      <w:r w:rsidR="004F3464" w:rsidRPr="001F4BC5">
        <w:rPr>
          <w:rFonts w:asciiTheme="majorHAnsi" w:hAnsiTheme="majorHAnsi" w:cs="Arial"/>
          <w:sz w:val="24"/>
          <w:szCs w:val="24"/>
        </w:rPr>
        <w:t>We</w:t>
      </w:r>
      <w:r w:rsidR="0054168B" w:rsidRPr="001F4BC5">
        <w:rPr>
          <w:rFonts w:asciiTheme="majorHAnsi" w:hAnsiTheme="majorHAnsi" w:cs="Arial"/>
          <w:sz w:val="24"/>
          <w:szCs w:val="24"/>
        </w:rPr>
        <w:t xml:space="preserve"> have read the guidelines for the Spanish </w:t>
      </w:r>
      <w:r w:rsidR="00926862" w:rsidRPr="001F4BC5">
        <w:rPr>
          <w:rFonts w:asciiTheme="majorHAnsi" w:hAnsiTheme="majorHAnsi" w:cs="Arial"/>
          <w:sz w:val="24"/>
          <w:szCs w:val="24"/>
        </w:rPr>
        <w:t>l</w:t>
      </w:r>
      <w:r w:rsidR="0054168B" w:rsidRPr="001F4BC5">
        <w:rPr>
          <w:rFonts w:asciiTheme="majorHAnsi" w:hAnsiTheme="majorHAnsi" w:cs="Arial"/>
          <w:sz w:val="24"/>
          <w:szCs w:val="24"/>
        </w:rPr>
        <w:t xml:space="preserve">anguage </w:t>
      </w:r>
      <w:r w:rsidR="00926862" w:rsidRPr="001F4BC5">
        <w:rPr>
          <w:rFonts w:asciiTheme="majorHAnsi" w:hAnsiTheme="majorHAnsi" w:cs="Arial"/>
          <w:sz w:val="24"/>
          <w:szCs w:val="24"/>
        </w:rPr>
        <w:t>a</w:t>
      </w:r>
      <w:r w:rsidR="0054168B" w:rsidRPr="001F4BC5">
        <w:rPr>
          <w:rFonts w:asciiTheme="majorHAnsi" w:hAnsiTheme="majorHAnsi" w:cs="Arial"/>
          <w:sz w:val="24"/>
          <w:szCs w:val="24"/>
        </w:rPr>
        <w:t xml:space="preserve">ssistants and accept the responsibilities </w:t>
      </w:r>
      <w:r w:rsidR="00133366" w:rsidRPr="001F4BC5">
        <w:rPr>
          <w:rFonts w:asciiTheme="majorHAnsi" w:hAnsiTheme="majorHAnsi" w:cs="Arial"/>
          <w:sz w:val="24"/>
          <w:szCs w:val="24"/>
        </w:rPr>
        <w:t>as host</w:t>
      </w:r>
      <w:r w:rsidR="0054168B" w:rsidRPr="001F4BC5">
        <w:rPr>
          <w:rFonts w:asciiTheme="majorHAnsi" w:hAnsiTheme="majorHAnsi" w:cs="Arial"/>
          <w:sz w:val="24"/>
          <w:szCs w:val="24"/>
        </w:rPr>
        <w:t xml:space="preserve"> institution</w:t>
      </w:r>
      <w:r w:rsidR="004F3464" w:rsidRPr="001F4BC5">
        <w:rPr>
          <w:rFonts w:asciiTheme="majorHAnsi" w:hAnsiTheme="majorHAnsi" w:cs="Arial"/>
          <w:sz w:val="24"/>
          <w:szCs w:val="24"/>
        </w:rPr>
        <w:t>,</w:t>
      </w:r>
      <w:r w:rsidR="0054168B" w:rsidRPr="001F4BC5">
        <w:rPr>
          <w:rFonts w:asciiTheme="majorHAnsi" w:hAnsiTheme="majorHAnsi" w:cs="Arial"/>
          <w:sz w:val="24"/>
          <w:szCs w:val="24"/>
        </w:rPr>
        <w:t xml:space="preserve"> including:</w:t>
      </w:r>
    </w:p>
    <w:p w14:paraId="63485FE7" w14:textId="77777777" w:rsidR="0054168B" w:rsidRPr="001F4BC5" w:rsidRDefault="0054168B" w:rsidP="00042386">
      <w:pPr>
        <w:numPr>
          <w:ilvl w:val="0"/>
          <w:numId w:val="4"/>
        </w:numPr>
        <w:tabs>
          <w:tab w:val="clear" w:pos="360"/>
          <w:tab w:val="num" w:pos="720"/>
        </w:tabs>
        <w:spacing w:after="60"/>
        <w:ind w:left="720" w:hanging="294"/>
        <w:jc w:val="both"/>
        <w:rPr>
          <w:rFonts w:asciiTheme="majorHAnsi" w:hAnsiTheme="majorHAnsi" w:cs="Arial"/>
          <w:sz w:val="24"/>
          <w:szCs w:val="24"/>
        </w:rPr>
      </w:pPr>
      <w:r w:rsidRPr="001F4BC5">
        <w:rPr>
          <w:rFonts w:asciiTheme="majorHAnsi" w:hAnsiTheme="majorHAnsi" w:cs="Arial"/>
          <w:sz w:val="24"/>
          <w:szCs w:val="24"/>
        </w:rPr>
        <w:t>Providing appropriate housing</w:t>
      </w:r>
      <w:r w:rsidR="006911D3" w:rsidRPr="001F4BC5">
        <w:rPr>
          <w:rFonts w:asciiTheme="majorHAnsi" w:hAnsiTheme="majorHAnsi" w:cs="Arial"/>
          <w:sz w:val="24"/>
          <w:szCs w:val="24"/>
        </w:rPr>
        <w:t>,</w:t>
      </w:r>
      <w:r w:rsidR="00525BDA" w:rsidRPr="001F4BC5">
        <w:rPr>
          <w:rFonts w:asciiTheme="majorHAnsi" w:hAnsiTheme="majorHAnsi" w:cs="Arial"/>
          <w:sz w:val="24"/>
          <w:szCs w:val="24"/>
        </w:rPr>
        <w:t xml:space="preserve"> </w:t>
      </w:r>
      <w:r w:rsidR="006911D3" w:rsidRPr="001F4BC5">
        <w:rPr>
          <w:rFonts w:asciiTheme="majorHAnsi" w:hAnsiTheme="majorHAnsi" w:cs="Arial"/>
          <w:sz w:val="24"/>
          <w:szCs w:val="24"/>
        </w:rPr>
        <w:t>meals</w:t>
      </w:r>
      <w:r w:rsidR="00525BDA" w:rsidRPr="001F4BC5">
        <w:rPr>
          <w:rFonts w:asciiTheme="majorHAnsi" w:hAnsiTheme="majorHAnsi" w:cs="Arial"/>
          <w:sz w:val="24"/>
          <w:szCs w:val="24"/>
        </w:rPr>
        <w:t xml:space="preserve"> </w:t>
      </w:r>
      <w:r w:rsidR="006911D3" w:rsidRPr="001F4BC5">
        <w:rPr>
          <w:rFonts w:asciiTheme="majorHAnsi" w:hAnsiTheme="majorHAnsi" w:cs="Arial"/>
          <w:sz w:val="24"/>
          <w:szCs w:val="24"/>
        </w:rPr>
        <w:t xml:space="preserve">and transportation to and from the school </w:t>
      </w:r>
      <w:r w:rsidRPr="001F4BC5">
        <w:rPr>
          <w:rFonts w:asciiTheme="majorHAnsi" w:hAnsiTheme="majorHAnsi" w:cs="Arial"/>
          <w:sz w:val="24"/>
          <w:szCs w:val="24"/>
        </w:rPr>
        <w:t xml:space="preserve">for the </w:t>
      </w:r>
      <w:r w:rsidR="00037CE2" w:rsidRPr="001F4BC5">
        <w:rPr>
          <w:rFonts w:asciiTheme="majorHAnsi" w:hAnsiTheme="majorHAnsi" w:cs="Arial"/>
          <w:sz w:val="24"/>
          <w:szCs w:val="24"/>
        </w:rPr>
        <w:t xml:space="preserve">language </w:t>
      </w:r>
      <w:r w:rsidRPr="001F4BC5">
        <w:rPr>
          <w:rFonts w:asciiTheme="majorHAnsi" w:hAnsiTheme="majorHAnsi" w:cs="Arial"/>
          <w:sz w:val="24"/>
          <w:szCs w:val="24"/>
        </w:rPr>
        <w:t xml:space="preserve">assistant, </w:t>
      </w:r>
      <w:r w:rsidR="004F3464" w:rsidRPr="001F4BC5">
        <w:rPr>
          <w:rFonts w:asciiTheme="majorHAnsi" w:hAnsiTheme="majorHAnsi" w:cs="Arial"/>
          <w:sz w:val="24"/>
          <w:szCs w:val="24"/>
        </w:rPr>
        <w:t xml:space="preserve">considering </w:t>
      </w:r>
      <w:r w:rsidRPr="001F4BC5">
        <w:rPr>
          <w:rFonts w:asciiTheme="majorHAnsi" w:hAnsiTheme="majorHAnsi" w:cs="Arial"/>
          <w:sz w:val="24"/>
          <w:szCs w:val="24"/>
        </w:rPr>
        <w:t>their age and personal profile and the distance to the</w:t>
      </w:r>
      <w:r w:rsidR="00E04601" w:rsidRPr="001F4BC5">
        <w:rPr>
          <w:rFonts w:asciiTheme="majorHAnsi" w:hAnsiTheme="majorHAnsi" w:cs="Arial"/>
          <w:sz w:val="24"/>
          <w:szCs w:val="24"/>
        </w:rPr>
        <w:t xml:space="preserve"> teaching institution</w:t>
      </w:r>
      <w:r w:rsidR="00037CE2" w:rsidRPr="001F4BC5">
        <w:rPr>
          <w:rFonts w:asciiTheme="majorHAnsi" w:hAnsiTheme="majorHAnsi" w:cs="Arial"/>
          <w:sz w:val="24"/>
          <w:szCs w:val="24"/>
        </w:rPr>
        <w:t xml:space="preserve">, or a monthly </w:t>
      </w:r>
      <w:r w:rsidR="004F3464" w:rsidRPr="001F4BC5">
        <w:rPr>
          <w:rFonts w:asciiTheme="majorHAnsi" w:hAnsiTheme="majorHAnsi" w:cs="Arial"/>
          <w:sz w:val="24"/>
          <w:szCs w:val="24"/>
        </w:rPr>
        <w:t xml:space="preserve">stipend </w:t>
      </w:r>
      <w:r w:rsidR="00037CE2" w:rsidRPr="001F4BC5">
        <w:rPr>
          <w:rFonts w:asciiTheme="majorHAnsi" w:hAnsiTheme="majorHAnsi" w:cs="Arial"/>
          <w:sz w:val="24"/>
          <w:szCs w:val="24"/>
        </w:rPr>
        <w:t>as stated in sections 3 and 4 or this document</w:t>
      </w:r>
      <w:r w:rsidRPr="001F4BC5">
        <w:rPr>
          <w:rFonts w:asciiTheme="majorHAnsi" w:hAnsiTheme="majorHAnsi" w:cs="Arial"/>
          <w:sz w:val="24"/>
          <w:szCs w:val="24"/>
        </w:rPr>
        <w:t>.</w:t>
      </w:r>
    </w:p>
    <w:p w14:paraId="6A940FC6" w14:textId="77777777" w:rsidR="0054168B" w:rsidRPr="001F4BC5" w:rsidRDefault="0054168B" w:rsidP="00042386">
      <w:pPr>
        <w:numPr>
          <w:ilvl w:val="0"/>
          <w:numId w:val="4"/>
        </w:numPr>
        <w:tabs>
          <w:tab w:val="clear" w:pos="360"/>
          <w:tab w:val="num" w:pos="720"/>
        </w:tabs>
        <w:spacing w:after="60"/>
        <w:ind w:left="720" w:hanging="294"/>
        <w:jc w:val="both"/>
        <w:rPr>
          <w:rFonts w:asciiTheme="majorHAnsi" w:hAnsiTheme="majorHAnsi" w:cs="Arial"/>
          <w:sz w:val="24"/>
          <w:szCs w:val="24"/>
        </w:rPr>
      </w:pPr>
      <w:r w:rsidRPr="001F4BC5">
        <w:rPr>
          <w:rFonts w:asciiTheme="majorHAnsi" w:hAnsiTheme="majorHAnsi" w:cs="Arial"/>
          <w:sz w:val="24"/>
          <w:szCs w:val="24"/>
        </w:rPr>
        <w:t xml:space="preserve">Providing the </w:t>
      </w:r>
      <w:r w:rsidR="00037CE2" w:rsidRPr="001F4BC5">
        <w:rPr>
          <w:rFonts w:asciiTheme="majorHAnsi" w:hAnsiTheme="majorHAnsi" w:cs="Arial"/>
          <w:sz w:val="24"/>
          <w:szCs w:val="24"/>
        </w:rPr>
        <w:t xml:space="preserve">language </w:t>
      </w:r>
      <w:r w:rsidRPr="001F4BC5">
        <w:rPr>
          <w:rFonts w:asciiTheme="majorHAnsi" w:hAnsiTheme="majorHAnsi" w:cs="Arial"/>
          <w:sz w:val="24"/>
          <w:szCs w:val="24"/>
        </w:rPr>
        <w:t>assistant with a letter of invitation</w:t>
      </w:r>
      <w:r w:rsidR="00037CE2" w:rsidRPr="001F4BC5">
        <w:rPr>
          <w:rFonts w:asciiTheme="majorHAnsi" w:hAnsiTheme="majorHAnsi" w:cs="Arial"/>
          <w:sz w:val="24"/>
          <w:szCs w:val="24"/>
        </w:rPr>
        <w:t xml:space="preserve"> (for visa purposes)</w:t>
      </w:r>
      <w:r w:rsidRPr="001F4BC5">
        <w:rPr>
          <w:rFonts w:asciiTheme="majorHAnsi" w:hAnsiTheme="majorHAnsi" w:cs="Arial"/>
          <w:sz w:val="24"/>
          <w:szCs w:val="24"/>
        </w:rPr>
        <w:t>.</w:t>
      </w:r>
    </w:p>
    <w:p w14:paraId="4D2E01D6" w14:textId="77777777" w:rsidR="0054168B" w:rsidRPr="001F4BC5" w:rsidRDefault="0054168B" w:rsidP="00042386">
      <w:pPr>
        <w:numPr>
          <w:ilvl w:val="0"/>
          <w:numId w:val="4"/>
        </w:numPr>
        <w:tabs>
          <w:tab w:val="clear" w:pos="360"/>
          <w:tab w:val="num" w:pos="720"/>
        </w:tabs>
        <w:spacing w:after="60"/>
        <w:ind w:left="720" w:hanging="294"/>
        <w:jc w:val="both"/>
        <w:rPr>
          <w:rFonts w:asciiTheme="majorHAnsi" w:hAnsiTheme="majorHAnsi" w:cs="Arial"/>
          <w:sz w:val="24"/>
          <w:szCs w:val="24"/>
        </w:rPr>
      </w:pPr>
      <w:r w:rsidRPr="001F4BC5">
        <w:rPr>
          <w:rFonts w:asciiTheme="majorHAnsi" w:hAnsiTheme="majorHAnsi" w:cs="Arial"/>
          <w:sz w:val="24"/>
          <w:szCs w:val="24"/>
        </w:rPr>
        <w:lastRenderedPageBreak/>
        <w:t xml:space="preserve">Informing the </w:t>
      </w:r>
      <w:r w:rsidR="00037CE2" w:rsidRPr="001F4BC5">
        <w:rPr>
          <w:rFonts w:asciiTheme="majorHAnsi" w:hAnsiTheme="majorHAnsi" w:cs="Arial"/>
          <w:sz w:val="24"/>
          <w:szCs w:val="24"/>
        </w:rPr>
        <w:t xml:space="preserve">language </w:t>
      </w:r>
      <w:r w:rsidRPr="001F4BC5">
        <w:rPr>
          <w:rFonts w:asciiTheme="majorHAnsi" w:hAnsiTheme="majorHAnsi" w:cs="Arial"/>
          <w:sz w:val="24"/>
          <w:szCs w:val="24"/>
        </w:rPr>
        <w:t xml:space="preserve">assistant about the accommodation arrangements prior to </w:t>
      </w:r>
      <w:r w:rsidR="00133366" w:rsidRPr="001F4BC5">
        <w:rPr>
          <w:rFonts w:asciiTheme="majorHAnsi" w:hAnsiTheme="majorHAnsi" w:cs="Arial"/>
          <w:sz w:val="24"/>
          <w:szCs w:val="24"/>
        </w:rPr>
        <w:t>their</w:t>
      </w:r>
      <w:r w:rsidRPr="001F4BC5">
        <w:rPr>
          <w:rFonts w:asciiTheme="majorHAnsi" w:hAnsiTheme="majorHAnsi" w:cs="Arial"/>
          <w:sz w:val="24"/>
          <w:szCs w:val="24"/>
        </w:rPr>
        <w:t xml:space="preserve"> arrival.</w:t>
      </w:r>
    </w:p>
    <w:p w14:paraId="79093F96" w14:textId="77777777" w:rsidR="0054168B" w:rsidRPr="001F4BC5" w:rsidRDefault="0054168B" w:rsidP="00042386">
      <w:pPr>
        <w:numPr>
          <w:ilvl w:val="0"/>
          <w:numId w:val="4"/>
        </w:numPr>
        <w:tabs>
          <w:tab w:val="clear" w:pos="360"/>
          <w:tab w:val="num" w:pos="720"/>
        </w:tabs>
        <w:spacing w:after="60"/>
        <w:ind w:left="720" w:hanging="294"/>
        <w:jc w:val="both"/>
        <w:rPr>
          <w:rFonts w:asciiTheme="majorHAnsi" w:hAnsiTheme="majorHAnsi" w:cs="Arial"/>
          <w:sz w:val="24"/>
          <w:szCs w:val="24"/>
        </w:rPr>
      </w:pPr>
      <w:r w:rsidRPr="001F4BC5">
        <w:rPr>
          <w:rFonts w:asciiTheme="majorHAnsi" w:hAnsiTheme="majorHAnsi" w:cs="Arial"/>
          <w:sz w:val="24"/>
          <w:szCs w:val="24"/>
        </w:rPr>
        <w:t xml:space="preserve">Informing the </w:t>
      </w:r>
      <w:r w:rsidR="00037CE2" w:rsidRPr="001F4BC5">
        <w:rPr>
          <w:rFonts w:asciiTheme="majorHAnsi" w:hAnsiTheme="majorHAnsi" w:cs="Arial"/>
          <w:sz w:val="24"/>
          <w:szCs w:val="24"/>
        </w:rPr>
        <w:t xml:space="preserve">language </w:t>
      </w:r>
      <w:r w:rsidRPr="001F4BC5">
        <w:rPr>
          <w:rFonts w:asciiTheme="majorHAnsi" w:hAnsiTheme="majorHAnsi" w:cs="Arial"/>
          <w:sz w:val="24"/>
          <w:szCs w:val="24"/>
        </w:rPr>
        <w:t xml:space="preserve">assistant about the school, school district/university and local community prior to </w:t>
      </w:r>
      <w:r w:rsidR="00133366" w:rsidRPr="001F4BC5">
        <w:rPr>
          <w:rFonts w:asciiTheme="majorHAnsi" w:hAnsiTheme="majorHAnsi" w:cs="Arial"/>
          <w:sz w:val="24"/>
          <w:szCs w:val="24"/>
        </w:rPr>
        <w:t>their</w:t>
      </w:r>
      <w:r w:rsidRPr="001F4BC5">
        <w:rPr>
          <w:rFonts w:asciiTheme="majorHAnsi" w:hAnsiTheme="majorHAnsi" w:cs="Arial"/>
          <w:sz w:val="24"/>
          <w:szCs w:val="24"/>
        </w:rPr>
        <w:t xml:space="preserve"> arrival.</w:t>
      </w:r>
    </w:p>
    <w:p w14:paraId="72D95D51" w14:textId="77777777" w:rsidR="0054168B" w:rsidRPr="001F4BC5" w:rsidRDefault="0054168B" w:rsidP="00042386">
      <w:pPr>
        <w:numPr>
          <w:ilvl w:val="0"/>
          <w:numId w:val="13"/>
        </w:numPr>
        <w:tabs>
          <w:tab w:val="clear" w:pos="360"/>
          <w:tab w:val="num" w:pos="720"/>
        </w:tabs>
        <w:spacing w:after="60"/>
        <w:ind w:left="720" w:hanging="294"/>
        <w:jc w:val="both"/>
        <w:rPr>
          <w:rFonts w:asciiTheme="majorHAnsi" w:hAnsiTheme="majorHAnsi" w:cs="Arial"/>
          <w:sz w:val="24"/>
          <w:szCs w:val="24"/>
        </w:rPr>
      </w:pPr>
      <w:r w:rsidRPr="001F4BC5">
        <w:rPr>
          <w:rFonts w:asciiTheme="majorHAnsi" w:hAnsiTheme="majorHAnsi" w:cs="Arial"/>
          <w:sz w:val="24"/>
          <w:szCs w:val="24"/>
        </w:rPr>
        <w:t xml:space="preserve">Planning the schedule for the </w:t>
      </w:r>
      <w:r w:rsidR="00E1085E" w:rsidRPr="001F4BC5">
        <w:rPr>
          <w:rFonts w:asciiTheme="majorHAnsi" w:hAnsiTheme="majorHAnsi" w:cs="Arial"/>
          <w:sz w:val="24"/>
          <w:szCs w:val="24"/>
        </w:rPr>
        <w:t xml:space="preserve">language </w:t>
      </w:r>
      <w:r w:rsidRPr="001F4BC5">
        <w:rPr>
          <w:rFonts w:asciiTheme="majorHAnsi" w:hAnsiTheme="majorHAnsi" w:cs="Arial"/>
          <w:sz w:val="24"/>
          <w:szCs w:val="24"/>
        </w:rPr>
        <w:t xml:space="preserve">assistant in accordance with the program guidelines </w:t>
      </w:r>
      <w:r w:rsidR="006911D3" w:rsidRPr="001F4BC5">
        <w:rPr>
          <w:rFonts w:asciiTheme="majorHAnsi" w:hAnsiTheme="majorHAnsi" w:cs="Arial"/>
          <w:sz w:val="24"/>
          <w:szCs w:val="24"/>
        </w:rPr>
        <w:t>(a maximum of 20 hours per week</w:t>
      </w:r>
      <w:r w:rsidR="00E1085E" w:rsidRPr="001F4BC5">
        <w:rPr>
          <w:rFonts w:asciiTheme="majorHAnsi" w:hAnsiTheme="majorHAnsi" w:cs="Arial"/>
          <w:sz w:val="24"/>
          <w:szCs w:val="24"/>
        </w:rPr>
        <w:t>, preferably 3</w:t>
      </w:r>
      <w:r w:rsidR="00902512" w:rsidRPr="001F4BC5">
        <w:rPr>
          <w:rFonts w:asciiTheme="majorHAnsi" w:hAnsiTheme="majorHAnsi" w:cs="Arial"/>
          <w:sz w:val="24"/>
          <w:szCs w:val="24"/>
        </w:rPr>
        <w:t>-4</w:t>
      </w:r>
      <w:r w:rsidR="00E1085E" w:rsidRPr="001F4BC5">
        <w:rPr>
          <w:rFonts w:asciiTheme="majorHAnsi" w:hAnsiTheme="majorHAnsi" w:cs="Arial"/>
          <w:sz w:val="24"/>
          <w:szCs w:val="24"/>
        </w:rPr>
        <w:t xml:space="preserve"> days</w:t>
      </w:r>
      <w:r w:rsidR="00902512" w:rsidRPr="001F4BC5">
        <w:rPr>
          <w:rFonts w:asciiTheme="majorHAnsi" w:hAnsiTheme="majorHAnsi" w:cs="Arial"/>
          <w:sz w:val="24"/>
          <w:szCs w:val="24"/>
        </w:rPr>
        <w:t xml:space="preserve"> a week</w:t>
      </w:r>
      <w:r w:rsidR="001E4FB6" w:rsidRPr="001F4BC5">
        <w:rPr>
          <w:rFonts w:asciiTheme="majorHAnsi" w:hAnsiTheme="majorHAnsi" w:cs="Arial"/>
          <w:sz w:val="24"/>
          <w:szCs w:val="24"/>
        </w:rPr>
        <w:t>, with Mondays or Fridays off)</w:t>
      </w:r>
      <w:r w:rsidR="004F3464" w:rsidRPr="001F4BC5">
        <w:rPr>
          <w:rFonts w:asciiTheme="majorHAnsi" w:hAnsiTheme="majorHAnsi" w:cs="Arial"/>
          <w:sz w:val="24"/>
          <w:szCs w:val="24"/>
        </w:rPr>
        <w:t>.</w:t>
      </w:r>
    </w:p>
    <w:p w14:paraId="17DDE823" w14:textId="77777777" w:rsidR="0054168B" w:rsidRPr="001F4BC5" w:rsidRDefault="0054168B" w:rsidP="00042386">
      <w:pPr>
        <w:numPr>
          <w:ilvl w:val="0"/>
          <w:numId w:val="13"/>
        </w:numPr>
        <w:tabs>
          <w:tab w:val="clear" w:pos="360"/>
          <w:tab w:val="num" w:pos="720"/>
        </w:tabs>
        <w:spacing w:after="60"/>
        <w:ind w:left="720" w:hanging="294"/>
        <w:jc w:val="both"/>
        <w:rPr>
          <w:rFonts w:asciiTheme="majorHAnsi" w:hAnsiTheme="majorHAnsi" w:cs="Arial"/>
          <w:sz w:val="24"/>
          <w:szCs w:val="24"/>
        </w:rPr>
      </w:pPr>
      <w:r w:rsidRPr="001F4BC5">
        <w:rPr>
          <w:rFonts w:asciiTheme="majorHAnsi" w:hAnsiTheme="majorHAnsi" w:cs="Arial"/>
          <w:sz w:val="24"/>
          <w:szCs w:val="24"/>
        </w:rPr>
        <w:t xml:space="preserve">Making the necessary arrangements to welcome the </w:t>
      </w:r>
      <w:r w:rsidR="00902512" w:rsidRPr="001F4BC5">
        <w:rPr>
          <w:rFonts w:asciiTheme="majorHAnsi" w:hAnsiTheme="majorHAnsi" w:cs="Arial"/>
          <w:sz w:val="24"/>
          <w:szCs w:val="24"/>
        </w:rPr>
        <w:t xml:space="preserve">language </w:t>
      </w:r>
      <w:r w:rsidRPr="001F4BC5">
        <w:rPr>
          <w:rFonts w:asciiTheme="majorHAnsi" w:hAnsiTheme="majorHAnsi" w:cs="Arial"/>
          <w:sz w:val="24"/>
          <w:szCs w:val="24"/>
        </w:rPr>
        <w:t xml:space="preserve">assistant at the airport when </w:t>
      </w:r>
      <w:r w:rsidR="00133366" w:rsidRPr="001F4BC5">
        <w:rPr>
          <w:rFonts w:asciiTheme="majorHAnsi" w:hAnsiTheme="majorHAnsi" w:cs="Arial"/>
          <w:sz w:val="24"/>
          <w:szCs w:val="24"/>
        </w:rPr>
        <w:t>they</w:t>
      </w:r>
      <w:r w:rsidRPr="001F4BC5">
        <w:rPr>
          <w:rFonts w:asciiTheme="majorHAnsi" w:hAnsiTheme="majorHAnsi" w:cs="Arial"/>
          <w:sz w:val="24"/>
          <w:szCs w:val="24"/>
        </w:rPr>
        <w:t xml:space="preserve"> first arrive.</w:t>
      </w:r>
    </w:p>
    <w:p w14:paraId="371F35FF" w14:textId="77777777" w:rsidR="00CD54E6" w:rsidRPr="001F4BC5" w:rsidRDefault="00CD54E6" w:rsidP="00042386">
      <w:pPr>
        <w:numPr>
          <w:ilvl w:val="0"/>
          <w:numId w:val="13"/>
        </w:numPr>
        <w:tabs>
          <w:tab w:val="clear" w:pos="360"/>
          <w:tab w:val="num" w:pos="720"/>
        </w:tabs>
        <w:spacing w:after="60"/>
        <w:ind w:left="720" w:hanging="294"/>
        <w:jc w:val="both"/>
        <w:rPr>
          <w:rFonts w:asciiTheme="majorHAnsi" w:hAnsiTheme="majorHAnsi" w:cs="Arial"/>
          <w:sz w:val="24"/>
          <w:szCs w:val="24"/>
        </w:rPr>
      </w:pPr>
      <w:r w:rsidRPr="001F4BC5">
        <w:rPr>
          <w:rFonts w:asciiTheme="majorHAnsi" w:hAnsiTheme="majorHAnsi" w:cs="Arial"/>
          <w:sz w:val="24"/>
          <w:szCs w:val="24"/>
        </w:rPr>
        <w:t xml:space="preserve">Appointing a designated person to </w:t>
      </w:r>
      <w:r w:rsidR="006911D3" w:rsidRPr="001F4BC5">
        <w:rPr>
          <w:rFonts w:asciiTheme="majorHAnsi" w:hAnsiTheme="majorHAnsi" w:cs="Arial"/>
          <w:sz w:val="24"/>
          <w:szCs w:val="24"/>
        </w:rPr>
        <w:t xml:space="preserve">guide and advise the </w:t>
      </w:r>
      <w:r w:rsidR="00902512" w:rsidRPr="001F4BC5">
        <w:rPr>
          <w:rFonts w:asciiTheme="majorHAnsi" w:hAnsiTheme="majorHAnsi" w:cs="Arial"/>
          <w:sz w:val="24"/>
          <w:szCs w:val="24"/>
        </w:rPr>
        <w:t xml:space="preserve">language </w:t>
      </w:r>
      <w:r w:rsidR="006911D3" w:rsidRPr="001F4BC5">
        <w:rPr>
          <w:rFonts w:asciiTheme="majorHAnsi" w:hAnsiTheme="majorHAnsi" w:cs="Arial"/>
          <w:sz w:val="24"/>
          <w:szCs w:val="24"/>
        </w:rPr>
        <w:t xml:space="preserve">assistant </w:t>
      </w:r>
      <w:r w:rsidR="004F3464" w:rsidRPr="001F4BC5">
        <w:rPr>
          <w:rFonts w:asciiTheme="majorHAnsi" w:hAnsiTheme="majorHAnsi" w:cs="Arial"/>
          <w:sz w:val="24"/>
          <w:szCs w:val="24"/>
        </w:rPr>
        <w:t>on</w:t>
      </w:r>
      <w:r w:rsidR="006911D3" w:rsidRPr="001F4BC5">
        <w:rPr>
          <w:rFonts w:asciiTheme="majorHAnsi" w:hAnsiTheme="majorHAnsi" w:cs="Arial"/>
          <w:sz w:val="24"/>
          <w:szCs w:val="24"/>
        </w:rPr>
        <w:t xml:space="preserve"> the basic procedures to adjust and settle in the</w:t>
      </w:r>
      <w:r w:rsidR="00902512" w:rsidRPr="001F4BC5">
        <w:rPr>
          <w:rFonts w:asciiTheme="majorHAnsi" w:hAnsiTheme="majorHAnsi" w:cs="Arial"/>
          <w:sz w:val="24"/>
          <w:szCs w:val="24"/>
        </w:rPr>
        <w:t>ir</w:t>
      </w:r>
      <w:r w:rsidR="006911D3" w:rsidRPr="001F4BC5">
        <w:rPr>
          <w:rFonts w:asciiTheme="majorHAnsi" w:hAnsiTheme="majorHAnsi" w:cs="Arial"/>
          <w:sz w:val="24"/>
          <w:szCs w:val="24"/>
        </w:rPr>
        <w:t xml:space="preserve"> new environment by providing general information about the area (</w:t>
      </w:r>
      <w:r w:rsidRPr="001F4BC5">
        <w:rPr>
          <w:rFonts w:asciiTheme="majorHAnsi" w:hAnsiTheme="majorHAnsi" w:cs="Arial"/>
          <w:sz w:val="24"/>
          <w:szCs w:val="24"/>
        </w:rPr>
        <w:t>open</w:t>
      </w:r>
      <w:r w:rsidR="006911D3" w:rsidRPr="001F4BC5">
        <w:rPr>
          <w:rFonts w:asciiTheme="majorHAnsi" w:hAnsiTheme="majorHAnsi" w:cs="Arial"/>
          <w:sz w:val="24"/>
          <w:szCs w:val="24"/>
        </w:rPr>
        <w:t>ing</w:t>
      </w:r>
      <w:r w:rsidRPr="001F4BC5">
        <w:rPr>
          <w:rFonts w:asciiTheme="majorHAnsi" w:hAnsiTheme="majorHAnsi" w:cs="Arial"/>
          <w:sz w:val="24"/>
          <w:szCs w:val="24"/>
        </w:rPr>
        <w:t xml:space="preserve"> a bank account, get</w:t>
      </w:r>
      <w:r w:rsidR="006911D3" w:rsidRPr="001F4BC5">
        <w:rPr>
          <w:rFonts w:asciiTheme="majorHAnsi" w:hAnsiTheme="majorHAnsi" w:cs="Arial"/>
          <w:sz w:val="24"/>
          <w:szCs w:val="24"/>
        </w:rPr>
        <w:t>ting</w:t>
      </w:r>
      <w:r w:rsidRPr="001F4BC5">
        <w:rPr>
          <w:rFonts w:asciiTheme="majorHAnsi" w:hAnsiTheme="majorHAnsi" w:cs="Arial"/>
          <w:sz w:val="24"/>
          <w:szCs w:val="24"/>
        </w:rPr>
        <w:t xml:space="preserve"> the</w:t>
      </w:r>
      <w:r w:rsidR="006911D3" w:rsidRPr="001F4BC5">
        <w:rPr>
          <w:rFonts w:asciiTheme="majorHAnsi" w:hAnsiTheme="majorHAnsi" w:cs="Arial"/>
          <w:sz w:val="24"/>
          <w:szCs w:val="24"/>
        </w:rPr>
        <w:t>ir</w:t>
      </w:r>
      <w:r w:rsidRPr="001F4BC5">
        <w:rPr>
          <w:rFonts w:asciiTheme="majorHAnsi" w:hAnsiTheme="majorHAnsi" w:cs="Arial"/>
          <w:sz w:val="24"/>
          <w:szCs w:val="24"/>
        </w:rPr>
        <w:t xml:space="preserve"> SSN</w:t>
      </w:r>
      <w:r w:rsidR="006911D3" w:rsidRPr="001F4BC5">
        <w:rPr>
          <w:rFonts w:asciiTheme="majorHAnsi" w:hAnsiTheme="majorHAnsi" w:cs="Arial"/>
          <w:sz w:val="24"/>
          <w:szCs w:val="24"/>
        </w:rPr>
        <w:t>,</w:t>
      </w:r>
      <w:r w:rsidRPr="001F4BC5">
        <w:rPr>
          <w:rFonts w:asciiTheme="majorHAnsi" w:hAnsiTheme="majorHAnsi" w:cs="Arial"/>
          <w:sz w:val="24"/>
          <w:szCs w:val="24"/>
        </w:rPr>
        <w:t xml:space="preserve"> </w:t>
      </w:r>
      <w:r w:rsidR="006911D3" w:rsidRPr="001F4BC5">
        <w:rPr>
          <w:rFonts w:asciiTheme="majorHAnsi" w:hAnsiTheme="majorHAnsi" w:cs="Arial"/>
          <w:sz w:val="24"/>
          <w:szCs w:val="24"/>
        </w:rPr>
        <w:t xml:space="preserve">etc.) </w:t>
      </w:r>
    </w:p>
    <w:p w14:paraId="436742B7" w14:textId="77777777" w:rsidR="006911D3" w:rsidRPr="001F4BC5" w:rsidRDefault="006911D3" w:rsidP="00042386">
      <w:pPr>
        <w:pStyle w:val="Prrafodelista"/>
        <w:numPr>
          <w:ilvl w:val="0"/>
          <w:numId w:val="18"/>
        </w:numPr>
        <w:spacing w:after="60"/>
        <w:ind w:left="720" w:hanging="294"/>
        <w:jc w:val="both"/>
        <w:rPr>
          <w:rFonts w:asciiTheme="majorHAnsi" w:hAnsiTheme="majorHAnsi" w:cs="Arial"/>
          <w:sz w:val="24"/>
          <w:szCs w:val="24"/>
        </w:rPr>
      </w:pPr>
      <w:r w:rsidRPr="001F4BC5">
        <w:rPr>
          <w:rFonts w:asciiTheme="majorHAnsi" w:hAnsiTheme="majorHAnsi" w:cs="Arial"/>
          <w:sz w:val="24"/>
          <w:szCs w:val="24"/>
        </w:rPr>
        <w:t xml:space="preserve">Appointing a mentor </w:t>
      </w:r>
      <w:r w:rsidR="001F6704" w:rsidRPr="001F4BC5">
        <w:rPr>
          <w:rFonts w:asciiTheme="majorHAnsi" w:hAnsiTheme="majorHAnsi" w:cs="Arial"/>
          <w:sz w:val="24"/>
          <w:szCs w:val="24"/>
        </w:rPr>
        <w:t xml:space="preserve">for the language assistant </w:t>
      </w:r>
      <w:r w:rsidRPr="001F4BC5">
        <w:rPr>
          <w:rFonts w:asciiTheme="majorHAnsi" w:hAnsiTheme="majorHAnsi" w:cs="Arial"/>
          <w:sz w:val="24"/>
          <w:szCs w:val="24"/>
        </w:rPr>
        <w:t>at school.</w:t>
      </w:r>
    </w:p>
    <w:p w14:paraId="6B774078" w14:textId="77777777" w:rsidR="0054168B" w:rsidRPr="001F4BC5" w:rsidRDefault="0054168B" w:rsidP="00042386">
      <w:pPr>
        <w:numPr>
          <w:ilvl w:val="0"/>
          <w:numId w:val="13"/>
        </w:numPr>
        <w:tabs>
          <w:tab w:val="clear" w:pos="360"/>
          <w:tab w:val="num" w:pos="720"/>
        </w:tabs>
        <w:spacing w:after="60"/>
        <w:ind w:left="720" w:hanging="294"/>
        <w:jc w:val="both"/>
        <w:rPr>
          <w:rFonts w:asciiTheme="majorHAnsi" w:hAnsiTheme="majorHAnsi" w:cs="Arial"/>
          <w:sz w:val="24"/>
          <w:szCs w:val="24"/>
        </w:rPr>
      </w:pPr>
      <w:r w:rsidRPr="001F4BC5">
        <w:rPr>
          <w:rFonts w:asciiTheme="majorHAnsi" w:hAnsiTheme="majorHAnsi" w:cs="Arial"/>
          <w:sz w:val="24"/>
          <w:szCs w:val="24"/>
        </w:rPr>
        <w:t>Preparing</w:t>
      </w:r>
      <w:r w:rsidR="00A10526" w:rsidRPr="001F4BC5">
        <w:rPr>
          <w:rFonts w:asciiTheme="majorHAnsi" w:hAnsiTheme="majorHAnsi" w:cs="Arial"/>
          <w:sz w:val="24"/>
          <w:szCs w:val="24"/>
        </w:rPr>
        <w:t xml:space="preserve"> </w:t>
      </w:r>
      <w:r w:rsidR="004F3464" w:rsidRPr="001F4BC5">
        <w:rPr>
          <w:rFonts w:asciiTheme="majorHAnsi" w:hAnsiTheme="majorHAnsi" w:cs="Arial"/>
          <w:sz w:val="24"/>
          <w:szCs w:val="24"/>
        </w:rPr>
        <w:t>a progress</w:t>
      </w:r>
      <w:r w:rsidRPr="001F4BC5">
        <w:rPr>
          <w:rFonts w:asciiTheme="majorHAnsi" w:hAnsiTheme="majorHAnsi" w:cs="Arial"/>
          <w:sz w:val="24"/>
          <w:szCs w:val="24"/>
        </w:rPr>
        <w:t xml:space="preserve"> and </w:t>
      </w:r>
      <w:r w:rsidR="004F3464" w:rsidRPr="001F4BC5">
        <w:rPr>
          <w:rFonts w:asciiTheme="majorHAnsi" w:hAnsiTheme="majorHAnsi" w:cs="Arial"/>
          <w:sz w:val="24"/>
          <w:szCs w:val="24"/>
        </w:rPr>
        <w:t xml:space="preserve">a </w:t>
      </w:r>
      <w:r w:rsidRPr="001F4BC5">
        <w:rPr>
          <w:rFonts w:asciiTheme="majorHAnsi" w:hAnsiTheme="majorHAnsi" w:cs="Arial"/>
          <w:sz w:val="24"/>
          <w:szCs w:val="24"/>
        </w:rPr>
        <w:t xml:space="preserve">final report </w:t>
      </w:r>
      <w:r w:rsidR="004F3464" w:rsidRPr="001F4BC5">
        <w:rPr>
          <w:rFonts w:asciiTheme="majorHAnsi" w:hAnsiTheme="majorHAnsi" w:cs="Arial"/>
          <w:sz w:val="24"/>
          <w:szCs w:val="24"/>
        </w:rPr>
        <w:t>about</w:t>
      </w:r>
      <w:r w:rsidRPr="001F4BC5">
        <w:rPr>
          <w:rFonts w:asciiTheme="majorHAnsi" w:hAnsiTheme="majorHAnsi" w:cs="Arial"/>
          <w:sz w:val="24"/>
          <w:szCs w:val="24"/>
        </w:rPr>
        <w:t xml:space="preserve"> the </w:t>
      </w:r>
      <w:r w:rsidR="00F23923" w:rsidRPr="001F4BC5">
        <w:rPr>
          <w:rFonts w:asciiTheme="majorHAnsi" w:hAnsiTheme="majorHAnsi" w:cs="Arial"/>
          <w:sz w:val="24"/>
          <w:szCs w:val="24"/>
        </w:rPr>
        <w:t xml:space="preserve">language </w:t>
      </w:r>
      <w:r w:rsidRPr="001F4BC5">
        <w:rPr>
          <w:rFonts w:asciiTheme="majorHAnsi" w:hAnsiTheme="majorHAnsi" w:cs="Arial"/>
          <w:sz w:val="24"/>
          <w:szCs w:val="24"/>
        </w:rPr>
        <w:t xml:space="preserve">assistant’s activities and providing </w:t>
      </w:r>
      <w:r w:rsidR="00133366" w:rsidRPr="001F4BC5">
        <w:rPr>
          <w:rFonts w:asciiTheme="majorHAnsi" w:hAnsiTheme="majorHAnsi" w:cs="Arial"/>
          <w:sz w:val="24"/>
          <w:szCs w:val="24"/>
        </w:rPr>
        <w:t>the</w:t>
      </w:r>
      <w:r w:rsidR="004F3464" w:rsidRPr="001F4BC5">
        <w:rPr>
          <w:rFonts w:asciiTheme="majorHAnsi" w:hAnsiTheme="majorHAnsi" w:cs="Arial"/>
          <w:sz w:val="24"/>
          <w:szCs w:val="24"/>
        </w:rPr>
        <w:t xml:space="preserve"> language assistant</w:t>
      </w:r>
      <w:r w:rsidRPr="001F4BC5">
        <w:rPr>
          <w:rFonts w:asciiTheme="majorHAnsi" w:hAnsiTheme="majorHAnsi" w:cs="Arial"/>
          <w:sz w:val="24"/>
          <w:szCs w:val="24"/>
        </w:rPr>
        <w:t xml:space="preserve"> with a letter of recommendation</w:t>
      </w:r>
      <w:r w:rsidR="00133366" w:rsidRPr="001F4BC5">
        <w:rPr>
          <w:rFonts w:asciiTheme="majorHAnsi" w:hAnsiTheme="majorHAnsi" w:cs="Arial"/>
          <w:sz w:val="24"/>
          <w:szCs w:val="24"/>
        </w:rPr>
        <w:t>,</w:t>
      </w:r>
      <w:r w:rsidRPr="001F4BC5">
        <w:rPr>
          <w:rFonts w:asciiTheme="majorHAnsi" w:hAnsiTheme="majorHAnsi" w:cs="Arial"/>
          <w:sz w:val="24"/>
          <w:szCs w:val="24"/>
        </w:rPr>
        <w:t xml:space="preserve"> if </w:t>
      </w:r>
      <w:r w:rsidR="004F3464" w:rsidRPr="001F4BC5">
        <w:rPr>
          <w:rFonts w:asciiTheme="majorHAnsi" w:hAnsiTheme="majorHAnsi" w:cs="Arial"/>
          <w:sz w:val="24"/>
          <w:szCs w:val="24"/>
        </w:rPr>
        <w:t>applicable</w:t>
      </w:r>
      <w:r w:rsidRPr="001F4BC5">
        <w:rPr>
          <w:rFonts w:asciiTheme="majorHAnsi" w:hAnsiTheme="majorHAnsi" w:cs="Arial"/>
          <w:sz w:val="24"/>
          <w:szCs w:val="24"/>
        </w:rPr>
        <w:t>, at the end of the school year</w:t>
      </w:r>
      <w:r w:rsidR="004F3464" w:rsidRPr="001F4BC5">
        <w:rPr>
          <w:rFonts w:asciiTheme="majorHAnsi" w:hAnsiTheme="majorHAnsi" w:cs="Arial"/>
          <w:sz w:val="24"/>
          <w:szCs w:val="24"/>
        </w:rPr>
        <w:t>.</w:t>
      </w:r>
      <w:r w:rsidRPr="001F4BC5">
        <w:rPr>
          <w:rFonts w:asciiTheme="majorHAnsi" w:hAnsiTheme="majorHAnsi" w:cs="Arial"/>
          <w:sz w:val="24"/>
          <w:szCs w:val="24"/>
        </w:rPr>
        <w:t xml:space="preserve"> </w:t>
      </w:r>
    </w:p>
    <w:p w14:paraId="58F11B33" w14:textId="0E910BE3" w:rsidR="001F618B" w:rsidRPr="001F4BC5" w:rsidRDefault="001F618B" w:rsidP="00042386">
      <w:pPr>
        <w:numPr>
          <w:ilvl w:val="0"/>
          <w:numId w:val="13"/>
        </w:numPr>
        <w:tabs>
          <w:tab w:val="clear" w:pos="360"/>
          <w:tab w:val="num" w:pos="720"/>
        </w:tabs>
        <w:ind w:left="720" w:hanging="294"/>
        <w:jc w:val="both"/>
        <w:rPr>
          <w:rFonts w:asciiTheme="majorHAnsi" w:hAnsiTheme="majorHAnsi" w:cs="Arial"/>
          <w:sz w:val="24"/>
          <w:szCs w:val="24"/>
        </w:rPr>
      </w:pPr>
      <w:r w:rsidRPr="001F4BC5">
        <w:rPr>
          <w:rFonts w:asciiTheme="majorHAnsi" w:hAnsiTheme="majorHAnsi" w:cs="Arial"/>
          <w:sz w:val="24"/>
          <w:szCs w:val="24"/>
        </w:rPr>
        <w:t xml:space="preserve">Informing </w:t>
      </w:r>
      <w:r w:rsidR="00F24916">
        <w:rPr>
          <w:rFonts w:asciiTheme="majorHAnsi" w:hAnsiTheme="majorHAnsi" w:cs="Arial"/>
          <w:sz w:val="24"/>
          <w:szCs w:val="24"/>
        </w:rPr>
        <w:t>your</w:t>
      </w:r>
      <w:r w:rsidRPr="001F4BC5">
        <w:rPr>
          <w:rFonts w:asciiTheme="majorHAnsi" w:hAnsiTheme="majorHAnsi" w:cs="Arial"/>
          <w:sz w:val="24"/>
          <w:szCs w:val="24"/>
        </w:rPr>
        <w:t xml:space="preserve"> </w:t>
      </w:r>
      <w:r w:rsidR="004F3464" w:rsidRPr="001F4BC5">
        <w:rPr>
          <w:rFonts w:asciiTheme="majorHAnsi" w:hAnsiTheme="majorHAnsi" w:cs="Arial"/>
          <w:sz w:val="24"/>
          <w:szCs w:val="24"/>
        </w:rPr>
        <w:t>local E</w:t>
      </w:r>
      <w:r w:rsidRPr="001F4BC5">
        <w:rPr>
          <w:rFonts w:asciiTheme="majorHAnsi" w:hAnsiTheme="majorHAnsi" w:cs="Arial"/>
          <w:sz w:val="24"/>
          <w:szCs w:val="24"/>
        </w:rPr>
        <w:t xml:space="preserve">ducation </w:t>
      </w:r>
      <w:r w:rsidR="00766904" w:rsidRPr="001F4BC5">
        <w:rPr>
          <w:rFonts w:asciiTheme="majorHAnsi" w:hAnsiTheme="majorHAnsi" w:cs="Arial"/>
          <w:sz w:val="24"/>
          <w:szCs w:val="24"/>
        </w:rPr>
        <w:t>a</w:t>
      </w:r>
      <w:r w:rsidRPr="001F4BC5">
        <w:rPr>
          <w:rFonts w:asciiTheme="majorHAnsi" w:hAnsiTheme="majorHAnsi" w:cs="Arial"/>
          <w:sz w:val="24"/>
          <w:szCs w:val="24"/>
        </w:rPr>
        <w:t xml:space="preserve">dvisor </w:t>
      </w:r>
      <w:r w:rsidR="00F24916">
        <w:rPr>
          <w:rFonts w:asciiTheme="majorHAnsi" w:hAnsiTheme="majorHAnsi" w:cs="Arial"/>
          <w:sz w:val="24"/>
          <w:szCs w:val="24"/>
        </w:rPr>
        <w:t xml:space="preserve">from the Embassy of Spain </w:t>
      </w:r>
      <w:r w:rsidR="00766904" w:rsidRPr="001F4BC5">
        <w:rPr>
          <w:rFonts w:asciiTheme="majorHAnsi" w:hAnsiTheme="majorHAnsi" w:cs="Arial"/>
          <w:sz w:val="24"/>
          <w:szCs w:val="24"/>
        </w:rPr>
        <w:t xml:space="preserve">about </w:t>
      </w:r>
      <w:r w:rsidRPr="001F4BC5">
        <w:rPr>
          <w:rFonts w:asciiTheme="majorHAnsi" w:hAnsiTheme="majorHAnsi" w:cs="Arial"/>
          <w:sz w:val="24"/>
          <w:szCs w:val="24"/>
        </w:rPr>
        <w:t xml:space="preserve">the accommodation, </w:t>
      </w:r>
      <w:r w:rsidR="00A10526" w:rsidRPr="001F4BC5">
        <w:rPr>
          <w:rFonts w:asciiTheme="majorHAnsi" w:hAnsiTheme="majorHAnsi" w:cs="Arial"/>
          <w:sz w:val="24"/>
          <w:szCs w:val="24"/>
        </w:rPr>
        <w:t>meals</w:t>
      </w:r>
      <w:r w:rsidR="00766904" w:rsidRPr="001F4BC5">
        <w:rPr>
          <w:rFonts w:asciiTheme="majorHAnsi" w:hAnsiTheme="majorHAnsi" w:cs="Arial"/>
          <w:sz w:val="24"/>
          <w:szCs w:val="24"/>
        </w:rPr>
        <w:t xml:space="preserve">, </w:t>
      </w:r>
      <w:r w:rsidRPr="001F4BC5">
        <w:rPr>
          <w:rFonts w:asciiTheme="majorHAnsi" w:hAnsiTheme="majorHAnsi" w:cs="Arial"/>
          <w:sz w:val="24"/>
          <w:szCs w:val="24"/>
        </w:rPr>
        <w:t xml:space="preserve">transportation and </w:t>
      </w:r>
      <w:r w:rsidR="006911D3" w:rsidRPr="001F4BC5">
        <w:rPr>
          <w:rFonts w:asciiTheme="majorHAnsi" w:hAnsiTheme="majorHAnsi" w:cs="Arial"/>
          <w:sz w:val="24"/>
          <w:szCs w:val="24"/>
        </w:rPr>
        <w:t xml:space="preserve">schedule </w:t>
      </w:r>
      <w:r w:rsidRPr="001F4BC5">
        <w:rPr>
          <w:rFonts w:asciiTheme="majorHAnsi" w:hAnsiTheme="majorHAnsi" w:cs="Arial"/>
          <w:sz w:val="24"/>
          <w:szCs w:val="24"/>
        </w:rPr>
        <w:t xml:space="preserve">arrangements made for the </w:t>
      </w:r>
      <w:r w:rsidR="00766904" w:rsidRPr="001F4BC5">
        <w:rPr>
          <w:rFonts w:asciiTheme="majorHAnsi" w:hAnsiTheme="majorHAnsi" w:cs="Arial"/>
          <w:sz w:val="24"/>
          <w:szCs w:val="24"/>
        </w:rPr>
        <w:t xml:space="preserve">language </w:t>
      </w:r>
      <w:r w:rsidRPr="001F4BC5">
        <w:rPr>
          <w:rFonts w:asciiTheme="majorHAnsi" w:hAnsiTheme="majorHAnsi" w:cs="Arial"/>
          <w:sz w:val="24"/>
          <w:szCs w:val="24"/>
        </w:rPr>
        <w:t>assistant.</w:t>
      </w:r>
    </w:p>
    <w:p w14:paraId="34AD6B0A" w14:textId="77777777" w:rsidR="0054168B" w:rsidRPr="001F4BC5" w:rsidRDefault="0054168B" w:rsidP="00042386">
      <w:pPr>
        <w:jc w:val="both"/>
        <w:rPr>
          <w:rFonts w:asciiTheme="majorHAnsi" w:hAnsiTheme="majorHAnsi" w:cs="Arial"/>
          <w:sz w:val="24"/>
          <w:szCs w:val="24"/>
        </w:rPr>
      </w:pPr>
    </w:p>
    <w:p w14:paraId="7BF02D9B" w14:textId="77777777" w:rsidR="0054168B" w:rsidRPr="001F4BC5" w:rsidRDefault="0054168B" w:rsidP="00042386">
      <w:pPr>
        <w:jc w:val="both"/>
        <w:rPr>
          <w:rFonts w:asciiTheme="majorHAnsi" w:hAnsiTheme="majorHAnsi" w:cs="Arial"/>
          <w:i/>
          <w:iCs/>
          <w:sz w:val="24"/>
          <w:szCs w:val="24"/>
        </w:rPr>
      </w:pPr>
      <w:r w:rsidRPr="001F4BC5">
        <w:rPr>
          <w:rFonts w:asciiTheme="majorHAnsi" w:hAnsiTheme="majorHAnsi" w:cs="Arial"/>
          <w:b/>
          <w:i/>
          <w:iCs/>
          <w:sz w:val="24"/>
          <w:szCs w:val="24"/>
        </w:rPr>
        <w:t xml:space="preserve">If the provisions described in this application need to be changed due to unforeseen circumstances, the </w:t>
      </w:r>
      <w:r w:rsidR="006502E5" w:rsidRPr="001F4BC5">
        <w:rPr>
          <w:rFonts w:asciiTheme="majorHAnsi" w:hAnsiTheme="majorHAnsi" w:cs="Arial"/>
          <w:b/>
          <w:i/>
          <w:iCs/>
          <w:sz w:val="24"/>
          <w:szCs w:val="24"/>
        </w:rPr>
        <w:t>e</w:t>
      </w:r>
      <w:r w:rsidRPr="001F4BC5">
        <w:rPr>
          <w:rFonts w:asciiTheme="majorHAnsi" w:hAnsiTheme="majorHAnsi" w:cs="Arial"/>
          <w:b/>
          <w:i/>
          <w:iCs/>
          <w:sz w:val="24"/>
          <w:szCs w:val="24"/>
        </w:rPr>
        <w:t xml:space="preserve">ducation </w:t>
      </w:r>
      <w:r w:rsidR="006502E5" w:rsidRPr="001F4BC5">
        <w:rPr>
          <w:rFonts w:asciiTheme="majorHAnsi" w:hAnsiTheme="majorHAnsi" w:cs="Arial"/>
          <w:b/>
          <w:i/>
          <w:iCs/>
          <w:sz w:val="24"/>
          <w:szCs w:val="24"/>
        </w:rPr>
        <w:t>a</w:t>
      </w:r>
      <w:r w:rsidRPr="001F4BC5">
        <w:rPr>
          <w:rFonts w:asciiTheme="majorHAnsi" w:hAnsiTheme="majorHAnsi" w:cs="Arial"/>
          <w:b/>
          <w:i/>
          <w:iCs/>
          <w:sz w:val="24"/>
          <w:szCs w:val="24"/>
        </w:rPr>
        <w:t xml:space="preserve">dvisor </w:t>
      </w:r>
      <w:r w:rsidR="006502E5" w:rsidRPr="001F4BC5">
        <w:rPr>
          <w:rFonts w:asciiTheme="majorHAnsi" w:hAnsiTheme="majorHAnsi" w:cs="Arial"/>
          <w:b/>
          <w:i/>
          <w:iCs/>
          <w:sz w:val="24"/>
          <w:szCs w:val="24"/>
        </w:rPr>
        <w:t>from the Embassy of Spain assigned to your area</w:t>
      </w:r>
      <w:r w:rsidRPr="001F4BC5">
        <w:rPr>
          <w:rFonts w:asciiTheme="majorHAnsi" w:hAnsiTheme="majorHAnsi" w:cs="Arial"/>
          <w:b/>
          <w:i/>
          <w:iCs/>
          <w:sz w:val="24"/>
          <w:szCs w:val="24"/>
        </w:rPr>
        <w:t xml:space="preserve"> should be notified immediately.</w:t>
      </w:r>
    </w:p>
    <w:p w14:paraId="48127E62" w14:textId="77777777" w:rsidR="0054168B" w:rsidRPr="001F4BC5" w:rsidRDefault="0054168B" w:rsidP="00042386">
      <w:pPr>
        <w:jc w:val="both"/>
        <w:rPr>
          <w:rFonts w:asciiTheme="majorHAnsi" w:hAnsiTheme="majorHAnsi" w:cs="Arial"/>
          <w:b/>
          <w:bCs/>
          <w:sz w:val="24"/>
          <w:szCs w:val="24"/>
        </w:rPr>
      </w:pPr>
    </w:p>
    <w:p w14:paraId="151480A6" w14:textId="77777777" w:rsidR="00F1394F" w:rsidRPr="001F4BC5" w:rsidRDefault="00F1394F" w:rsidP="00042386">
      <w:pPr>
        <w:jc w:val="both"/>
        <w:rPr>
          <w:rFonts w:asciiTheme="majorHAnsi" w:hAnsiTheme="majorHAnsi" w:cs="Arial"/>
          <w:b/>
          <w:bCs/>
          <w:sz w:val="24"/>
          <w:szCs w:val="24"/>
        </w:rPr>
      </w:pPr>
    </w:p>
    <w:p w14:paraId="08873ECF" w14:textId="77777777" w:rsidR="0054168B" w:rsidRPr="00A42243" w:rsidRDefault="0054168B" w:rsidP="00042386">
      <w:pPr>
        <w:jc w:val="both"/>
        <w:rPr>
          <w:rFonts w:asciiTheme="majorHAnsi" w:hAnsiTheme="majorHAnsi" w:cs="Arial"/>
          <w:b/>
          <w:bCs/>
          <w:color w:val="365F91" w:themeColor="accent1" w:themeShade="BF"/>
          <w:sz w:val="26"/>
          <w:szCs w:val="26"/>
        </w:rPr>
      </w:pPr>
      <w:r w:rsidRPr="00A42243">
        <w:rPr>
          <w:rFonts w:asciiTheme="majorHAnsi" w:hAnsiTheme="majorHAnsi" w:cs="Arial"/>
          <w:b/>
          <w:bCs/>
          <w:color w:val="365F91" w:themeColor="accent1" w:themeShade="BF"/>
          <w:sz w:val="26"/>
          <w:szCs w:val="26"/>
        </w:rPr>
        <w:t>8. ACCEPTANCE OF PROGRAM CONDITIONS</w:t>
      </w:r>
    </w:p>
    <w:p w14:paraId="4781506F" w14:textId="77777777" w:rsidR="0054168B" w:rsidRPr="001F4BC5" w:rsidRDefault="0054168B" w:rsidP="00042386">
      <w:pPr>
        <w:jc w:val="both"/>
        <w:rPr>
          <w:rFonts w:asciiTheme="majorHAnsi" w:hAnsiTheme="majorHAnsi" w:cs="Arial"/>
          <w:sz w:val="24"/>
          <w:szCs w:val="24"/>
        </w:rPr>
      </w:pPr>
    </w:p>
    <w:p w14:paraId="46F785DF" w14:textId="4021E93D" w:rsidR="00A026B4" w:rsidRPr="001F4BC5" w:rsidRDefault="00A026B4" w:rsidP="00042386">
      <w:pPr>
        <w:spacing w:line="360" w:lineRule="auto"/>
        <w:jc w:val="both"/>
        <w:rPr>
          <w:rFonts w:asciiTheme="majorHAnsi" w:hAnsiTheme="majorHAnsi" w:cs="Arial"/>
          <w:sz w:val="24"/>
          <w:szCs w:val="24"/>
        </w:rPr>
      </w:pPr>
      <w:r w:rsidRPr="001F4BC5">
        <w:rPr>
          <w:rFonts w:asciiTheme="majorHAnsi" w:hAnsiTheme="majorHAnsi" w:cs="Arial"/>
          <w:sz w:val="24"/>
          <w:szCs w:val="24"/>
        </w:rPr>
        <w:t xml:space="preserve">Please, </w:t>
      </w:r>
      <w:r w:rsidR="007B1C67">
        <w:rPr>
          <w:rFonts w:asciiTheme="majorHAnsi" w:hAnsiTheme="majorHAnsi" w:cs="Arial"/>
          <w:sz w:val="24"/>
          <w:szCs w:val="24"/>
        </w:rPr>
        <w:t>check</w:t>
      </w:r>
      <w:r w:rsidRPr="001F4BC5">
        <w:rPr>
          <w:rFonts w:asciiTheme="majorHAnsi" w:hAnsiTheme="majorHAnsi" w:cs="Arial"/>
          <w:sz w:val="24"/>
          <w:szCs w:val="24"/>
        </w:rPr>
        <w:t xml:space="preserve"> and sign:</w:t>
      </w:r>
    </w:p>
    <w:p w14:paraId="06E7DD0A" w14:textId="770DD62A" w:rsidR="00A026B4" w:rsidRPr="001F4BC5" w:rsidRDefault="00000000" w:rsidP="00D429A0">
      <w:pPr>
        <w:tabs>
          <w:tab w:val="left" w:pos="567"/>
        </w:tabs>
        <w:spacing w:after="120"/>
        <w:ind w:left="567" w:hanging="283"/>
        <w:jc w:val="both"/>
        <w:rPr>
          <w:rFonts w:asciiTheme="majorHAnsi" w:hAnsiTheme="majorHAnsi" w:cs="Arial"/>
          <w:iCs/>
          <w:sz w:val="24"/>
          <w:szCs w:val="24"/>
        </w:rPr>
      </w:pPr>
      <w:sdt>
        <w:sdtPr>
          <w:rPr>
            <w:rFonts w:asciiTheme="majorHAnsi" w:hAnsiTheme="majorHAnsi" w:cs="Arial"/>
            <w:sz w:val="24"/>
            <w:szCs w:val="24"/>
          </w:rPr>
          <w:id w:val="-372543275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E824FB" w:rsidRPr="001F4BC5">
            <w:rPr>
              <w:rFonts w:ascii="Segoe UI Symbol" w:eastAsia="MS Gothic" w:hAnsi="Segoe UI Symbol" w:cs="Segoe UI Symbol"/>
              <w:sz w:val="24"/>
              <w:szCs w:val="24"/>
            </w:rPr>
            <w:t>☐</w:t>
          </w:r>
        </w:sdtContent>
      </w:sdt>
      <w:r w:rsidR="00F1394F" w:rsidRPr="001F4BC5">
        <w:rPr>
          <w:rFonts w:asciiTheme="majorHAnsi" w:hAnsiTheme="majorHAnsi" w:cs="Arial"/>
          <w:sz w:val="24"/>
          <w:szCs w:val="24"/>
        </w:rPr>
        <w:tab/>
      </w:r>
      <w:r w:rsidR="007750E8" w:rsidRPr="001F4BC5">
        <w:rPr>
          <w:rFonts w:asciiTheme="majorHAnsi" w:hAnsiTheme="majorHAnsi" w:cs="Arial"/>
          <w:sz w:val="24"/>
          <w:szCs w:val="24"/>
        </w:rPr>
        <w:t>I</w:t>
      </w:r>
      <w:r w:rsidR="00B72A76" w:rsidRPr="001F4BC5">
        <w:rPr>
          <w:rFonts w:asciiTheme="majorHAnsi" w:hAnsiTheme="majorHAnsi" w:cs="Arial"/>
          <w:sz w:val="24"/>
          <w:szCs w:val="24"/>
        </w:rPr>
        <w:t xml:space="preserve"> </w:t>
      </w:r>
      <w:r w:rsidR="0054168B" w:rsidRPr="001F4BC5">
        <w:rPr>
          <w:rFonts w:asciiTheme="majorHAnsi" w:hAnsiTheme="majorHAnsi" w:cs="Arial"/>
          <w:sz w:val="24"/>
          <w:szCs w:val="24"/>
        </w:rPr>
        <w:t xml:space="preserve">have read the information contained in the </w:t>
      </w:r>
      <w:r w:rsidR="0054168B" w:rsidRPr="001F4BC5">
        <w:rPr>
          <w:rFonts w:asciiTheme="majorHAnsi" w:hAnsiTheme="majorHAnsi" w:cs="Arial"/>
          <w:i/>
          <w:sz w:val="24"/>
          <w:szCs w:val="24"/>
        </w:rPr>
        <w:t xml:space="preserve">Guidelines </w:t>
      </w:r>
      <w:r w:rsidR="0054168B" w:rsidRPr="001F4BC5">
        <w:rPr>
          <w:rFonts w:asciiTheme="majorHAnsi" w:hAnsiTheme="majorHAnsi" w:cs="Arial"/>
          <w:iCs/>
          <w:sz w:val="24"/>
          <w:szCs w:val="24"/>
        </w:rPr>
        <w:t>and in this</w:t>
      </w:r>
      <w:r w:rsidR="0054168B" w:rsidRPr="001F4BC5">
        <w:rPr>
          <w:rFonts w:asciiTheme="majorHAnsi" w:hAnsiTheme="majorHAnsi" w:cs="Arial"/>
          <w:i/>
          <w:sz w:val="24"/>
          <w:szCs w:val="24"/>
        </w:rPr>
        <w:t xml:space="preserve"> Application Form</w:t>
      </w:r>
      <w:r w:rsidR="00E824FB" w:rsidRPr="001F4BC5">
        <w:rPr>
          <w:rFonts w:asciiTheme="majorHAnsi" w:hAnsiTheme="majorHAnsi" w:cs="Arial"/>
          <w:iCs/>
          <w:sz w:val="24"/>
          <w:szCs w:val="24"/>
        </w:rPr>
        <w:t>.</w:t>
      </w:r>
    </w:p>
    <w:p w14:paraId="08177764" w14:textId="25F60A08" w:rsidR="00A026B4" w:rsidRPr="001F4BC5" w:rsidRDefault="00000000" w:rsidP="00D429A0">
      <w:pPr>
        <w:tabs>
          <w:tab w:val="left" w:pos="567"/>
        </w:tabs>
        <w:spacing w:after="120"/>
        <w:ind w:left="567" w:hanging="283"/>
        <w:jc w:val="both"/>
        <w:rPr>
          <w:rFonts w:asciiTheme="majorHAnsi" w:hAnsiTheme="majorHAnsi" w:cs="Arial"/>
          <w:sz w:val="24"/>
          <w:szCs w:val="24"/>
        </w:rPr>
      </w:pPr>
      <w:sdt>
        <w:sdtPr>
          <w:rPr>
            <w:rFonts w:asciiTheme="majorHAnsi" w:hAnsiTheme="majorHAnsi" w:cs="Arial"/>
            <w:sz w:val="24"/>
            <w:szCs w:val="24"/>
          </w:rPr>
          <w:id w:val="967325706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E824FB" w:rsidRPr="001F4BC5">
            <w:rPr>
              <w:rFonts w:ascii="Segoe UI Symbol" w:eastAsia="MS Gothic" w:hAnsi="Segoe UI Symbol" w:cs="Segoe UI Symbol"/>
              <w:sz w:val="24"/>
              <w:szCs w:val="24"/>
            </w:rPr>
            <w:t>☐</w:t>
          </w:r>
        </w:sdtContent>
      </w:sdt>
      <w:r w:rsidR="00F1394F" w:rsidRPr="001F4BC5">
        <w:rPr>
          <w:rFonts w:asciiTheme="majorHAnsi" w:hAnsiTheme="majorHAnsi" w:cs="Arial"/>
          <w:sz w:val="24"/>
          <w:szCs w:val="24"/>
        </w:rPr>
        <w:tab/>
      </w:r>
      <w:r w:rsidR="0054168B" w:rsidRPr="001F4BC5">
        <w:rPr>
          <w:rFonts w:asciiTheme="majorHAnsi" w:hAnsiTheme="majorHAnsi" w:cs="Arial"/>
          <w:sz w:val="24"/>
          <w:szCs w:val="24"/>
        </w:rPr>
        <w:t xml:space="preserve">I understand and accept the conditions of the Spanish </w:t>
      </w:r>
      <w:r w:rsidR="006502E5" w:rsidRPr="001F4BC5">
        <w:rPr>
          <w:rFonts w:asciiTheme="majorHAnsi" w:hAnsiTheme="majorHAnsi" w:cs="Arial"/>
          <w:sz w:val="24"/>
          <w:szCs w:val="24"/>
        </w:rPr>
        <w:t>l</w:t>
      </w:r>
      <w:r w:rsidR="0054168B" w:rsidRPr="001F4BC5">
        <w:rPr>
          <w:rFonts w:asciiTheme="majorHAnsi" w:hAnsiTheme="majorHAnsi" w:cs="Arial"/>
          <w:sz w:val="24"/>
          <w:szCs w:val="24"/>
        </w:rPr>
        <w:t xml:space="preserve">anguage </w:t>
      </w:r>
      <w:r w:rsidR="004F3464" w:rsidRPr="001F4BC5">
        <w:rPr>
          <w:rFonts w:asciiTheme="majorHAnsi" w:hAnsiTheme="majorHAnsi" w:cs="Arial"/>
          <w:sz w:val="24"/>
          <w:szCs w:val="24"/>
        </w:rPr>
        <w:t>assistants’</w:t>
      </w:r>
      <w:r w:rsidR="0054168B" w:rsidRPr="001F4BC5">
        <w:rPr>
          <w:rFonts w:asciiTheme="majorHAnsi" w:hAnsiTheme="majorHAnsi" w:cs="Arial"/>
          <w:sz w:val="24"/>
          <w:szCs w:val="24"/>
        </w:rPr>
        <w:t xml:space="preserve"> </w:t>
      </w:r>
      <w:r w:rsidR="00A026B4" w:rsidRPr="001F4BC5">
        <w:rPr>
          <w:rFonts w:asciiTheme="majorHAnsi" w:hAnsiTheme="majorHAnsi" w:cs="Arial"/>
          <w:sz w:val="24"/>
          <w:szCs w:val="24"/>
        </w:rPr>
        <w:t>program</w:t>
      </w:r>
      <w:r w:rsidR="00E824FB" w:rsidRPr="001F4BC5">
        <w:rPr>
          <w:rFonts w:asciiTheme="majorHAnsi" w:hAnsiTheme="majorHAnsi" w:cs="Arial"/>
          <w:sz w:val="24"/>
          <w:szCs w:val="24"/>
        </w:rPr>
        <w:t>.</w:t>
      </w:r>
    </w:p>
    <w:p w14:paraId="074BF7FF" w14:textId="6BF265B5" w:rsidR="0054168B" w:rsidRDefault="00000000" w:rsidP="00D429A0">
      <w:pPr>
        <w:tabs>
          <w:tab w:val="left" w:pos="567"/>
        </w:tabs>
        <w:spacing w:line="360" w:lineRule="auto"/>
        <w:ind w:left="567" w:hanging="283"/>
        <w:jc w:val="both"/>
        <w:rPr>
          <w:rFonts w:asciiTheme="majorHAnsi" w:hAnsiTheme="majorHAnsi" w:cs="Arial"/>
          <w:sz w:val="24"/>
          <w:szCs w:val="24"/>
        </w:rPr>
      </w:pPr>
      <w:sdt>
        <w:sdtPr>
          <w:rPr>
            <w:rFonts w:asciiTheme="majorHAnsi" w:hAnsiTheme="majorHAnsi" w:cs="Arial"/>
            <w:sz w:val="24"/>
            <w:szCs w:val="24"/>
          </w:rPr>
          <w:id w:val="108511277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E824FB" w:rsidRPr="001F4BC5">
            <w:rPr>
              <w:rFonts w:ascii="Segoe UI Symbol" w:eastAsia="MS Gothic" w:hAnsi="Segoe UI Symbol" w:cs="Segoe UI Symbol"/>
              <w:sz w:val="24"/>
              <w:szCs w:val="24"/>
            </w:rPr>
            <w:t>☐</w:t>
          </w:r>
        </w:sdtContent>
      </w:sdt>
      <w:r w:rsidR="00F1394F" w:rsidRPr="001F4BC5">
        <w:rPr>
          <w:rFonts w:asciiTheme="majorHAnsi" w:hAnsiTheme="majorHAnsi" w:cs="Arial"/>
          <w:sz w:val="24"/>
          <w:szCs w:val="24"/>
        </w:rPr>
        <w:tab/>
      </w:r>
      <w:r w:rsidR="00133366" w:rsidRPr="001F4BC5">
        <w:rPr>
          <w:rFonts w:asciiTheme="majorHAnsi" w:hAnsiTheme="majorHAnsi" w:cs="Arial"/>
          <w:sz w:val="24"/>
          <w:szCs w:val="24"/>
        </w:rPr>
        <w:t>I confirm the acceptance of this</w:t>
      </w:r>
      <w:r w:rsidR="0054168B" w:rsidRPr="001F4BC5">
        <w:rPr>
          <w:rFonts w:asciiTheme="majorHAnsi" w:hAnsiTheme="majorHAnsi" w:cs="Arial"/>
          <w:sz w:val="24"/>
          <w:szCs w:val="24"/>
        </w:rPr>
        <w:t xml:space="preserve"> agreement.</w:t>
      </w:r>
    </w:p>
    <w:p w14:paraId="2FAFC071" w14:textId="04768C57" w:rsidR="0061021D" w:rsidRPr="001F4BC5" w:rsidRDefault="0061021D" w:rsidP="00042386">
      <w:pPr>
        <w:tabs>
          <w:tab w:val="left" w:pos="567"/>
        </w:tabs>
        <w:spacing w:line="360" w:lineRule="auto"/>
        <w:ind w:left="567" w:hanging="283"/>
        <w:jc w:val="both"/>
        <w:rPr>
          <w:rFonts w:asciiTheme="majorHAnsi" w:hAnsiTheme="majorHAnsi" w:cs="Arial"/>
          <w:sz w:val="24"/>
          <w:szCs w:val="24"/>
        </w:rPr>
      </w:pPr>
      <w:r w:rsidRPr="001F4BC5">
        <w:rPr>
          <w:rFonts w:asciiTheme="majorHAnsi" w:hAnsiTheme="majorHAnsi" w:cs="Arial"/>
          <w:sz w:val="24"/>
          <w:szCs w:val="24"/>
        </w:rPr>
        <w:t>Signature:</w:t>
      </w:r>
    </w:p>
    <w:p w14:paraId="22E4CB60" w14:textId="26091D5F" w:rsidR="0054168B" w:rsidRPr="001F4BC5" w:rsidRDefault="00000000" w:rsidP="002C7835">
      <w:pPr>
        <w:ind w:left="284"/>
        <w:jc w:val="both"/>
        <w:rPr>
          <w:rFonts w:asciiTheme="majorHAnsi" w:hAnsiTheme="majorHAnsi" w:cs="Arial"/>
          <w:sz w:val="24"/>
          <w:szCs w:val="24"/>
        </w:rPr>
      </w:pPr>
      <w:sdt>
        <w:sdtPr>
          <w:rPr>
            <w:rFonts w:asciiTheme="majorHAnsi" w:hAnsiTheme="majorHAnsi" w:cs="Arial"/>
            <w:sz w:val="24"/>
            <w:szCs w:val="24"/>
          </w:rPr>
          <w:id w:val="-547379635"/>
          <w:showingPlcHdr/>
          <w:picture/>
        </w:sdtPr>
        <w:sdtContent>
          <w:r w:rsidR="0061021D">
            <w:rPr>
              <w:rFonts w:asciiTheme="majorHAnsi" w:hAnsiTheme="majorHAnsi" w:cs="Arial"/>
              <w:noProof/>
              <w:sz w:val="24"/>
              <w:szCs w:val="24"/>
            </w:rPr>
            <w:drawing>
              <wp:inline distT="0" distB="0" distL="0" distR="0" wp14:anchorId="4D5C3172" wp14:editId="2037886E">
                <wp:extent cx="3438525" cy="981075"/>
                <wp:effectExtent l="0" t="0" r="9525" b="9525"/>
                <wp:docPr id="1" name="Imagen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3438525" cy="9810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sdtContent>
      </w:sdt>
    </w:p>
    <w:p w14:paraId="3E5AE550" w14:textId="77777777" w:rsidR="00133366" w:rsidRPr="001F4BC5" w:rsidRDefault="00133366" w:rsidP="002C7835">
      <w:pPr>
        <w:ind w:left="284"/>
        <w:jc w:val="both"/>
        <w:rPr>
          <w:rFonts w:asciiTheme="majorHAnsi" w:hAnsiTheme="majorHAnsi" w:cs="Arial"/>
          <w:sz w:val="24"/>
          <w:szCs w:val="24"/>
        </w:rPr>
      </w:pPr>
    </w:p>
    <w:p w14:paraId="401BF3D2" w14:textId="73B52A1E" w:rsidR="00A026B4" w:rsidRPr="001F4BC5" w:rsidRDefault="00A026B4" w:rsidP="002C7835">
      <w:pPr>
        <w:spacing w:after="60"/>
        <w:ind w:left="284"/>
        <w:jc w:val="both"/>
        <w:rPr>
          <w:rFonts w:asciiTheme="majorHAnsi" w:hAnsiTheme="majorHAnsi" w:cs="Arial"/>
          <w:sz w:val="24"/>
          <w:szCs w:val="24"/>
        </w:rPr>
      </w:pPr>
      <w:r w:rsidRPr="001F4BC5">
        <w:rPr>
          <w:rFonts w:asciiTheme="majorHAnsi" w:hAnsiTheme="majorHAnsi" w:cs="Arial"/>
          <w:sz w:val="24"/>
          <w:szCs w:val="24"/>
        </w:rPr>
        <w:t>Name</w:t>
      </w:r>
      <w:r w:rsidR="00E824FB" w:rsidRPr="001F4BC5">
        <w:rPr>
          <w:rFonts w:asciiTheme="majorHAnsi" w:hAnsiTheme="majorHAnsi" w:cs="Arial"/>
          <w:sz w:val="24"/>
          <w:szCs w:val="24"/>
        </w:rPr>
        <w:t>:</w:t>
      </w:r>
      <w:r w:rsidRPr="001F4BC5">
        <w:rPr>
          <w:rFonts w:asciiTheme="majorHAnsi" w:hAnsiTheme="majorHAnsi" w:cs="Arial"/>
          <w:sz w:val="24"/>
          <w:szCs w:val="24"/>
        </w:rPr>
        <w:t xml:space="preserve"> </w:t>
      </w:r>
      <w:sdt>
        <w:sdtPr>
          <w:rPr>
            <w:rFonts w:asciiTheme="majorHAnsi" w:hAnsiTheme="majorHAnsi" w:cs="Arial"/>
            <w:sz w:val="24"/>
            <w:szCs w:val="24"/>
          </w:rPr>
          <w:id w:val="1972940967"/>
          <w:placeholder>
            <w:docPart w:val="F3806973EDD346B8A80A8DD416D37AEA"/>
          </w:placeholder>
          <w:showingPlcHdr/>
        </w:sdtPr>
        <w:sdtContent>
          <w:r w:rsidR="00722F63">
            <w:rPr>
              <w:rStyle w:val="Textodelmarcadordeposicin"/>
              <w:rFonts w:asciiTheme="majorHAnsi" w:hAnsiTheme="majorHAnsi"/>
              <w:color w:val="365F91" w:themeColor="accent1" w:themeShade="BF"/>
              <w:sz w:val="24"/>
              <w:szCs w:val="24"/>
            </w:rPr>
            <w:t>Click and write here.</w:t>
          </w:r>
        </w:sdtContent>
      </w:sdt>
    </w:p>
    <w:p w14:paraId="0B659D41" w14:textId="23B5F833" w:rsidR="00A026B4" w:rsidRPr="001F4BC5" w:rsidRDefault="00A026B4" w:rsidP="002C7835">
      <w:pPr>
        <w:spacing w:after="60"/>
        <w:ind w:left="284"/>
        <w:jc w:val="both"/>
        <w:rPr>
          <w:rFonts w:asciiTheme="majorHAnsi" w:hAnsiTheme="majorHAnsi" w:cs="Arial"/>
          <w:sz w:val="24"/>
          <w:szCs w:val="24"/>
        </w:rPr>
      </w:pPr>
      <w:r w:rsidRPr="001F4BC5">
        <w:rPr>
          <w:rFonts w:asciiTheme="majorHAnsi" w:hAnsiTheme="majorHAnsi" w:cs="Arial"/>
          <w:sz w:val="24"/>
          <w:szCs w:val="24"/>
        </w:rPr>
        <w:t>Position</w:t>
      </w:r>
      <w:r w:rsidR="00E824FB" w:rsidRPr="001F4BC5">
        <w:rPr>
          <w:rFonts w:asciiTheme="majorHAnsi" w:hAnsiTheme="majorHAnsi" w:cs="Arial"/>
          <w:sz w:val="24"/>
          <w:szCs w:val="24"/>
        </w:rPr>
        <w:t>:</w:t>
      </w:r>
      <w:r w:rsidR="00A46DD4" w:rsidRPr="001F4BC5">
        <w:rPr>
          <w:rFonts w:asciiTheme="majorHAnsi" w:hAnsiTheme="majorHAnsi" w:cs="Arial"/>
          <w:sz w:val="24"/>
          <w:szCs w:val="24"/>
        </w:rPr>
        <w:t xml:space="preserve"> </w:t>
      </w:r>
      <w:sdt>
        <w:sdtPr>
          <w:rPr>
            <w:rFonts w:asciiTheme="majorHAnsi" w:hAnsiTheme="majorHAnsi" w:cs="Arial"/>
            <w:sz w:val="24"/>
            <w:szCs w:val="24"/>
          </w:rPr>
          <w:id w:val="1420063621"/>
          <w:placeholder>
            <w:docPart w:val="35B3EB1EBD9C47F3BD674D3A0A3FEC04"/>
          </w:placeholder>
          <w:showingPlcHdr/>
        </w:sdtPr>
        <w:sdtContent>
          <w:r w:rsidR="00722F63">
            <w:rPr>
              <w:rStyle w:val="Textodelmarcadordeposicin"/>
              <w:rFonts w:asciiTheme="majorHAnsi" w:hAnsiTheme="majorHAnsi"/>
              <w:color w:val="365F91" w:themeColor="accent1" w:themeShade="BF"/>
              <w:sz w:val="24"/>
              <w:szCs w:val="24"/>
            </w:rPr>
            <w:t>Click and write here.</w:t>
          </w:r>
        </w:sdtContent>
      </w:sdt>
    </w:p>
    <w:p w14:paraId="544E718C" w14:textId="124B992C" w:rsidR="00A026B4" w:rsidRPr="001F4BC5" w:rsidRDefault="00A026B4" w:rsidP="002C7835">
      <w:pPr>
        <w:ind w:left="284"/>
        <w:jc w:val="both"/>
        <w:rPr>
          <w:rFonts w:asciiTheme="majorHAnsi" w:hAnsiTheme="majorHAnsi" w:cs="Arial"/>
          <w:sz w:val="24"/>
          <w:szCs w:val="24"/>
        </w:rPr>
      </w:pPr>
      <w:r w:rsidRPr="001F4BC5">
        <w:rPr>
          <w:rFonts w:asciiTheme="majorHAnsi" w:hAnsiTheme="majorHAnsi" w:cs="Arial"/>
          <w:sz w:val="24"/>
          <w:szCs w:val="24"/>
        </w:rPr>
        <w:t>Place and date</w:t>
      </w:r>
      <w:r w:rsidR="00E824FB" w:rsidRPr="001F4BC5">
        <w:rPr>
          <w:rFonts w:asciiTheme="majorHAnsi" w:hAnsiTheme="majorHAnsi" w:cs="Arial"/>
          <w:sz w:val="24"/>
          <w:szCs w:val="24"/>
        </w:rPr>
        <w:t>:</w:t>
      </w:r>
      <w:r w:rsidR="00A46DD4" w:rsidRPr="001F4BC5">
        <w:rPr>
          <w:rFonts w:asciiTheme="majorHAnsi" w:hAnsiTheme="majorHAnsi" w:cs="Arial"/>
          <w:sz w:val="24"/>
          <w:szCs w:val="24"/>
        </w:rPr>
        <w:t xml:space="preserve"> </w:t>
      </w:r>
      <w:sdt>
        <w:sdtPr>
          <w:rPr>
            <w:rFonts w:asciiTheme="majorHAnsi" w:hAnsiTheme="majorHAnsi" w:cs="Arial"/>
            <w:sz w:val="24"/>
            <w:szCs w:val="24"/>
          </w:rPr>
          <w:id w:val="26921600"/>
          <w:placeholder>
            <w:docPart w:val="2469F130BAF94EA6A442B88B06B80B60"/>
          </w:placeholder>
          <w:showingPlcHdr/>
        </w:sdtPr>
        <w:sdtContent>
          <w:r w:rsidR="00722F63">
            <w:rPr>
              <w:rStyle w:val="Textodelmarcadordeposicin"/>
              <w:rFonts w:asciiTheme="majorHAnsi" w:hAnsiTheme="majorHAnsi"/>
              <w:color w:val="365F91" w:themeColor="accent1" w:themeShade="BF"/>
              <w:sz w:val="24"/>
              <w:szCs w:val="24"/>
            </w:rPr>
            <w:t>Click and write here.</w:t>
          </w:r>
        </w:sdtContent>
      </w:sdt>
    </w:p>
    <w:p w14:paraId="6066E4C5" w14:textId="77777777" w:rsidR="00A026B4" w:rsidRPr="00F24916" w:rsidRDefault="00A026B4" w:rsidP="00042386">
      <w:pPr>
        <w:jc w:val="both"/>
        <w:rPr>
          <w:rFonts w:asciiTheme="majorHAnsi" w:hAnsiTheme="majorHAnsi" w:cs="Arial"/>
        </w:rPr>
      </w:pPr>
    </w:p>
    <w:p w14:paraId="56896CB6" w14:textId="77777777" w:rsidR="00F24916" w:rsidRPr="00F24916" w:rsidRDefault="00F24916" w:rsidP="00042386">
      <w:pPr>
        <w:jc w:val="both"/>
        <w:rPr>
          <w:rFonts w:asciiTheme="majorHAnsi" w:hAnsiTheme="majorHAnsi" w:cs="Arial"/>
        </w:rPr>
      </w:pPr>
    </w:p>
    <w:p w14:paraId="00C8C003" w14:textId="30932F81" w:rsidR="0061021D" w:rsidRDefault="0054168B" w:rsidP="002C7835">
      <w:pPr>
        <w:spacing w:after="60"/>
        <w:jc w:val="center"/>
        <w:rPr>
          <w:rFonts w:asciiTheme="majorHAnsi" w:hAnsiTheme="majorHAnsi" w:cs="Arial"/>
          <w:b/>
          <w:i/>
          <w:iCs/>
          <w:color w:val="365F91" w:themeColor="accent1" w:themeShade="BF"/>
          <w:sz w:val="24"/>
          <w:szCs w:val="24"/>
        </w:rPr>
      </w:pPr>
      <w:r w:rsidRPr="001F4BC5">
        <w:rPr>
          <w:rFonts w:asciiTheme="majorHAnsi" w:hAnsiTheme="majorHAnsi" w:cs="Arial"/>
          <w:b/>
          <w:i/>
          <w:iCs/>
          <w:color w:val="365F91" w:themeColor="accent1" w:themeShade="BF"/>
          <w:sz w:val="24"/>
          <w:szCs w:val="24"/>
        </w:rPr>
        <w:t xml:space="preserve">Please </w:t>
      </w:r>
      <w:r w:rsidR="0061021D">
        <w:rPr>
          <w:rFonts w:asciiTheme="majorHAnsi" w:hAnsiTheme="majorHAnsi" w:cs="Arial"/>
          <w:b/>
          <w:i/>
          <w:iCs/>
          <w:color w:val="365F91" w:themeColor="accent1" w:themeShade="BF"/>
          <w:sz w:val="24"/>
          <w:szCs w:val="24"/>
        </w:rPr>
        <w:t>sign</w:t>
      </w:r>
      <w:r w:rsidRPr="001F4BC5">
        <w:rPr>
          <w:rFonts w:asciiTheme="majorHAnsi" w:hAnsiTheme="majorHAnsi" w:cs="Arial"/>
          <w:b/>
          <w:i/>
          <w:iCs/>
          <w:color w:val="365F91" w:themeColor="accent1" w:themeShade="BF"/>
          <w:sz w:val="24"/>
          <w:szCs w:val="24"/>
        </w:rPr>
        <w:t xml:space="preserve"> </w:t>
      </w:r>
      <w:r w:rsidR="00722F63">
        <w:rPr>
          <w:rFonts w:asciiTheme="majorHAnsi" w:hAnsiTheme="majorHAnsi" w:cs="Arial"/>
          <w:b/>
          <w:i/>
          <w:iCs/>
          <w:color w:val="365F91" w:themeColor="accent1" w:themeShade="BF"/>
          <w:sz w:val="24"/>
          <w:szCs w:val="24"/>
        </w:rPr>
        <w:t xml:space="preserve">this agreement, </w:t>
      </w:r>
      <w:r w:rsidR="0061021D">
        <w:rPr>
          <w:rFonts w:asciiTheme="majorHAnsi" w:hAnsiTheme="majorHAnsi" w:cs="Arial"/>
          <w:b/>
          <w:i/>
          <w:iCs/>
          <w:color w:val="365F91" w:themeColor="accent1" w:themeShade="BF"/>
          <w:sz w:val="24"/>
          <w:szCs w:val="24"/>
        </w:rPr>
        <w:t xml:space="preserve">print </w:t>
      </w:r>
      <w:r w:rsidR="002D1098">
        <w:rPr>
          <w:rFonts w:asciiTheme="majorHAnsi" w:hAnsiTheme="majorHAnsi" w:cs="Arial"/>
          <w:b/>
          <w:i/>
          <w:iCs/>
          <w:color w:val="365F91" w:themeColor="accent1" w:themeShade="BF"/>
          <w:sz w:val="24"/>
          <w:szCs w:val="24"/>
        </w:rPr>
        <w:t xml:space="preserve">it </w:t>
      </w:r>
      <w:r w:rsidR="0061021D">
        <w:rPr>
          <w:rFonts w:asciiTheme="majorHAnsi" w:hAnsiTheme="majorHAnsi" w:cs="Arial"/>
          <w:b/>
          <w:i/>
          <w:iCs/>
          <w:color w:val="365F91" w:themeColor="accent1" w:themeShade="BF"/>
          <w:sz w:val="24"/>
          <w:szCs w:val="24"/>
        </w:rPr>
        <w:t>to pdf,</w:t>
      </w:r>
    </w:p>
    <w:p w14:paraId="0B67AE50" w14:textId="33BA1D92" w:rsidR="002C7835" w:rsidRDefault="0061021D" w:rsidP="002C7835">
      <w:pPr>
        <w:spacing w:after="60"/>
        <w:jc w:val="center"/>
        <w:rPr>
          <w:rStyle w:val="Hipervnculo"/>
          <w:rFonts w:asciiTheme="majorHAnsi" w:hAnsiTheme="majorHAnsi" w:cs="Arial"/>
          <w:b/>
          <w:i/>
          <w:sz w:val="24"/>
          <w:u w:val="none"/>
        </w:rPr>
      </w:pPr>
      <w:r>
        <w:rPr>
          <w:rFonts w:asciiTheme="majorHAnsi" w:hAnsiTheme="majorHAnsi" w:cs="Arial"/>
          <w:b/>
          <w:i/>
          <w:iCs/>
          <w:color w:val="365F91" w:themeColor="accent1" w:themeShade="BF"/>
          <w:sz w:val="24"/>
          <w:szCs w:val="24"/>
        </w:rPr>
        <w:t xml:space="preserve">and email </w:t>
      </w:r>
      <w:r w:rsidR="002D1098">
        <w:rPr>
          <w:rFonts w:asciiTheme="majorHAnsi" w:hAnsiTheme="majorHAnsi" w:cs="Arial"/>
          <w:b/>
          <w:i/>
          <w:iCs/>
          <w:color w:val="365F91" w:themeColor="accent1" w:themeShade="BF"/>
          <w:sz w:val="24"/>
          <w:szCs w:val="24"/>
        </w:rPr>
        <w:t>the signed pdf file</w:t>
      </w:r>
      <w:r w:rsidR="002C7835">
        <w:rPr>
          <w:rFonts w:asciiTheme="majorHAnsi" w:hAnsiTheme="majorHAnsi" w:cs="Arial"/>
          <w:b/>
          <w:i/>
          <w:iCs/>
          <w:color w:val="365F91" w:themeColor="accent1" w:themeShade="BF"/>
          <w:sz w:val="24"/>
          <w:szCs w:val="24"/>
        </w:rPr>
        <w:t xml:space="preserve"> </w:t>
      </w:r>
      <w:r>
        <w:rPr>
          <w:rFonts w:asciiTheme="majorHAnsi" w:hAnsiTheme="majorHAnsi" w:cs="Arial"/>
          <w:b/>
          <w:i/>
          <w:iCs/>
          <w:color w:val="365F91" w:themeColor="accent1" w:themeShade="BF"/>
          <w:sz w:val="24"/>
          <w:szCs w:val="24"/>
        </w:rPr>
        <w:t xml:space="preserve">to </w:t>
      </w:r>
      <w:hyperlink r:id="rId14" w:history="1">
        <w:r w:rsidRPr="0061021D">
          <w:rPr>
            <w:rStyle w:val="Hipervnculo"/>
            <w:rFonts w:asciiTheme="majorHAnsi" w:hAnsiTheme="majorHAnsi" w:cs="Arial"/>
            <w:b/>
            <w:i/>
            <w:sz w:val="24"/>
            <w:u w:val="none"/>
          </w:rPr>
          <w:t>auxiliaresesp.usa@educacion.gob.es</w:t>
        </w:r>
      </w:hyperlink>
    </w:p>
    <w:p w14:paraId="224A9807" w14:textId="1849A669" w:rsidR="0061021D" w:rsidRDefault="0061021D" w:rsidP="002C7835">
      <w:pPr>
        <w:spacing w:after="180"/>
        <w:jc w:val="center"/>
        <w:rPr>
          <w:rFonts w:asciiTheme="majorHAnsi" w:hAnsiTheme="majorHAnsi" w:cs="Arial"/>
          <w:b/>
          <w:bCs/>
          <w:i/>
          <w:iCs/>
          <w:sz w:val="24"/>
          <w:szCs w:val="24"/>
        </w:rPr>
      </w:pPr>
      <w:r w:rsidRPr="0061021D">
        <w:rPr>
          <w:rFonts w:asciiTheme="majorHAnsi" w:hAnsiTheme="majorHAnsi" w:cs="Arial"/>
          <w:b/>
          <w:i/>
          <w:iCs/>
          <w:color w:val="365F91" w:themeColor="accent1" w:themeShade="BF"/>
          <w:sz w:val="24"/>
          <w:szCs w:val="24"/>
        </w:rPr>
        <w:t>by March 1</w:t>
      </w:r>
      <w:r w:rsidR="00D041F4">
        <w:rPr>
          <w:rFonts w:asciiTheme="majorHAnsi" w:hAnsiTheme="majorHAnsi" w:cs="Arial"/>
          <w:b/>
          <w:i/>
          <w:iCs/>
          <w:color w:val="365F91" w:themeColor="accent1" w:themeShade="BF"/>
          <w:sz w:val="24"/>
          <w:szCs w:val="24"/>
        </w:rPr>
        <w:t>6</w:t>
      </w:r>
      <w:r w:rsidRPr="0061021D">
        <w:rPr>
          <w:rFonts w:asciiTheme="majorHAnsi" w:hAnsiTheme="majorHAnsi" w:cs="Arial"/>
          <w:b/>
          <w:i/>
          <w:iCs/>
          <w:color w:val="365F91" w:themeColor="accent1" w:themeShade="BF"/>
          <w:sz w:val="24"/>
          <w:szCs w:val="24"/>
        </w:rPr>
        <w:t>th, 202</w:t>
      </w:r>
      <w:r w:rsidR="00D041F4">
        <w:rPr>
          <w:rFonts w:asciiTheme="majorHAnsi" w:hAnsiTheme="majorHAnsi" w:cs="Arial"/>
          <w:b/>
          <w:i/>
          <w:iCs/>
          <w:color w:val="365F91" w:themeColor="accent1" w:themeShade="BF"/>
          <w:sz w:val="24"/>
          <w:szCs w:val="24"/>
        </w:rPr>
        <w:t>6</w:t>
      </w:r>
    </w:p>
    <w:p w14:paraId="0A45546A" w14:textId="62555277" w:rsidR="006911D3" w:rsidRPr="001F4BC5" w:rsidRDefault="0061021D" w:rsidP="002C7835">
      <w:pPr>
        <w:spacing w:after="180"/>
        <w:jc w:val="center"/>
        <w:rPr>
          <w:rFonts w:asciiTheme="majorHAnsi" w:hAnsiTheme="majorHAnsi" w:cs="Arial"/>
          <w:b/>
          <w:i/>
          <w:iCs/>
          <w:color w:val="365F91" w:themeColor="accent1" w:themeShade="BF"/>
          <w:sz w:val="24"/>
          <w:szCs w:val="24"/>
        </w:rPr>
      </w:pPr>
      <w:r>
        <w:rPr>
          <w:rFonts w:asciiTheme="majorHAnsi" w:hAnsiTheme="majorHAnsi" w:cs="Arial"/>
          <w:b/>
          <w:i/>
          <w:iCs/>
          <w:color w:val="365F91" w:themeColor="accent1" w:themeShade="BF"/>
          <w:sz w:val="24"/>
          <w:szCs w:val="24"/>
        </w:rPr>
        <w:t>K</w:t>
      </w:r>
      <w:r w:rsidR="00722F63">
        <w:rPr>
          <w:rFonts w:asciiTheme="majorHAnsi" w:hAnsiTheme="majorHAnsi" w:cs="Arial"/>
          <w:b/>
          <w:i/>
          <w:iCs/>
          <w:color w:val="365F91" w:themeColor="accent1" w:themeShade="BF"/>
          <w:sz w:val="24"/>
          <w:szCs w:val="24"/>
        </w:rPr>
        <w:t xml:space="preserve">eep </w:t>
      </w:r>
      <w:r w:rsidR="0054168B" w:rsidRPr="001F4BC5">
        <w:rPr>
          <w:rFonts w:asciiTheme="majorHAnsi" w:hAnsiTheme="majorHAnsi" w:cs="Arial"/>
          <w:b/>
          <w:i/>
          <w:iCs/>
          <w:color w:val="365F91" w:themeColor="accent1" w:themeShade="BF"/>
          <w:sz w:val="24"/>
          <w:szCs w:val="24"/>
        </w:rPr>
        <w:t xml:space="preserve">a copy </w:t>
      </w:r>
      <w:proofErr w:type="gramStart"/>
      <w:r w:rsidR="00722F63">
        <w:rPr>
          <w:rFonts w:asciiTheme="majorHAnsi" w:hAnsiTheme="majorHAnsi" w:cs="Arial"/>
          <w:b/>
          <w:i/>
          <w:iCs/>
          <w:color w:val="365F91" w:themeColor="accent1" w:themeShade="BF"/>
          <w:sz w:val="24"/>
          <w:szCs w:val="24"/>
        </w:rPr>
        <w:t>f</w:t>
      </w:r>
      <w:r w:rsidR="00133366" w:rsidRPr="001F4BC5">
        <w:rPr>
          <w:rFonts w:asciiTheme="majorHAnsi" w:hAnsiTheme="majorHAnsi" w:cs="Arial"/>
          <w:b/>
          <w:i/>
          <w:iCs/>
          <w:color w:val="365F91" w:themeColor="accent1" w:themeShade="BF"/>
          <w:sz w:val="24"/>
          <w:szCs w:val="24"/>
        </w:rPr>
        <w:t>or</w:t>
      </w:r>
      <w:proofErr w:type="gramEnd"/>
      <w:r w:rsidR="00133366" w:rsidRPr="001F4BC5">
        <w:rPr>
          <w:rFonts w:asciiTheme="majorHAnsi" w:hAnsiTheme="majorHAnsi" w:cs="Arial"/>
          <w:b/>
          <w:i/>
          <w:iCs/>
          <w:color w:val="365F91" w:themeColor="accent1" w:themeShade="BF"/>
          <w:sz w:val="24"/>
          <w:szCs w:val="24"/>
        </w:rPr>
        <w:t xml:space="preserve"> your records</w:t>
      </w:r>
    </w:p>
    <w:p w14:paraId="20C414F7" w14:textId="020523F6" w:rsidR="00A026B4" w:rsidRPr="001F4BC5" w:rsidRDefault="00E824FB" w:rsidP="006911D3">
      <w:pPr>
        <w:jc w:val="center"/>
        <w:rPr>
          <w:rFonts w:asciiTheme="majorHAnsi" w:hAnsiTheme="majorHAnsi" w:cs="Arial"/>
          <w:i/>
          <w:iCs/>
          <w:color w:val="808080" w:themeColor="background1" w:themeShade="80"/>
          <w:sz w:val="24"/>
          <w:szCs w:val="24"/>
        </w:rPr>
      </w:pPr>
      <w:r w:rsidRPr="001F4BC5">
        <w:rPr>
          <w:rFonts w:asciiTheme="majorHAnsi" w:hAnsiTheme="majorHAnsi" w:cs="Arial"/>
          <w:i/>
          <w:iCs/>
          <w:color w:val="808080" w:themeColor="background1" w:themeShade="80"/>
          <w:sz w:val="24"/>
          <w:szCs w:val="24"/>
        </w:rPr>
        <w:t>Your</w:t>
      </w:r>
      <w:r w:rsidR="0054168B" w:rsidRPr="001F4BC5">
        <w:rPr>
          <w:rFonts w:asciiTheme="majorHAnsi" w:hAnsiTheme="majorHAnsi" w:cs="Arial"/>
          <w:i/>
          <w:iCs/>
          <w:color w:val="808080" w:themeColor="background1" w:themeShade="80"/>
          <w:sz w:val="24"/>
          <w:szCs w:val="24"/>
        </w:rPr>
        <w:t xml:space="preserve"> </w:t>
      </w:r>
      <w:r w:rsidR="00A026B4" w:rsidRPr="001F4BC5">
        <w:rPr>
          <w:rFonts w:asciiTheme="majorHAnsi" w:hAnsiTheme="majorHAnsi" w:cs="Arial"/>
          <w:i/>
          <w:iCs/>
          <w:color w:val="808080" w:themeColor="background1" w:themeShade="80"/>
          <w:sz w:val="24"/>
          <w:szCs w:val="24"/>
        </w:rPr>
        <w:t>local E</w:t>
      </w:r>
      <w:r w:rsidR="0054168B" w:rsidRPr="001F4BC5">
        <w:rPr>
          <w:rFonts w:asciiTheme="majorHAnsi" w:hAnsiTheme="majorHAnsi" w:cs="Arial"/>
          <w:i/>
          <w:iCs/>
          <w:color w:val="808080" w:themeColor="background1" w:themeShade="80"/>
          <w:sz w:val="24"/>
          <w:szCs w:val="24"/>
        </w:rPr>
        <w:t xml:space="preserve">ducation </w:t>
      </w:r>
      <w:r w:rsidR="004044D9" w:rsidRPr="001F4BC5">
        <w:rPr>
          <w:rFonts w:asciiTheme="majorHAnsi" w:hAnsiTheme="majorHAnsi" w:cs="Arial"/>
          <w:i/>
          <w:iCs/>
          <w:color w:val="808080" w:themeColor="background1" w:themeShade="80"/>
          <w:sz w:val="24"/>
          <w:szCs w:val="24"/>
        </w:rPr>
        <w:t>a</w:t>
      </w:r>
      <w:r w:rsidR="0054168B" w:rsidRPr="001F4BC5">
        <w:rPr>
          <w:rFonts w:asciiTheme="majorHAnsi" w:hAnsiTheme="majorHAnsi" w:cs="Arial"/>
          <w:i/>
          <w:iCs/>
          <w:color w:val="808080" w:themeColor="background1" w:themeShade="80"/>
          <w:sz w:val="24"/>
          <w:szCs w:val="24"/>
        </w:rPr>
        <w:t xml:space="preserve">dvisor </w:t>
      </w:r>
      <w:r w:rsidR="004044D9" w:rsidRPr="001F4BC5">
        <w:rPr>
          <w:rFonts w:asciiTheme="majorHAnsi" w:hAnsiTheme="majorHAnsi" w:cs="Arial"/>
          <w:i/>
          <w:iCs/>
          <w:color w:val="808080" w:themeColor="background1" w:themeShade="80"/>
          <w:sz w:val="24"/>
          <w:szCs w:val="24"/>
        </w:rPr>
        <w:t xml:space="preserve">from the Embassy of Spain </w:t>
      </w:r>
      <w:r w:rsidR="0054168B" w:rsidRPr="001F4BC5">
        <w:rPr>
          <w:rFonts w:asciiTheme="majorHAnsi" w:hAnsiTheme="majorHAnsi" w:cs="Arial"/>
          <w:i/>
          <w:iCs/>
          <w:color w:val="808080" w:themeColor="background1" w:themeShade="80"/>
          <w:sz w:val="24"/>
          <w:szCs w:val="24"/>
        </w:rPr>
        <w:t>will notify you</w:t>
      </w:r>
    </w:p>
    <w:p w14:paraId="1D6512E3" w14:textId="77777777" w:rsidR="00607228" w:rsidRPr="001F4BC5" w:rsidRDefault="0054168B" w:rsidP="006911D3">
      <w:pPr>
        <w:jc w:val="center"/>
        <w:rPr>
          <w:rFonts w:asciiTheme="majorHAnsi" w:hAnsiTheme="majorHAnsi" w:cs="Arial"/>
          <w:sz w:val="24"/>
          <w:szCs w:val="24"/>
        </w:rPr>
      </w:pPr>
      <w:r w:rsidRPr="001F4BC5">
        <w:rPr>
          <w:rFonts w:asciiTheme="majorHAnsi" w:hAnsiTheme="majorHAnsi" w:cs="Arial"/>
          <w:i/>
          <w:iCs/>
          <w:color w:val="808080" w:themeColor="background1" w:themeShade="80"/>
          <w:sz w:val="24"/>
          <w:szCs w:val="24"/>
        </w:rPr>
        <w:t xml:space="preserve"> </w:t>
      </w:r>
      <w:r w:rsidR="00A026B4" w:rsidRPr="001F4BC5">
        <w:rPr>
          <w:rFonts w:asciiTheme="majorHAnsi" w:hAnsiTheme="majorHAnsi" w:cs="Arial"/>
          <w:i/>
          <w:iCs/>
          <w:color w:val="808080" w:themeColor="background1" w:themeShade="80"/>
          <w:sz w:val="24"/>
          <w:szCs w:val="24"/>
        </w:rPr>
        <w:t>when</w:t>
      </w:r>
      <w:r w:rsidRPr="001F4BC5">
        <w:rPr>
          <w:rFonts w:asciiTheme="majorHAnsi" w:hAnsiTheme="majorHAnsi" w:cs="Arial"/>
          <w:i/>
          <w:iCs/>
          <w:color w:val="808080" w:themeColor="background1" w:themeShade="80"/>
          <w:sz w:val="24"/>
          <w:szCs w:val="24"/>
        </w:rPr>
        <w:t xml:space="preserve"> a decision </w:t>
      </w:r>
      <w:r w:rsidR="00133366" w:rsidRPr="001F4BC5">
        <w:rPr>
          <w:rFonts w:asciiTheme="majorHAnsi" w:hAnsiTheme="majorHAnsi" w:cs="Arial"/>
          <w:i/>
          <w:iCs/>
          <w:color w:val="808080" w:themeColor="background1" w:themeShade="80"/>
          <w:sz w:val="24"/>
          <w:szCs w:val="24"/>
        </w:rPr>
        <w:t>regarding your application</w:t>
      </w:r>
      <w:r w:rsidR="00A026B4" w:rsidRPr="001F4BC5">
        <w:rPr>
          <w:rFonts w:asciiTheme="majorHAnsi" w:hAnsiTheme="majorHAnsi" w:cs="Arial"/>
          <w:i/>
          <w:iCs/>
          <w:color w:val="808080" w:themeColor="background1" w:themeShade="80"/>
          <w:sz w:val="24"/>
          <w:szCs w:val="24"/>
        </w:rPr>
        <w:t xml:space="preserve"> has been made</w:t>
      </w:r>
    </w:p>
    <w:sectPr w:rsidR="00607228" w:rsidRPr="001F4BC5" w:rsidSect="008D75EB">
      <w:footerReference w:type="default" r:id="rId15"/>
      <w:pgSz w:w="12240" w:h="15840"/>
      <w:pgMar w:top="1170" w:right="1440" w:bottom="1440" w:left="1440" w:header="720" w:footer="305" w:gutter="0"/>
      <w:cols w:space="720"/>
      <w:docGrid w:linePitch="600" w:charSpace="409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5EAC252" w14:textId="77777777" w:rsidR="00344E06" w:rsidRDefault="00344E06">
      <w:r>
        <w:separator/>
      </w:r>
    </w:p>
  </w:endnote>
  <w:endnote w:type="continuationSeparator" w:id="0">
    <w:p w14:paraId="21E867F7" w14:textId="77777777" w:rsidR="00344E06" w:rsidRDefault="00344E06">
      <w:r>
        <w:continuationSeparator/>
      </w:r>
    </w:p>
  </w:endnote>
  <w:endnote w:type="continuationNotice" w:id="1">
    <w:p w14:paraId="6D6713AB" w14:textId="77777777" w:rsidR="00344E06" w:rsidRDefault="00344E06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Univers">
    <w:charset w:val="00"/>
    <w:family w:val="swiss"/>
    <w:pitch w:val="variable"/>
    <w:sig w:usb0="80000287" w:usb1="00000000" w:usb2="00000000" w:usb3="00000000" w:csb0="0000000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3D266AA" w14:textId="26EA20F2" w:rsidR="00C408B6" w:rsidRPr="00A46DD4" w:rsidRDefault="00C408B6" w:rsidP="00C408B6">
    <w:pPr>
      <w:pStyle w:val="Piedepgina"/>
      <w:tabs>
        <w:tab w:val="clear" w:pos="4320"/>
        <w:tab w:val="clear" w:pos="8640"/>
        <w:tab w:val="right" w:pos="9356"/>
      </w:tabs>
      <w:ind w:left="108"/>
      <w:rPr>
        <w:rFonts w:asciiTheme="majorHAnsi" w:hAnsiTheme="majorHAnsi"/>
        <w:color w:val="365F91" w:themeColor="accent1" w:themeShade="BF"/>
      </w:rPr>
    </w:pPr>
    <w:r w:rsidRPr="00A46DD4">
      <w:rPr>
        <w:rFonts w:asciiTheme="majorHAnsi" w:hAnsiTheme="majorHAnsi" w:cs="Arial"/>
        <w:i/>
        <w:color w:val="365F91" w:themeColor="accent1" w:themeShade="BF"/>
      </w:rPr>
      <w:t>Education Office - Embassy of Spain</w:t>
    </w:r>
    <w:r>
      <w:rPr>
        <w:rFonts w:asciiTheme="majorHAnsi" w:hAnsiTheme="majorHAnsi" w:cs="Arial"/>
        <w:i/>
        <w:color w:val="365F91" w:themeColor="accent1" w:themeShade="BF"/>
      </w:rPr>
      <w:tab/>
    </w:r>
    <w:r w:rsidRPr="00A46DD4">
      <w:rPr>
        <w:rFonts w:asciiTheme="majorHAnsi" w:hAnsiTheme="majorHAnsi"/>
        <w:color w:val="365F91" w:themeColor="accent1" w:themeShade="BF"/>
      </w:rPr>
      <w:fldChar w:fldCharType="begin"/>
    </w:r>
    <w:r w:rsidRPr="00A46DD4">
      <w:rPr>
        <w:rFonts w:asciiTheme="majorHAnsi" w:hAnsiTheme="majorHAnsi"/>
        <w:color w:val="365F91" w:themeColor="accent1" w:themeShade="BF"/>
      </w:rPr>
      <w:instrText xml:space="preserve"> PAGE </w:instrText>
    </w:r>
    <w:r w:rsidRPr="00A46DD4">
      <w:rPr>
        <w:rFonts w:asciiTheme="majorHAnsi" w:hAnsiTheme="majorHAnsi"/>
        <w:color w:val="365F91" w:themeColor="accent1" w:themeShade="BF"/>
      </w:rPr>
      <w:fldChar w:fldCharType="separate"/>
    </w:r>
    <w:r>
      <w:rPr>
        <w:rFonts w:asciiTheme="majorHAnsi" w:hAnsiTheme="majorHAnsi"/>
        <w:color w:val="365F91" w:themeColor="accent1" w:themeShade="BF"/>
      </w:rPr>
      <w:t>3</w:t>
    </w:r>
    <w:r w:rsidRPr="00A46DD4">
      <w:rPr>
        <w:rFonts w:asciiTheme="majorHAnsi" w:hAnsiTheme="majorHAnsi"/>
        <w:noProof/>
        <w:color w:val="365F91" w:themeColor="accent1" w:themeShade="BF"/>
      </w:rPr>
      <w:fldChar w:fldCharType="end"/>
    </w:r>
  </w:p>
  <w:p w14:paraId="29185113" w14:textId="77777777" w:rsidR="002D5D92" w:rsidRDefault="002D5D92">
    <w:pPr>
      <w:pStyle w:val="Piedepgina"/>
    </w:pPr>
  </w:p>
  <w:p w14:paraId="5E5153A2" w14:textId="77777777" w:rsidR="00C408B6" w:rsidRDefault="00C408B6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1E76F9B" w14:textId="77777777" w:rsidR="00344E06" w:rsidRDefault="00344E06">
      <w:r>
        <w:separator/>
      </w:r>
    </w:p>
  </w:footnote>
  <w:footnote w:type="continuationSeparator" w:id="0">
    <w:p w14:paraId="73161D33" w14:textId="77777777" w:rsidR="00344E06" w:rsidRDefault="00344E06">
      <w:r>
        <w:continuationSeparator/>
      </w:r>
    </w:p>
  </w:footnote>
  <w:footnote w:type="continuationNotice" w:id="1">
    <w:p w14:paraId="551F4CBF" w14:textId="77777777" w:rsidR="00344E06" w:rsidRDefault="00344E06"/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upperRoman"/>
      <w:suff w:val="space"/>
      <w:lvlText w:val="%1."/>
      <w:lvlJc w:val="right"/>
      <w:pPr>
        <w:tabs>
          <w:tab w:val="num" w:pos="0"/>
        </w:tabs>
        <w:ind w:left="493" w:hanging="493"/>
      </w:pPr>
      <w:rPr>
        <w:rFonts w:ascii="Calibri" w:hAnsi="Calibri" w:cs="Arial" w:hint="default"/>
        <w:bCs/>
        <w:color w:val="auto"/>
        <w:sz w:val="24"/>
      </w:rPr>
    </w:lvl>
  </w:abstractNum>
  <w:abstractNum w:abstractNumId="2" w15:restartNumberingAfterBreak="0">
    <w:nsid w:val="00000003"/>
    <w:multiLevelType w:val="singleLevel"/>
    <w:tmpl w:val="00000003"/>
    <w:name w:val="WW8Num8"/>
    <w:lvl w:ilvl="0">
      <w:start w:val="1"/>
      <w:numFmt w:val="upperRoman"/>
      <w:suff w:val="space"/>
      <w:lvlText w:val="%1."/>
      <w:lvlJc w:val="right"/>
      <w:pPr>
        <w:tabs>
          <w:tab w:val="num" w:pos="0"/>
        </w:tabs>
        <w:ind w:left="720" w:hanging="493"/>
      </w:pPr>
      <w:rPr>
        <w:rFonts w:ascii="Calibri" w:hAnsi="Calibri" w:cs="Arial" w:hint="default"/>
        <w:color w:val="auto"/>
        <w:sz w:val="24"/>
      </w:rPr>
    </w:lvl>
  </w:abstractNum>
  <w:abstractNum w:abstractNumId="3" w15:restartNumberingAfterBreak="0">
    <w:nsid w:val="00000004"/>
    <w:multiLevelType w:val="singleLevel"/>
    <w:tmpl w:val="00000004"/>
    <w:name w:val="WW8Num10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cs="Symbol" w:hint="default"/>
        <w:sz w:val="24"/>
      </w:rPr>
    </w:lvl>
  </w:abstractNum>
  <w:abstractNum w:abstractNumId="4" w15:restartNumberingAfterBreak="0">
    <w:nsid w:val="00000005"/>
    <w:multiLevelType w:val="singleLevel"/>
    <w:tmpl w:val="00000005"/>
    <w:lvl w:ilvl="0"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  <w:sz w:val="24"/>
      </w:rPr>
    </w:lvl>
  </w:abstractNum>
  <w:abstractNum w:abstractNumId="5" w15:restartNumberingAfterBreak="0">
    <w:nsid w:val="00000006"/>
    <w:multiLevelType w:val="singleLevel"/>
    <w:tmpl w:val="00000006"/>
    <w:name w:val="WW8Num15"/>
    <w:lvl w:ilvl="0">
      <w:start w:val="1"/>
      <w:numFmt w:val="bullet"/>
      <w:lvlText w:val=""/>
      <w:lvlJc w:val="left"/>
      <w:pPr>
        <w:tabs>
          <w:tab w:val="num" w:pos="360"/>
        </w:tabs>
        <w:ind w:left="360" w:hanging="360"/>
      </w:pPr>
      <w:rPr>
        <w:rFonts w:ascii="Wingdings" w:hAnsi="Wingdings" w:cs="Wingdings" w:hint="default"/>
        <w:sz w:val="16"/>
      </w:rPr>
    </w:lvl>
  </w:abstractNum>
  <w:abstractNum w:abstractNumId="6" w15:restartNumberingAfterBreak="0">
    <w:nsid w:val="00000007"/>
    <w:multiLevelType w:val="singleLevel"/>
    <w:tmpl w:val="00000007"/>
    <w:name w:val="WW8Num17"/>
    <w:lvl w:ilvl="0">
      <w:start w:val="1"/>
      <w:numFmt w:val="upperLetter"/>
      <w:lvlText w:val="%1)"/>
      <w:lvlJc w:val="left"/>
      <w:pPr>
        <w:tabs>
          <w:tab w:val="num" w:pos="0"/>
        </w:tabs>
        <w:ind w:left="720" w:hanging="360"/>
      </w:pPr>
      <w:rPr>
        <w:rFonts w:hint="default"/>
      </w:rPr>
    </w:lvl>
  </w:abstractNum>
  <w:abstractNum w:abstractNumId="7" w15:restartNumberingAfterBreak="0">
    <w:nsid w:val="00000008"/>
    <w:multiLevelType w:val="singleLevel"/>
    <w:tmpl w:val="00000008"/>
    <w:name w:val="WW8Num19"/>
    <w:lvl w:ilvl="0">
      <w:start w:val="1"/>
      <w:numFmt w:val="bullet"/>
      <w:lvlText w:val=""/>
      <w:lvlJc w:val="left"/>
      <w:pPr>
        <w:tabs>
          <w:tab w:val="num" w:pos="0"/>
        </w:tabs>
        <w:ind w:left="360" w:hanging="360"/>
      </w:pPr>
      <w:rPr>
        <w:rFonts w:ascii="Symbol" w:hAnsi="Symbol" w:cs="Symbol" w:hint="default"/>
        <w:sz w:val="24"/>
      </w:rPr>
    </w:lvl>
  </w:abstractNum>
  <w:abstractNum w:abstractNumId="8" w15:restartNumberingAfterBreak="0">
    <w:nsid w:val="00000009"/>
    <w:multiLevelType w:val="singleLevel"/>
    <w:tmpl w:val="00000009"/>
    <w:name w:val="WW8Num21"/>
    <w:lvl w:ilvl="0">
      <w:start w:val="1"/>
      <w:numFmt w:val="upperRoman"/>
      <w:pStyle w:val="Ttulo3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9" w15:restartNumberingAfterBreak="0">
    <w:nsid w:val="0000000A"/>
    <w:multiLevelType w:val="singleLevel"/>
    <w:tmpl w:val="0000000A"/>
    <w:name w:val="WW8Num22"/>
    <w:lvl w:ilvl="0">
      <w:start w:val="1"/>
      <w:numFmt w:val="upperRoman"/>
      <w:suff w:val="space"/>
      <w:lvlText w:val="%1."/>
      <w:lvlJc w:val="right"/>
      <w:pPr>
        <w:tabs>
          <w:tab w:val="num" w:pos="0"/>
        </w:tabs>
        <w:ind w:left="720" w:hanging="493"/>
      </w:pPr>
      <w:rPr>
        <w:rFonts w:ascii="Calibri" w:hAnsi="Calibri" w:cs="Arial" w:hint="default"/>
        <w:color w:val="auto"/>
        <w:sz w:val="24"/>
      </w:rPr>
    </w:lvl>
  </w:abstractNum>
  <w:abstractNum w:abstractNumId="10" w15:restartNumberingAfterBreak="0">
    <w:nsid w:val="0000000B"/>
    <w:multiLevelType w:val="singleLevel"/>
    <w:tmpl w:val="0000000B"/>
    <w:name w:val="WW8Num24"/>
    <w:lvl w:ilvl="0">
      <w:start w:val="1"/>
      <w:numFmt w:val="upperLetter"/>
      <w:lvlText w:val="%1)"/>
      <w:lvlJc w:val="left"/>
      <w:pPr>
        <w:tabs>
          <w:tab w:val="num" w:pos="0"/>
        </w:tabs>
        <w:ind w:left="720" w:hanging="360"/>
      </w:pPr>
      <w:rPr>
        <w:rFonts w:ascii="Calibri" w:hAnsi="Calibri" w:cs="Calibri" w:hint="default"/>
        <w:sz w:val="24"/>
      </w:rPr>
    </w:lvl>
  </w:abstractNum>
  <w:abstractNum w:abstractNumId="11" w15:restartNumberingAfterBreak="0">
    <w:nsid w:val="0000000C"/>
    <w:multiLevelType w:val="singleLevel"/>
    <w:tmpl w:val="0000000C"/>
    <w:name w:val="WW8Num27"/>
    <w:lvl w:ilvl="0">
      <w:start w:val="1"/>
      <w:numFmt w:val="upperRoman"/>
      <w:suff w:val="space"/>
      <w:lvlText w:val="%1."/>
      <w:lvlJc w:val="right"/>
      <w:pPr>
        <w:tabs>
          <w:tab w:val="num" w:pos="0"/>
        </w:tabs>
        <w:ind w:left="493" w:hanging="493"/>
      </w:pPr>
      <w:rPr>
        <w:rFonts w:ascii="Calibri" w:hAnsi="Calibri" w:cs="Arial" w:hint="default"/>
        <w:color w:val="auto"/>
        <w:sz w:val="24"/>
      </w:rPr>
    </w:lvl>
  </w:abstractNum>
  <w:abstractNum w:abstractNumId="12" w15:restartNumberingAfterBreak="0">
    <w:nsid w:val="0000000D"/>
    <w:multiLevelType w:val="singleLevel"/>
    <w:tmpl w:val="0000000D"/>
    <w:name w:val="WW8Num3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cs="Symbol" w:hint="default"/>
        <w:sz w:val="24"/>
      </w:rPr>
    </w:lvl>
  </w:abstractNum>
  <w:abstractNum w:abstractNumId="13" w15:restartNumberingAfterBreak="0">
    <w:nsid w:val="0000000E"/>
    <w:multiLevelType w:val="singleLevel"/>
    <w:tmpl w:val="0000000E"/>
    <w:name w:val="WW8Num34"/>
    <w:lvl w:ilvl="0">
      <w:start w:val="1"/>
      <w:numFmt w:val="upperRoman"/>
      <w:suff w:val="space"/>
      <w:lvlText w:val="%1."/>
      <w:lvlJc w:val="right"/>
      <w:pPr>
        <w:tabs>
          <w:tab w:val="num" w:pos="0"/>
        </w:tabs>
        <w:ind w:left="720" w:hanging="720"/>
      </w:pPr>
      <w:rPr>
        <w:rFonts w:hint="default"/>
        <w:color w:val="auto"/>
      </w:rPr>
    </w:lvl>
  </w:abstractNum>
  <w:abstractNum w:abstractNumId="14" w15:restartNumberingAfterBreak="0">
    <w:nsid w:val="0AEB038B"/>
    <w:multiLevelType w:val="hybridMultilevel"/>
    <w:tmpl w:val="22B03AD8"/>
    <w:lvl w:ilvl="0" w:tplc="FFFFFFFF">
      <w:start w:val="1"/>
      <w:numFmt w:val="upperLetter"/>
      <w:lvlText w:val="%1."/>
      <w:lvlJc w:val="left"/>
      <w:pPr>
        <w:tabs>
          <w:tab w:val="num" w:pos="-227"/>
        </w:tabs>
        <w:ind w:left="493" w:hanging="493"/>
      </w:pPr>
      <w:rPr>
        <w:rFonts w:hint="default"/>
        <w:color w:val="auto"/>
        <w:sz w:val="24"/>
      </w:rPr>
    </w:lvl>
    <w:lvl w:ilvl="1" w:tplc="FFFFFFFF" w:tentative="1">
      <w:start w:val="1"/>
      <w:numFmt w:val="lowerLetter"/>
      <w:lvlText w:val="%2."/>
      <w:lvlJc w:val="left"/>
      <w:pPr>
        <w:ind w:left="1213" w:hanging="360"/>
      </w:pPr>
    </w:lvl>
    <w:lvl w:ilvl="2" w:tplc="FFFFFFFF" w:tentative="1">
      <w:start w:val="1"/>
      <w:numFmt w:val="lowerRoman"/>
      <w:lvlText w:val="%3."/>
      <w:lvlJc w:val="right"/>
      <w:pPr>
        <w:ind w:left="1933" w:hanging="180"/>
      </w:pPr>
    </w:lvl>
    <w:lvl w:ilvl="3" w:tplc="FFFFFFFF" w:tentative="1">
      <w:start w:val="1"/>
      <w:numFmt w:val="decimal"/>
      <w:lvlText w:val="%4."/>
      <w:lvlJc w:val="left"/>
      <w:pPr>
        <w:ind w:left="2653" w:hanging="360"/>
      </w:pPr>
    </w:lvl>
    <w:lvl w:ilvl="4" w:tplc="FFFFFFFF" w:tentative="1">
      <w:start w:val="1"/>
      <w:numFmt w:val="lowerLetter"/>
      <w:lvlText w:val="%5."/>
      <w:lvlJc w:val="left"/>
      <w:pPr>
        <w:ind w:left="3373" w:hanging="360"/>
      </w:pPr>
    </w:lvl>
    <w:lvl w:ilvl="5" w:tplc="FFFFFFFF" w:tentative="1">
      <w:start w:val="1"/>
      <w:numFmt w:val="lowerRoman"/>
      <w:lvlText w:val="%6."/>
      <w:lvlJc w:val="right"/>
      <w:pPr>
        <w:ind w:left="4093" w:hanging="180"/>
      </w:pPr>
    </w:lvl>
    <w:lvl w:ilvl="6" w:tplc="FFFFFFFF" w:tentative="1">
      <w:start w:val="1"/>
      <w:numFmt w:val="decimal"/>
      <w:lvlText w:val="%7."/>
      <w:lvlJc w:val="left"/>
      <w:pPr>
        <w:ind w:left="4813" w:hanging="360"/>
      </w:pPr>
    </w:lvl>
    <w:lvl w:ilvl="7" w:tplc="FFFFFFFF" w:tentative="1">
      <w:start w:val="1"/>
      <w:numFmt w:val="lowerLetter"/>
      <w:lvlText w:val="%8."/>
      <w:lvlJc w:val="left"/>
      <w:pPr>
        <w:ind w:left="5533" w:hanging="360"/>
      </w:pPr>
    </w:lvl>
    <w:lvl w:ilvl="8" w:tplc="FFFFFFFF" w:tentative="1">
      <w:start w:val="1"/>
      <w:numFmt w:val="lowerRoman"/>
      <w:lvlText w:val="%9."/>
      <w:lvlJc w:val="right"/>
      <w:pPr>
        <w:ind w:left="6253" w:hanging="180"/>
      </w:pPr>
    </w:lvl>
  </w:abstractNum>
  <w:abstractNum w:abstractNumId="15" w15:restartNumberingAfterBreak="0">
    <w:nsid w:val="0F2A5F81"/>
    <w:multiLevelType w:val="multilevel"/>
    <w:tmpl w:val="5344CEC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 w15:restartNumberingAfterBreak="0">
    <w:nsid w:val="16E20D58"/>
    <w:multiLevelType w:val="hybridMultilevel"/>
    <w:tmpl w:val="22B03AD8"/>
    <w:lvl w:ilvl="0" w:tplc="FFFFFFFF">
      <w:start w:val="1"/>
      <w:numFmt w:val="upperLetter"/>
      <w:lvlText w:val="%1."/>
      <w:lvlJc w:val="left"/>
      <w:pPr>
        <w:tabs>
          <w:tab w:val="num" w:pos="227"/>
        </w:tabs>
        <w:ind w:left="947" w:hanging="493"/>
      </w:pPr>
      <w:rPr>
        <w:rFonts w:hint="default"/>
        <w:color w:val="auto"/>
        <w:sz w:val="24"/>
      </w:rPr>
    </w:lvl>
    <w:lvl w:ilvl="1" w:tplc="FFFFFFFF" w:tentative="1">
      <w:start w:val="1"/>
      <w:numFmt w:val="lowerLetter"/>
      <w:lvlText w:val="%2."/>
      <w:lvlJc w:val="left"/>
      <w:pPr>
        <w:ind w:left="1667" w:hanging="360"/>
      </w:pPr>
    </w:lvl>
    <w:lvl w:ilvl="2" w:tplc="FFFFFFFF" w:tentative="1">
      <w:start w:val="1"/>
      <w:numFmt w:val="lowerRoman"/>
      <w:lvlText w:val="%3."/>
      <w:lvlJc w:val="right"/>
      <w:pPr>
        <w:ind w:left="2387" w:hanging="180"/>
      </w:pPr>
    </w:lvl>
    <w:lvl w:ilvl="3" w:tplc="FFFFFFFF" w:tentative="1">
      <w:start w:val="1"/>
      <w:numFmt w:val="decimal"/>
      <w:lvlText w:val="%4."/>
      <w:lvlJc w:val="left"/>
      <w:pPr>
        <w:ind w:left="3107" w:hanging="360"/>
      </w:pPr>
    </w:lvl>
    <w:lvl w:ilvl="4" w:tplc="FFFFFFFF" w:tentative="1">
      <w:start w:val="1"/>
      <w:numFmt w:val="lowerLetter"/>
      <w:lvlText w:val="%5."/>
      <w:lvlJc w:val="left"/>
      <w:pPr>
        <w:ind w:left="3827" w:hanging="360"/>
      </w:pPr>
    </w:lvl>
    <w:lvl w:ilvl="5" w:tplc="FFFFFFFF" w:tentative="1">
      <w:start w:val="1"/>
      <w:numFmt w:val="lowerRoman"/>
      <w:lvlText w:val="%6."/>
      <w:lvlJc w:val="right"/>
      <w:pPr>
        <w:ind w:left="4547" w:hanging="180"/>
      </w:pPr>
    </w:lvl>
    <w:lvl w:ilvl="6" w:tplc="FFFFFFFF" w:tentative="1">
      <w:start w:val="1"/>
      <w:numFmt w:val="decimal"/>
      <w:lvlText w:val="%7."/>
      <w:lvlJc w:val="left"/>
      <w:pPr>
        <w:ind w:left="5267" w:hanging="360"/>
      </w:pPr>
    </w:lvl>
    <w:lvl w:ilvl="7" w:tplc="FFFFFFFF" w:tentative="1">
      <w:start w:val="1"/>
      <w:numFmt w:val="lowerLetter"/>
      <w:lvlText w:val="%8."/>
      <w:lvlJc w:val="left"/>
      <w:pPr>
        <w:ind w:left="5987" w:hanging="360"/>
      </w:pPr>
    </w:lvl>
    <w:lvl w:ilvl="8" w:tplc="FFFFFFFF" w:tentative="1">
      <w:start w:val="1"/>
      <w:numFmt w:val="lowerRoman"/>
      <w:lvlText w:val="%9."/>
      <w:lvlJc w:val="right"/>
      <w:pPr>
        <w:ind w:left="6707" w:hanging="180"/>
      </w:pPr>
    </w:lvl>
  </w:abstractNum>
  <w:abstractNum w:abstractNumId="17" w15:restartNumberingAfterBreak="0">
    <w:nsid w:val="1AE5749B"/>
    <w:multiLevelType w:val="multilevel"/>
    <w:tmpl w:val="4A6C624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 w15:restartNumberingAfterBreak="0">
    <w:nsid w:val="285F6E93"/>
    <w:multiLevelType w:val="hybridMultilevel"/>
    <w:tmpl w:val="801E74BE"/>
    <w:lvl w:ilvl="0" w:tplc="00000003">
      <w:start w:val="1"/>
      <w:numFmt w:val="upperRoman"/>
      <w:suff w:val="space"/>
      <w:lvlText w:val="%1."/>
      <w:lvlJc w:val="right"/>
      <w:pPr>
        <w:tabs>
          <w:tab w:val="num" w:pos="227"/>
        </w:tabs>
        <w:ind w:left="947" w:hanging="493"/>
      </w:pPr>
      <w:rPr>
        <w:rFonts w:ascii="Calibri" w:hAnsi="Calibri" w:cs="Arial" w:hint="default"/>
        <w:color w:val="auto"/>
        <w:sz w:val="24"/>
      </w:rPr>
    </w:lvl>
    <w:lvl w:ilvl="1" w:tplc="040A0019" w:tentative="1">
      <w:start w:val="1"/>
      <w:numFmt w:val="lowerLetter"/>
      <w:lvlText w:val="%2."/>
      <w:lvlJc w:val="left"/>
      <w:pPr>
        <w:ind w:left="1667" w:hanging="360"/>
      </w:pPr>
    </w:lvl>
    <w:lvl w:ilvl="2" w:tplc="040A001B" w:tentative="1">
      <w:start w:val="1"/>
      <w:numFmt w:val="lowerRoman"/>
      <w:lvlText w:val="%3."/>
      <w:lvlJc w:val="right"/>
      <w:pPr>
        <w:ind w:left="2387" w:hanging="180"/>
      </w:pPr>
    </w:lvl>
    <w:lvl w:ilvl="3" w:tplc="040A000F" w:tentative="1">
      <w:start w:val="1"/>
      <w:numFmt w:val="decimal"/>
      <w:lvlText w:val="%4."/>
      <w:lvlJc w:val="left"/>
      <w:pPr>
        <w:ind w:left="3107" w:hanging="360"/>
      </w:pPr>
    </w:lvl>
    <w:lvl w:ilvl="4" w:tplc="040A0019" w:tentative="1">
      <w:start w:val="1"/>
      <w:numFmt w:val="lowerLetter"/>
      <w:lvlText w:val="%5."/>
      <w:lvlJc w:val="left"/>
      <w:pPr>
        <w:ind w:left="3827" w:hanging="360"/>
      </w:pPr>
    </w:lvl>
    <w:lvl w:ilvl="5" w:tplc="040A001B" w:tentative="1">
      <w:start w:val="1"/>
      <w:numFmt w:val="lowerRoman"/>
      <w:lvlText w:val="%6."/>
      <w:lvlJc w:val="right"/>
      <w:pPr>
        <w:ind w:left="4547" w:hanging="180"/>
      </w:pPr>
    </w:lvl>
    <w:lvl w:ilvl="6" w:tplc="040A000F" w:tentative="1">
      <w:start w:val="1"/>
      <w:numFmt w:val="decimal"/>
      <w:lvlText w:val="%7."/>
      <w:lvlJc w:val="left"/>
      <w:pPr>
        <w:ind w:left="5267" w:hanging="360"/>
      </w:pPr>
    </w:lvl>
    <w:lvl w:ilvl="7" w:tplc="040A0019" w:tentative="1">
      <w:start w:val="1"/>
      <w:numFmt w:val="lowerLetter"/>
      <w:lvlText w:val="%8."/>
      <w:lvlJc w:val="left"/>
      <w:pPr>
        <w:ind w:left="5987" w:hanging="360"/>
      </w:pPr>
    </w:lvl>
    <w:lvl w:ilvl="8" w:tplc="040A001B" w:tentative="1">
      <w:start w:val="1"/>
      <w:numFmt w:val="lowerRoman"/>
      <w:lvlText w:val="%9."/>
      <w:lvlJc w:val="right"/>
      <w:pPr>
        <w:ind w:left="6707" w:hanging="180"/>
      </w:pPr>
    </w:lvl>
  </w:abstractNum>
  <w:abstractNum w:abstractNumId="19" w15:restartNumberingAfterBreak="0">
    <w:nsid w:val="2ED569FD"/>
    <w:multiLevelType w:val="hybridMultilevel"/>
    <w:tmpl w:val="99E8EFAA"/>
    <w:lvl w:ilvl="0" w:tplc="0409000F">
      <w:start w:val="1"/>
      <w:numFmt w:val="decimal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0" w15:restartNumberingAfterBreak="0">
    <w:nsid w:val="2FF16BCB"/>
    <w:multiLevelType w:val="hybridMultilevel"/>
    <w:tmpl w:val="2C621246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1" w15:restartNumberingAfterBreak="0">
    <w:nsid w:val="3D117D79"/>
    <w:multiLevelType w:val="hybridMultilevel"/>
    <w:tmpl w:val="22B03AD8"/>
    <w:lvl w:ilvl="0" w:tplc="FFFFFFFF">
      <w:start w:val="1"/>
      <w:numFmt w:val="upperLetter"/>
      <w:lvlText w:val="%1."/>
      <w:lvlJc w:val="left"/>
      <w:pPr>
        <w:tabs>
          <w:tab w:val="num" w:pos="-227"/>
        </w:tabs>
        <w:ind w:left="493" w:hanging="493"/>
      </w:pPr>
      <w:rPr>
        <w:rFonts w:hint="default"/>
        <w:color w:val="auto"/>
        <w:sz w:val="24"/>
      </w:rPr>
    </w:lvl>
    <w:lvl w:ilvl="1" w:tplc="FFFFFFFF" w:tentative="1">
      <w:start w:val="1"/>
      <w:numFmt w:val="lowerLetter"/>
      <w:lvlText w:val="%2."/>
      <w:lvlJc w:val="left"/>
      <w:pPr>
        <w:ind w:left="1213" w:hanging="360"/>
      </w:pPr>
    </w:lvl>
    <w:lvl w:ilvl="2" w:tplc="FFFFFFFF" w:tentative="1">
      <w:start w:val="1"/>
      <w:numFmt w:val="lowerRoman"/>
      <w:lvlText w:val="%3."/>
      <w:lvlJc w:val="right"/>
      <w:pPr>
        <w:ind w:left="1933" w:hanging="180"/>
      </w:pPr>
    </w:lvl>
    <w:lvl w:ilvl="3" w:tplc="FFFFFFFF" w:tentative="1">
      <w:start w:val="1"/>
      <w:numFmt w:val="decimal"/>
      <w:lvlText w:val="%4."/>
      <w:lvlJc w:val="left"/>
      <w:pPr>
        <w:ind w:left="2653" w:hanging="360"/>
      </w:pPr>
    </w:lvl>
    <w:lvl w:ilvl="4" w:tplc="FFFFFFFF" w:tentative="1">
      <w:start w:val="1"/>
      <w:numFmt w:val="lowerLetter"/>
      <w:lvlText w:val="%5."/>
      <w:lvlJc w:val="left"/>
      <w:pPr>
        <w:ind w:left="3373" w:hanging="360"/>
      </w:pPr>
    </w:lvl>
    <w:lvl w:ilvl="5" w:tplc="FFFFFFFF" w:tentative="1">
      <w:start w:val="1"/>
      <w:numFmt w:val="lowerRoman"/>
      <w:lvlText w:val="%6."/>
      <w:lvlJc w:val="right"/>
      <w:pPr>
        <w:ind w:left="4093" w:hanging="180"/>
      </w:pPr>
    </w:lvl>
    <w:lvl w:ilvl="6" w:tplc="FFFFFFFF" w:tentative="1">
      <w:start w:val="1"/>
      <w:numFmt w:val="decimal"/>
      <w:lvlText w:val="%7."/>
      <w:lvlJc w:val="left"/>
      <w:pPr>
        <w:ind w:left="4813" w:hanging="360"/>
      </w:pPr>
    </w:lvl>
    <w:lvl w:ilvl="7" w:tplc="FFFFFFFF" w:tentative="1">
      <w:start w:val="1"/>
      <w:numFmt w:val="lowerLetter"/>
      <w:lvlText w:val="%8."/>
      <w:lvlJc w:val="left"/>
      <w:pPr>
        <w:ind w:left="5533" w:hanging="360"/>
      </w:pPr>
    </w:lvl>
    <w:lvl w:ilvl="8" w:tplc="FFFFFFFF" w:tentative="1">
      <w:start w:val="1"/>
      <w:numFmt w:val="lowerRoman"/>
      <w:lvlText w:val="%9."/>
      <w:lvlJc w:val="right"/>
      <w:pPr>
        <w:ind w:left="6253" w:hanging="180"/>
      </w:pPr>
    </w:lvl>
  </w:abstractNum>
  <w:abstractNum w:abstractNumId="22" w15:restartNumberingAfterBreak="0">
    <w:nsid w:val="3D72020C"/>
    <w:multiLevelType w:val="singleLevel"/>
    <w:tmpl w:val="0000000B"/>
    <w:lvl w:ilvl="0">
      <w:start w:val="1"/>
      <w:numFmt w:val="upperLetter"/>
      <w:lvlText w:val="%1)"/>
      <w:lvlJc w:val="left"/>
      <w:pPr>
        <w:tabs>
          <w:tab w:val="num" w:pos="0"/>
        </w:tabs>
        <w:ind w:left="720" w:hanging="360"/>
      </w:pPr>
      <w:rPr>
        <w:rFonts w:ascii="Calibri" w:hAnsi="Calibri" w:cs="Calibri" w:hint="default"/>
        <w:sz w:val="24"/>
      </w:rPr>
    </w:lvl>
  </w:abstractNum>
  <w:abstractNum w:abstractNumId="23" w15:restartNumberingAfterBreak="0">
    <w:nsid w:val="44110BE3"/>
    <w:multiLevelType w:val="singleLevel"/>
    <w:tmpl w:val="0000000B"/>
    <w:lvl w:ilvl="0">
      <w:start w:val="1"/>
      <w:numFmt w:val="upperLetter"/>
      <w:lvlText w:val="%1)"/>
      <w:lvlJc w:val="left"/>
      <w:pPr>
        <w:tabs>
          <w:tab w:val="num" w:pos="0"/>
        </w:tabs>
        <w:ind w:left="720" w:hanging="360"/>
      </w:pPr>
      <w:rPr>
        <w:rFonts w:ascii="Calibri" w:hAnsi="Calibri" w:cs="Calibri" w:hint="default"/>
        <w:sz w:val="24"/>
      </w:rPr>
    </w:lvl>
  </w:abstractNum>
  <w:abstractNum w:abstractNumId="24" w15:restartNumberingAfterBreak="0">
    <w:nsid w:val="51F9731B"/>
    <w:multiLevelType w:val="hybridMultilevel"/>
    <w:tmpl w:val="22B03AD8"/>
    <w:lvl w:ilvl="0" w:tplc="040A0015">
      <w:start w:val="1"/>
      <w:numFmt w:val="upperLetter"/>
      <w:lvlText w:val="%1."/>
      <w:lvlJc w:val="left"/>
      <w:pPr>
        <w:tabs>
          <w:tab w:val="num" w:pos="227"/>
        </w:tabs>
        <w:ind w:left="947" w:hanging="493"/>
      </w:pPr>
      <w:rPr>
        <w:rFonts w:hint="default"/>
        <w:color w:val="auto"/>
        <w:sz w:val="24"/>
      </w:rPr>
    </w:lvl>
    <w:lvl w:ilvl="1" w:tplc="FFFFFFFF" w:tentative="1">
      <w:start w:val="1"/>
      <w:numFmt w:val="lowerLetter"/>
      <w:lvlText w:val="%2."/>
      <w:lvlJc w:val="left"/>
      <w:pPr>
        <w:ind w:left="1667" w:hanging="360"/>
      </w:pPr>
    </w:lvl>
    <w:lvl w:ilvl="2" w:tplc="FFFFFFFF" w:tentative="1">
      <w:start w:val="1"/>
      <w:numFmt w:val="lowerRoman"/>
      <w:lvlText w:val="%3."/>
      <w:lvlJc w:val="right"/>
      <w:pPr>
        <w:ind w:left="2387" w:hanging="180"/>
      </w:pPr>
    </w:lvl>
    <w:lvl w:ilvl="3" w:tplc="FFFFFFFF" w:tentative="1">
      <w:start w:val="1"/>
      <w:numFmt w:val="decimal"/>
      <w:lvlText w:val="%4."/>
      <w:lvlJc w:val="left"/>
      <w:pPr>
        <w:ind w:left="3107" w:hanging="360"/>
      </w:pPr>
    </w:lvl>
    <w:lvl w:ilvl="4" w:tplc="FFFFFFFF" w:tentative="1">
      <w:start w:val="1"/>
      <w:numFmt w:val="lowerLetter"/>
      <w:lvlText w:val="%5."/>
      <w:lvlJc w:val="left"/>
      <w:pPr>
        <w:ind w:left="3827" w:hanging="360"/>
      </w:pPr>
    </w:lvl>
    <w:lvl w:ilvl="5" w:tplc="FFFFFFFF" w:tentative="1">
      <w:start w:val="1"/>
      <w:numFmt w:val="lowerRoman"/>
      <w:lvlText w:val="%6."/>
      <w:lvlJc w:val="right"/>
      <w:pPr>
        <w:ind w:left="4547" w:hanging="180"/>
      </w:pPr>
    </w:lvl>
    <w:lvl w:ilvl="6" w:tplc="FFFFFFFF" w:tentative="1">
      <w:start w:val="1"/>
      <w:numFmt w:val="decimal"/>
      <w:lvlText w:val="%7."/>
      <w:lvlJc w:val="left"/>
      <w:pPr>
        <w:ind w:left="5267" w:hanging="360"/>
      </w:pPr>
    </w:lvl>
    <w:lvl w:ilvl="7" w:tplc="FFFFFFFF" w:tentative="1">
      <w:start w:val="1"/>
      <w:numFmt w:val="lowerLetter"/>
      <w:lvlText w:val="%8."/>
      <w:lvlJc w:val="left"/>
      <w:pPr>
        <w:ind w:left="5987" w:hanging="360"/>
      </w:pPr>
    </w:lvl>
    <w:lvl w:ilvl="8" w:tplc="FFFFFFFF" w:tentative="1">
      <w:start w:val="1"/>
      <w:numFmt w:val="lowerRoman"/>
      <w:lvlText w:val="%9."/>
      <w:lvlJc w:val="right"/>
      <w:pPr>
        <w:ind w:left="6707" w:hanging="180"/>
      </w:pPr>
    </w:lvl>
  </w:abstractNum>
  <w:abstractNum w:abstractNumId="25" w15:restartNumberingAfterBreak="0">
    <w:nsid w:val="53106428"/>
    <w:multiLevelType w:val="singleLevel"/>
    <w:tmpl w:val="0000000B"/>
    <w:lvl w:ilvl="0">
      <w:start w:val="1"/>
      <w:numFmt w:val="upperLetter"/>
      <w:lvlText w:val="%1)"/>
      <w:lvlJc w:val="left"/>
      <w:pPr>
        <w:tabs>
          <w:tab w:val="num" w:pos="0"/>
        </w:tabs>
        <w:ind w:left="720" w:hanging="360"/>
      </w:pPr>
      <w:rPr>
        <w:rFonts w:ascii="Calibri" w:hAnsi="Calibri" w:cs="Calibri" w:hint="default"/>
        <w:sz w:val="24"/>
      </w:rPr>
    </w:lvl>
  </w:abstractNum>
  <w:abstractNum w:abstractNumId="26" w15:restartNumberingAfterBreak="0">
    <w:nsid w:val="5F127E6F"/>
    <w:multiLevelType w:val="hybridMultilevel"/>
    <w:tmpl w:val="9768165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605261D9"/>
    <w:multiLevelType w:val="multilevel"/>
    <w:tmpl w:val="3230B13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8" w15:restartNumberingAfterBreak="0">
    <w:nsid w:val="6F8225E5"/>
    <w:multiLevelType w:val="hybridMultilevel"/>
    <w:tmpl w:val="3A96080C"/>
    <w:lvl w:ilvl="0" w:tplc="BEBA9022">
      <w:start w:val="1"/>
      <w:numFmt w:val="upperLetter"/>
      <w:lvlText w:val="%1."/>
      <w:lvlJc w:val="left"/>
      <w:pPr>
        <w:tabs>
          <w:tab w:val="num" w:pos="227"/>
        </w:tabs>
        <w:ind w:left="947" w:hanging="493"/>
      </w:pPr>
      <w:rPr>
        <w:rFonts w:hint="default"/>
        <w:color w:val="auto"/>
        <w:sz w:val="24"/>
      </w:rPr>
    </w:lvl>
    <w:lvl w:ilvl="1" w:tplc="FFFFFFFF" w:tentative="1">
      <w:start w:val="1"/>
      <w:numFmt w:val="lowerLetter"/>
      <w:lvlText w:val="%2."/>
      <w:lvlJc w:val="left"/>
      <w:pPr>
        <w:ind w:left="1667" w:hanging="360"/>
      </w:pPr>
    </w:lvl>
    <w:lvl w:ilvl="2" w:tplc="FFFFFFFF" w:tentative="1">
      <w:start w:val="1"/>
      <w:numFmt w:val="lowerRoman"/>
      <w:lvlText w:val="%3."/>
      <w:lvlJc w:val="right"/>
      <w:pPr>
        <w:ind w:left="2387" w:hanging="180"/>
      </w:pPr>
    </w:lvl>
    <w:lvl w:ilvl="3" w:tplc="FFFFFFFF" w:tentative="1">
      <w:start w:val="1"/>
      <w:numFmt w:val="decimal"/>
      <w:lvlText w:val="%4."/>
      <w:lvlJc w:val="left"/>
      <w:pPr>
        <w:ind w:left="3107" w:hanging="360"/>
      </w:pPr>
    </w:lvl>
    <w:lvl w:ilvl="4" w:tplc="FFFFFFFF" w:tentative="1">
      <w:start w:val="1"/>
      <w:numFmt w:val="lowerLetter"/>
      <w:lvlText w:val="%5."/>
      <w:lvlJc w:val="left"/>
      <w:pPr>
        <w:ind w:left="3827" w:hanging="360"/>
      </w:pPr>
    </w:lvl>
    <w:lvl w:ilvl="5" w:tplc="FFFFFFFF" w:tentative="1">
      <w:start w:val="1"/>
      <w:numFmt w:val="lowerRoman"/>
      <w:lvlText w:val="%6."/>
      <w:lvlJc w:val="right"/>
      <w:pPr>
        <w:ind w:left="4547" w:hanging="180"/>
      </w:pPr>
    </w:lvl>
    <w:lvl w:ilvl="6" w:tplc="FFFFFFFF" w:tentative="1">
      <w:start w:val="1"/>
      <w:numFmt w:val="decimal"/>
      <w:lvlText w:val="%7."/>
      <w:lvlJc w:val="left"/>
      <w:pPr>
        <w:ind w:left="5267" w:hanging="360"/>
      </w:pPr>
    </w:lvl>
    <w:lvl w:ilvl="7" w:tplc="FFFFFFFF" w:tentative="1">
      <w:start w:val="1"/>
      <w:numFmt w:val="lowerLetter"/>
      <w:lvlText w:val="%8."/>
      <w:lvlJc w:val="left"/>
      <w:pPr>
        <w:ind w:left="5987" w:hanging="360"/>
      </w:pPr>
    </w:lvl>
    <w:lvl w:ilvl="8" w:tplc="FFFFFFFF" w:tentative="1">
      <w:start w:val="1"/>
      <w:numFmt w:val="lowerRoman"/>
      <w:lvlText w:val="%9."/>
      <w:lvlJc w:val="right"/>
      <w:pPr>
        <w:ind w:left="6707" w:hanging="180"/>
      </w:pPr>
    </w:lvl>
  </w:abstractNum>
  <w:abstractNum w:abstractNumId="29" w15:restartNumberingAfterBreak="0">
    <w:nsid w:val="732E0BB6"/>
    <w:multiLevelType w:val="multilevel"/>
    <w:tmpl w:val="54CEDED6"/>
    <w:lvl w:ilvl="0">
      <w:start w:val="1"/>
      <w:numFmt w:val="upperLetter"/>
      <w:lvlText w:val="%1."/>
      <w:lvlJc w:val="left"/>
      <w:pPr>
        <w:tabs>
          <w:tab w:val="num" w:pos="227"/>
        </w:tabs>
        <w:ind w:left="947" w:hanging="493"/>
      </w:pPr>
      <w:rPr>
        <w:rFonts w:hint="default"/>
        <w:color w:val="auto"/>
        <w:sz w:val="24"/>
      </w:rPr>
    </w:lvl>
    <w:lvl w:ilvl="1">
      <w:start w:val="1"/>
      <w:numFmt w:val="lowerLetter"/>
      <w:lvlText w:val="%2."/>
      <w:lvlJc w:val="left"/>
      <w:pPr>
        <w:ind w:left="1667" w:hanging="360"/>
      </w:pPr>
    </w:lvl>
    <w:lvl w:ilvl="2">
      <w:start w:val="1"/>
      <w:numFmt w:val="lowerRoman"/>
      <w:lvlText w:val="%3."/>
      <w:lvlJc w:val="right"/>
      <w:pPr>
        <w:ind w:left="2387" w:hanging="180"/>
      </w:pPr>
    </w:lvl>
    <w:lvl w:ilvl="3">
      <w:start w:val="1"/>
      <w:numFmt w:val="decimal"/>
      <w:lvlText w:val="%4."/>
      <w:lvlJc w:val="left"/>
      <w:pPr>
        <w:ind w:left="3107" w:hanging="360"/>
      </w:pPr>
    </w:lvl>
    <w:lvl w:ilvl="4">
      <w:start w:val="1"/>
      <w:numFmt w:val="lowerLetter"/>
      <w:lvlText w:val="%5."/>
      <w:lvlJc w:val="left"/>
      <w:pPr>
        <w:ind w:left="3827" w:hanging="360"/>
      </w:pPr>
    </w:lvl>
    <w:lvl w:ilvl="5">
      <w:start w:val="1"/>
      <w:numFmt w:val="lowerRoman"/>
      <w:lvlText w:val="%6."/>
      <w:lvlJc w:val="right"/>
      <w:pPr>
        <w:ind w:left="4547" w:hanging="180"/>
      </w:pPr>
    </w:lvl>
    <w:lvl w:ilvl="6">
      <w:start w:val="1"/>
      <w:numFmt w:val="decimal"/>
      <w:lvlText w:val="%7."/>
      <w:lvlJc w:val="left"/>
      <w:pPr>
        <w:ind w:left="5267" w:hanging="360"/>
      </w:pPr>
    </w:lvl>
    <w:lvl w:ilvl="7">
      <w:start w:val="1"/>
      <w:numFmt w:val="lowerLetter"/>
      <w:lvlText w:val="%8."/>
      <w:lvlJc w:val="left"/>
      <w:pPr>
        <w:ind w:left="5987" w:hanging="360"/>
      </w:pPr>
    </w:lvl>
    <w:lvl w:ilvl="8">
      <w:start w:val="1"/>
      <w:numFmt w:val="lowerRoman"/>
      <w:lvlText w:val="%9."/>
      <w:lvlJc w:val="right"/>
      <w:pPr>
        <w:ind w:left="6707" w:hanging="180"/>
      </w:pPr>
    </w:lvl>
  </w:abstractNum>
  <w:num w:numId="1" w16cid:durableId="568930024">
    <w:abstractNumId w:val="0"/>
  </w:num>
  <w:num w:numId="2" w16cid:durableId="994840116">
    <w:abstractNumId w:val="1"/>
  </w:num>
  <w:num w:numId="3" w16cid:durableId="251360851">
    <w:abstractNumId w:val="2"/>
  </w:num>
  <w:num w:numId="4" w16cid:durableId="184566117">
    <w:abstractNumId w:val="3"/>
  </w:num>
  <w:num w:numId="5" w16cid:durableId="180973438">
    <w:abstractNumId w:val="4"/>
  </w:num>
  <w:num w:numId="6" w16cid:durableId="1469518303">
    <w:abstractNumId w:val="5"/>
  </w:num>
  <w:num w:numId="7" w16cid:durableId="1966764331">
    <w:abstractNumId w:val="6"/>
  </w:num>
  <w:num w:numId="8" w16cid:durableId="1628318558">
    <w:abstractNumId w:val="7"/>
  </w:num>
  <w:num w:numId="9" w16cid:durableId="1865971446">
    <w:abstractNumId w:val="8"/>
  </w:num>
  <w:num w:numId="10" w16cid:durableId="695231020">
    <w:abstractNumId w:val="9"/>
  </w:num>
  <w:num w:numId="11" w16cid:durableId="662859209">
    <w:abstractNumId w:val="10"/>
  </w:num>
  <w:num w:numId="12" w16cid:durableId="1801459913">
    <w:abstractNumId w:val="11"/>
  </w:num>
  <w:num w:numId="13" w16cid:durableId="1243753851">
    <w:abstractNumId w:val="12"/>
  </w:num>
  <w:num w:numId="14" w16cid:durableId="25059763">
    <w:abstractNumId w:val="13"/>
  </w:num>
  <w:num w:numId="15" w16cid:durableId="992635640">
    <w:abstractNumId w:val="26"/>
  </w:num>
  <w:num w:numId="16" w16cid:durableId="1237087780">
    <w:abstractNumId w:val="19"/>
  </w:num>
  <w:num w:numId="17" w16cid:durableId="979382646">
    <w:abstractNumId w:val="22"/>
  </w:num>
  <w:num w:numId="18" w16cid:durableId="491871205">
    <w:abstractNumId w:val="20"/>
  </w:num>
  <w:num w:numId="19" w16cid:durableId="883829475">
    <w:abstractNumId w:val="23"/>
  </w:num>
  <w:num w:numId="20" w16cid:durableId="760486201">
    <w:abstractNumId w:val="25"/>
  </w:num>
  <w:num w:numId="21" w16cid:durableId="890389041">
    <w:abstractNumId w:val="15"/>
  </w:num>
  <w:num w:numId="22" w16cid:durableId="515079033">
    <w:abstractNumId w:val="27"/>
  </w:num>
  <w:num w:numId="23" w16cid:durableId="921183354">
    <w:abstractNumId w:val="17"/>
  </w:num>
  <w:num w:numId="24" w16cid:durableId="40903632">
    <w:abstractNumId w:val="18"/>
  </w:num>
  <w:num w:numId="25" w16cid:durableId="455753666">
    <w:abstractNumId w:val="24"/>
  </w:num>
  <w:num w:numId="26" w16cid:durableId="2037269268">
    <w:abstractNumId w:val="29"/>
  </w:num>
  <w:num w:numId="27" w16cid:durableId="1381129098">
    <w:abstractNumId w:val="21"/>
  </w:num>
  <w:num w:numId="28" w16cid:durableId="451705064">
    <w:abstractNumId w:val="14"/>
  </w:num>
  <w:num w:numId="29" w16cid:durableId="204758613">
    <w:abstractNumId w:val="16"/>
  </w:num>
  <w:num w:numId="30" w16cid:durableId="2138720175">
    <w:abstractNumId w:val="2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ocumentProtection w:edit="forms" w:enforcement="1" w:cryptProviderType="rsaAES" w:cryptAlgorithmClass="hash" w:cryptAlgorithmType="typeAny" w:cryptAlgorithmSid="14" w:cryptSpinCount="100000" w:hash="63YWeznJ0jdqg8vRu6cK+bYIn1cZ/0b9FBLsLQhU6l0HQ1Ng3nDoLVcAJQ/trflz6i2Rq8F6D57AWHyNFq6XcQ==" w:salt="9GPCQT4lf8exjscOULigBw=="/>
  <w:defaultTabStop w:val="720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4168B"/>
    <w:rsid w:val="00002ACC"/>
    <w:rsid w:val="000234A1"/>
    <w:rsid w:val="00037CE2"/>
    <w:rsid w:val="00042386"/>
    <w:rsid w:val="0004356F"/>
    <w:rsid w:val="0005117D"/>
    <w:rsid w:val="000527FA"/>
    <w:rsid w:val="000546AC"/>
    <w:rsid w:val="00065808"/>
    <w:rsid w:val="000762FD"/>
    <w:rsid w:val="0008388A"/>
    <w:rsid w:val="0009267A"/>
    <w:rsid w:val="00095EE0"/>
    <w:rsid w:val="000B12D4"/>
    <w:rsid w:val="000B660A"/>
    <w:rsid w:val="000C07B6"/>
    <w:rsid w:val="000C34F6"/>
    <w:rsid w:val="000F08D5"/>
    <w:rsid w:val="000F0E03"/>
    <w:rsid w:val="00123CDB"/>
    <w:rsid w:val="00133366"/>
    <w:rsid w:val="00143D76"/>
    <w:rsid w:val="00144A2D"/>
    <w:rsid w:val="00145997"/>
    <w:rsid w:val="001735EA"/>
    <w:rsid w:val="00180006"/>
    <w:rsid w:val="001C0339"/>
    <w:rsid w:val="001E26E8"/>
    <w:rsid w:val="001E2A94"/>
    <w:rsid w:val="001E4FB6"/>
    <w:rsid w:val="001F4BC5"/>
    <w:rsid w:val="001F618B"/>
    <w:rsid w:val="001F6704"/>
    <w:rsid w:val="001F7283"/>
    <w:rsid w:val="002222B7"/>
    <w:rsid w:val="00225F25"/>
    <w:rsid w:val="00231F26"/>
    <w:rsid w:val="00244399"/>
    <w:rsid w:val="00254770"/>
    <w:rsid w:val="00262763"/>
    <w:rsid w:val="002659C3"/>
    <w:rsid w:val="002749B2"/>
    <w:rsid w:val="00287E16"/>
    <w:rsid w:val="002A1954"/>
    <w:rsid w:val="002C7835"/>
    <w:rsid w:val="002D1098"/>
    <w:rsid w:val="002D5D92"/>
    <w:rsid w:val="002D61DC"/>
    <w:rsid w:val="002E687F"/>
    <w:rsid w:val="002F108B"/>
    <w:rsid w:val="002F686F"/>
    <w:rsid w:val="00344E06"/>
    <w:rsid w:val="00354943"/>
    <w:rsid w:val="00354BF5"/>
    <w:rsid w:val="00361692"/>
    <w:rsid w:val="00374F24"/>
    <w:rsid w:val="003B585C"/>
    <w:rsid w:val="003B5FCA"/>
    <w:rsid w:val="003C425F"/>
    <w:rsid w:val="003C796C"/>
    <w:rsid w:val="003D40BF"/>
    <w:rsid w:val="003E11A6"/>
    <w:rsid w:val="004044D9"/>
    <w:rsid w:val="00406939"/>
    <w:rsid w:val="00413694"/>
    <w:rsid w:val="00437DE3"/>
    <w:rsid w:val="00443A03"/>
    <w:rsid w:val="004442CC"/>
    <w:rsid w:val="004565EC"/>
    <w:rsid w:val="004624CE"/>
    <w:rsid w:val="00467AA2"/>
    <w:rsid w:val="0047106B"/>
    <w:rsid w:val="00477667"/>
    <w:rsid w:val="004872C3"/>
    <w:rsid w:val="004C5ACF"/>
    <w:rsid w:val="004D3483"/>
    <w:rsid w:val="004D4FFE"/>
    <w:rsid w:val="004E4C30"/>
    <w:rsid w:val="004E5395"/>
    <w:rsid w:val="004F3464"/>
    <w:rsid w:val="004F779C"/>
    <w:rsid w:val="00525BDA"/>
    <w:rsid w:val="005261B2"/>
    <w:rsid w:val="00530BD7"/>
    <w:rsid w:val="00531791"/>
    <w:rsid w:val="00532BB2"/>
    <w:rsid w:val="0054168B"/>
    <w:rsid w:val="0054475A"/>
    <w:rsid w:val="00570449"/>
    <w:rsid w:val="00591DF8"/>
    <w:rsid w:val="005A42E1"/>
    <w:rsid w:val="005D539B"/>
    <w:rsid w:val="00607228"/>
    <w:rsid w:val="0061021D"/>
    <w:rsid w:val="00621CB6"/>
    <w:rsid w:val="00624E54"/>
    <w:rsid w:val="006401FA"/>
    <w:rsid w:val="006502E5"/>
    <w:rsid w:val="0067138D"/>
    <w:rsid w:val="00672940"/>
    <w:rsid w:val="006911D3"/>
    <w:rsid w:val="0069266C"/>
    <w:rsid w:val="006A3800"/>
    <w:rsid w:val="007051F5"/>
    <w:rsid w:val="00707CE1"/>
    <w:rsid w:val="00714614"/>
    <w:rsid w:val="00722F63"/>
    <w:rsid w:val="00746469"/>
    <w:rsid w:val="0075636E"/>
    <w:rsid w:val="00766904"/>
    <w:rsid w:val="00772D4F"/>
    <w:rsid w:val="00774683"/>
    <w:rsid w:val="007750E8"/>
    <w:rsid w:val="00781442"/>
    <w:rsid w:val="007948E4"/>
    <w:rsid w:val="007971D9"/>
    <w:rsid w:val="00797FB5"/>
    <w:rsid w:val="007A59A0"/>
    <w:rsid w:val="007B1884"/>
    <w:rsid w:val="007B1C67"/>
    <w:rsid w:val="007C6280"/>
    <w:rsid w:val="007C665A"/>
    <w:rsid w:val="007F2CCB"/>
    <w:rsid w:val="00810590"/>
    <w:rsid w:val="008130F9"/>
    <w:rsid w:val="00831D4D"/>
    <w:rsid w:val="00865EEA"/>
    <w:rsid w:val="00866247"/>
    <w:rsid w:val="00874DA2"/>
    <w:rsid w:val="00875ACA"/>
    <w:rsid w:val="00876DF8"/>
    <w:rsid w:val="00882941"/>
    <w:rsid w:val="008A70D5"/>
    <w:rsid w:val="008B2D56"/>
    <w:rsid w:val="008C326B"/>
    <w:rsid w:val="008D4F7D"/>
    <w:rsid w:val="008D75EB"/>
    <w:rsid w:val="008E1CD8"/>
    <w:rsid w:val="00902512"/>
    <w:rsid w:val="0090370F"/>
    <w:rsid w:val="0090372F"/>
    <w:rsid w:val="009047E2"/>
    <w:rsid w:val="00907979"/>
    <w:rsid w:val="00913609"/>
    <w:rsid w:val="009141D1"/>
    <w:rsid w:val="00926862"/>
    <w:rsid w:val="00935499"/>
    <w:rsid w:val="00952E68"/>
    <w:rsid w:val="00971123"/>
    <w:rsid w:val="009B1087"/>
    <w:rsid w:val="009C2FD9"/>
    <w:rsid w:val="009D6EE6"/>
    <w:rsid w:val="009D7463"/>
    <w:rsid w:val="009F3547"/>
    <w:rsid w:val="00A026B4"/>
    <w:rsid w:val="00A0743E"/>
    <w:rsid w:val="00A10526"/>
    <w:rsid w:val="00A25362"/>
    <w:rsid w:val="00A37BCB"/>
    <w:rsid w:val="00A42243"/>
    <w:rsid w:val="00A46DD4"/>
    <w:rsid w:val="00A70010"/>
    <w:rsid w:val="00A74081"/>
    <w:rsid w:val="00A923D5"/>
    <w:rsid w:val="00AB00A3"/>
    <w:rsid w:val="00AE0644"/>
    <w:rsid w:val="00AE6CBC"/>
    <w:rsid w:val="00AF5E1A"/>
    <w:rsid w:val="00B006A6"/>
    <w:rsid w:val="00B01300"/>
    <w:rsid w:val="00B021C4"/>
    <w:rsid w:val="00B11252"/>
    <w:rsid w:val="00B355D8"/>
    <w:rsid w:val="00B44177"/>
    <w:rsid w:val="00B462E6"/>
    <w:rsid w:val="00B541A8"/>
    <w:rsid w:val="00B710C3"/>
    <w:rsid w:val="00B72A76"/>
    <w:rsid w:val="00B76419"/>
    <w:rsid w:val="00B76694"/>
    <w:rsid w:val="00B77426"/>
    <w:rsid w:val="00B93273"/>
    <w:rsid w:val="00B9533D"/>
    <w:rsid w:val="00BB4993"/>
    <w:rsid w:val="00BC5F97"/>
    <w:rsid w:val="00BE7839"/>
    <w:rsid w:val="00BF0DDC"/>
    <w:rsid w:val="00C274FE"/>
    <w:rsid w:val="00C40664"/>
    <w:rsid w:val="00C408B6"/>
    <w:rsid w:val="00C44F89"/>
    <w:rsid w:val="00C60A41"/>
    <w:rsid w:val="00C61F4B"/>
    <w:rsid w:val="00C63163"/>
    <w:rsid w:val="00C65CAF"/>
    <w:rsid w:val="00C75C5D"/>
    <w:rsid w:val="00C80EC1"/>
    <w:rsid w:val="00C9787B"/>
    <w:rsid w:val="00CA087F"/>
    <w:rsid w:val="00CA59D9"/>
    <w:rsid w:val="00CC0BBB"/>
    <w:rsid w:val="00CD1CEC"/>
    <w:rsid w:val="00CD485B"/>
    <w:rsid w:val="00CD54E6"/>
    <w:rsid w:val="00CF0A92"/>
    <w:rsid w:val="00D041F4"/>
    <w:rsid w:val="00D13F5A"/>
    <w:rsid w:val="00D149CC"/>
    <w:rsid w:val="00D30854"/>
    <w:rsid w:val="00D424CB"/>
    <w:rsid w:val="00D429A0"/>
    <w:rsid w:val="00D53DA4"/>
    <w:rsid w:val="00D67776"/>
    <w:rsid w:val="00D7089F"/>
    <w:rsid w:val="00D8789D"/>
    <w:rsid w:val="00DA273E"/>
    <w:rsid w:val="00DA567E"/>
    <w:rsid w:val="00DB12C2"/>
    <w:rsid w:val="00DD051D"/>
    <w:rsid w:val="00DE7C51"/>
    <w:rsid w:val="00E04033"/>
    <w:rsid w:val="00E04601"/>
    <w:rsid w:val="00E06E52"/>
    <w:rsid w:val="00E1085E"/>
    <w:rsid w:val="00E11EF2"/>
    <w:rsid w:val="00E23CA0"/>
    <w:rsid w:val="00E36838"/>
    <w:rsid w:val="00E442AC"/>
    <w:rsid w:val="00E56482"/>
    <w:rsid w:val="00E667D0"/>
    <w:rsid w:val="00E824FB"/>
    <w:rsid w:val="00E87699"/>
    <w:rsid w:val="00E96596"/>
    <w:rsid w:val="00EA2FA6"/>
    <w:rsid w:val="00EA6295"/>
    <w:rsid w:val="00EC440A"/>
    <w:rsid w:val="00EC6644"/>
    <w:rsid w:val="00F1394F"/>
    <w:rsid w:val="00F23923"/>
    <w:rsid w:val="00F24916"/>
    <w:rsid w:val="00F27445"/>
    <w:rsid w:val="00F87B7E"/>
    <w:rsid w:val="00F92B02"/>
    <w:rsid w:val="00FB2B41"/>
    <w:rsid w:val="00FC0A11"/>
    <w:rsid w:val="00FC5BB8"/>
    <w:rsid w:val="00FE227D"/>
    <w:rsid w:val="00FE5AEB"/>
    <w:rsid w:val="00FF3E49"/>
    <w:rsid w:val="058ACF82"/>
    <w:rsid w:val="062481EE"/>
    <w:rsid w:val="067532A1"/>
    <w:rsid w:val="08618C2D"/>
    <w:rsid w:val="0BE6DC47"/>
    <w:rsid w:val="0CA24149"/>
    <w:rsid w:val="0FF287DD"/>
    <w:rsid w:val="17C9A679"/>
    <w:rsid w:val="18B01033"/>
    <w:rsid w:val="18B277B6"/>
    <w:rsid w:val="1A3A33D8"/>
    <w:rsid w:val="1B31EF6A"/>
    <w:rsid w:val="1B803DE3"/>
    <w:rsid w:val="22E633DF"/>
    <w:rsid w:val="248E105E"/>
    <w:rsid w:val="256EF055"/>
    <w:rsid w:val="2B5916AE"/>
    <w:rsid w:val="2EFCCEA3"/>
    <w:rsid w:val="31A085F7"/>
    <w:rsid w:val="376AE9B5"/>
    <w:rsid w:val="37ED0920"/>
    <w:rsid w:val="3CC4B5A4"/>
    <w:rsid w:val="3D11F6E8"/>
    <w:rsid w:val="3EBB7D39"/>
    <w:rsid w:val="407EAC6C"/>
    <w:rsid w:val="41887DDF"/>
    <w:rsid w:val="440327CE"/>
    <w:rsid w:val="44AA6D23"/>
    <w:rsid w:val="456CF71E"/>
    <w:rsid w:val="4714998F"/>
    <w:rsid w:val="49C600D5"/>
    <w:rsid w:val="4EE23EEF"/>
    <w:rsid w:val="4FA85FF9"/>
    <w:rsid w:val="5052BA7A"/>
    <w:rsid w:val="59E7D456"/>
    <w:rsid w:val="5F0122C9"/>
    <w:rsid w:val="5FBD3825"/>
    <w:rsid w:val="61A7AC34"/>
    <w:rsid w:val="6E4892EE"/>
    <w:rsid w:val="772B9AE8"/>
    <w:rsid w:val="7A5B7666"/>
    <w:rsid w:val="7E864C31"/>
    <w:rsid w:val="7FF916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oNotEmbedSmartTags/>
  <w:decimalSymbol w:val="."/>
  <w:listSeparator w:val=","/>
  <w14:docId w14:val="755A8E98"/>
  <w15:docId w15:val="{6AEC091E-138E-4075-843B-272CB757860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Number" w:semiHidden="1" w:unhideWhenUsed="1"/>
    <w:lsdException w:name="List 2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Subtitle" w:qFormat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E667D0"/>
    <w:pPr>
      <w:suppressAutoHyphens/>
    </w:pPr>
    <w:rPr>
      <w:lang w:eastAsia="ar-SA"/>
    </w:rPr>
  </w:style>
  <w:style w:type="paragraph" w:styleId="Ttulo1">
    <w:name w:val="heading 1"/>
    <w:basedOn w:val="Normal"/>
    <w:next w:val="Normal"/>
    <w:qFormat/>
    <w:rsid w:val="00E667D0"/>
    <w:pPr>
      <w:keepNext/>
      <w:widowControl w:val="0"/>
      <w:tabs>
        <w:tab w:val="center" w:pos="4680"/>
      </w:tabs>
      <w:jc w:val="both"/>
      <w:outlineLvl w:val="0"/>
    </w:pPr>
    <w:rPr>
      <w:rFonts w:ascii="Univers" w:hAnsi="Univers" w:cs="Univers"/>
      <w:b/>
      <w:sz w:val="24"/>
    </w:rPr>
  </w:style>
  <w:style w:type="paragraph" w:styleId="Ttulo2">
    <w:name w:val="heading 2"/>
    <w:basedOn w:val="Normal"/>
    <w:next w:val="Normal"/>
    <w:qFormat/>
    <w:rsid w:val="00E667D0"/>
    <w:pPr>
      <w:keepNext/>
      <w:outlineLvl w:val="1"/>
    </w:pPr>
    <w:rPr>
      <w:b/>
      <w:sz w:val="28"/>
    </w:rPr>
  </w:style>
  <w:style w:type="paragraph" w:styleId="Ttulo3">
    <w:name w:val="heading 3"/>
    <w:basedOn w:val="Normal"/>
    <w:next w:val="Normal"/>
    <w:qFormat/>
    <w:rsid w:val="00E667D0"/>
    <w:pPr>
      <w:keepNext/>
      <w:numPr>
        <w:numId w:val="9"/>
      </w:numPr>
      <w:outlineLvl w:val="2"/>
    </w:pPr>
    <w:rPr>
      <w:b/>
      <w:sz w:val="28"/>
    </w:rPr>
  </w:style>
  <w:style w:type="paragraph" w:styleId="Ttulo4">
    <w:name w:val="heading 4"/>
    <w:basedOn w:val="Normal"/>
    <w:next w:val="Normal"/>
    <w:qFormat/>
    <w:rsid w:val="00E667D0"/>
    <w:pPr>
      <w:keepNext/>
      <w:ind w:left="720"/>
      <w:outlineLvl w:val="3"/>
    </w:pPr>
    <w:rPr>
      <w:b/>
      <w:sz w:val="28"/>
    </w:rPr>
  </w:style>
  <w:style w:type="paragraph" w:styleId="Ttulo5">
    <w:name w:val="heading 5"/>
    <w:basedOn w:val="Normal"/>
    <w:next w:val="Normal"/>
    <w:qFormat/>
    <w:rsid w:val="00E667D0"/>
    <w:pPr>
      <w:keepNext/>
      <w:ind w:left="2880"/>
      <w:outlineLvl w:val="4"/>
    </w:pPr>
    <w:rPr>
      <w:b/>
      <w:sz w:val="28"/>
    </w:rPr>
  </w:style>
  <w:style w:type="paragraph" w:styleId="Ttulo6">
    <w:name w:val="heading 6"/>
    <w:basedOn w:val="Normal"/>
    <w:next w:val="Normal"/>
    <w:qFormat/>
    <w:rsid w:val="00E667D0"/>
    <w:pPr>
      <w:keepNext/>
      <w:jc w:val="center"/>
      <w:outlineLvl w:val="5"/>
    </w:pPr>
    <w:rPr>
      <w:b/>
      <w:sz w:val="28"/>
    </w:rPr>
  </w:style>
  <w:style w:type="paragraph" w:styleId="Ttulo7">
    <w:name w:val="heading 7"/>
    <w:basedOn w:val="Normal"/>
    <w:next w:val="Normal"/>
    <w:qFormat/>
    <w:rsid w:val="00E667D0"/>
    <w:pPr>
      <w:keepNext/>
      <w:outlineLvl w:val="6"/>
    </w:pPr>
    <w:rPr>
      <w:sz w:val="28"/>
    </w:rPr>
  </w:style>
  <w:style w:type="paragraph" w:styleId="Ttulo8">
    <w:name w:val="heading 8"/>
    <w:basedOn w:val="Normal"/>
    <w:next w:val="Normal"/>
    <w:qFormat/>
    <w:rsid w:val="00E667D0"/>
    <w:pPr>
      <w:keepNext/>
      <w:jc w:val="both"/>
      <w:outlineLvl w:val="7"/>
    </w:pPr>
    <w:rPr>
      <w:rFonts w:ascii="Univers" w:hAnsi="Univers" w:cs="Univers"/>
      <w:sz w:val="24"/>
    </w:rPr>
  </w:style>
  <w:style w:type="paragraph" w:styleId="Ttulo9">
    <w:name w:val="heading 9"/>
    <w:basedOn w:val="Normal"/>
    <w:next w:val="Normal"/>
    <w:qFormat/>
    <w:rsid w:val="00E667D0"/>
    <w:pPr>
      <w:keepNext/>
      <w:outlineLvl w:val="8"/>
    </w:pPr>
    <w:rPr>
      <w:rFonts w:ascii="Univers" w:hAnsi="Univers" w:cs="Univers"/>
      <w:b/>
      <w:bCs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WW8Num1z0">
    <w:name w:val="WW8Num1z0"/>
    <w:rsid w:val="00E667D0"/>
    <w:rPr>
      <w:rFonts w:ascii="Symbol" w:hAnsi="Symbol" w:cs="Symbol" w:hint="default"/>
    </w:rPr>
  </w:style>
  <w:style w:type="character" w:customStyle="1" w:styleId="WW8Num1z1">
    <w:name w:val="WW8Num1z1"/>
    <w:rsid w:val="00E667D0"/>
    <w:rPr>
      <w:rFonts w:ascii="Courier New" w:hAnsi="Courier New" w:cs="Courier New" w:hint="default"/>
    </w:rPr>
  </w:style>
  <w:style w:type="character" w:customStyle="1" w:styleId="WW8Num1z2">
    <w:name w:val="WW8Num1z2"/>
    <w:rsid w:val="00E667D0"/>
    <w:rPr>
      <w:rFonts w:ascii="Wingdings" w:hAnsi="Wingdings" w:cs="Wingdings" w:hint="default"/>
    </w:rPr>
  </w:style>
  <w:style w:type="character" w:customStyle="1" w:styleId="WW8Num2z0">
    <w:name w:val="WW8Num2z0"/>
    <w:rsid w:val="00E667D0"/>
    <w:rPr>
      <w:rFonts w:ascii="Calibri" w:hAnsi="Calibri" w:cs="Arial" w:hint="default"/>
      <w:bCs/>
      <w:color w:val="auto"/>
      <w:sz w:val="24"/>
    </w:rPr>
  </w:style>
  <w:style w:type="character" w:customStyle="1" w:styleId="WW8Num2z1">
    <w:name w:val="WW8Num2z1"/>
    <w:rsid w:val="00E667D0"/>
  </w:style>
  <w:style w:type="character" w:customStyle="1" w:styleId="WW8Num2z2">
    <w:name w:val="WW8Num2z2"/>
    <w:rsid w:val="00E667D0"/>
  </w:style>
  <w:style w:type="character" w:customStyle="1" w:styleId="WW8Num2z3">
    <w:name w:val="WW8Num2z3"/>
    <w:rsid w:val="00E667D0"/>
  </w:style>
  <w:style w:type="character" w:customStyle="1" w:styleId="WW8Num2z4">
    <w:name w:val="WW8Num2z4"/>
    <w:rsid w:val="00E667D0"/>
  </w:style>
  <w:style w:type="character" w:customStyle="1" w:styleId="WW8Num2z5">
    <w:name w:val="WW8Num2z5"/>
    <w:rsid w:val="00E667D0"/>
  </w:style>
  <w:style w:type="character" w:customStyle="1" w:styleId="WW8Num2z6">
    <w:name w:val="WW8Num2z6"/>
    <w:rsid w:val="00E667D0"/>
  </w:style>
  <w:style w:type="character" w:customStyle="1" w:styleId="WW8Num2z7">
    <w:name w:val="WW8Num2z7"/>
    <w:rsid w:val="00E667D0"/>
  </w:style>
  <w:style w:type="character" w:customStyle="1" w:styleId="WW8Num2z8">
    <w:name w:val="WW8Num2z8"/>
    <w:rsid w:val="00E667D0"/>
  </w:style>
  <w:style w:type="character" w:customStyle="1" w:styleId="WW8Num3z0">
    <w:name w:val="WW8Num3z0"/>
    <w:rsid w:val="00E667D0"/>
    <w:rPr>
      <w:rFonts w:hint="default"/>
    </w:rPr>
  </w:style>
  <w:style w:type="character" w:customStyle="1" w:styleId="WW8Num3z1">
    <w:name w:val="WW8Num3z1"/>
    <w:rsid w:val="00E667D0"/>
  </w:style>
  <w:style w:type="character" w:customStyle="1" w:styleId="WW8Num3z2">
    <w:name w:val="WW8Num3z2"/>
    <w:rsid w:val="00E667D0"/>
  </w:style>
  <w:style w:type="character" w:customStyle="1" w:styleId="WW8Num3z3">
    <w:name w:val="WW8Num3z3"/>
    <w:rsid w:val="00E667D0"/>
  </w:style>
  <w:style w:type="character" w:customStyle="1" w:styleId="WW8Num3z4">
    <w:name w:val="WW8Num3z4"/>
    <w:rsid w:val="00E667D0"/>
  </w:style>
  <w:style w:type="character" w:customStyle="1" w:styleId="WW8Num3z5">
    <w:name w:val="WW8Num3z5"/>
    <w:rsid w:val="00E667D0"/>
  </w:style>
  <w:style w:type="character" w:customStyle="1" w:styleId="WW8Num3z6">
    <w:name w:val="WW8Num3z6"/>
    <w:rsid w:val="00E667D0"/>
  </w:style>
  <w:style w:type="character" w:customStyle="1" w:styleId="WW8Num3z7">
    <w:name w:val="WW8Num3z7"/>
    <w:rsid w:val="00E667D0"/>
  </w:style>
  <w:style w:type="character" w:customStyle="1" w:styleId="WW8Num3z8">
    <w:name w:val="WW8Num3z8"/>
    <w:rsid w:val="00E667D0"/>
  </w:style>
  <w:style w:type="character" w:customStyle="1" w:styleId="WW8Num4z0">
    <w:name w:val="WW8Num4z0"/>
    <w:rsid w:val="00E667D0"/>
    <w:rPr>
      <w:rFonts w:ascii="Wingdings" w:hAnsi="Wingdings" w:cs="Wingdings" w:hint="default"/>
      <w:sz w:val="16"/>
    </w:rPr>
  </w:style>
  <w:style w:type="character" w:customStyle="1" w:styleId="WW8Num4z1">
    <w:name w:val="WW8Num4z1"/>
    <w:rsid w:val="00E667D0"/>
  </w:style>
  <w:style w:type="character" w:customStyle="1" w:styleId="WW8Num4z2">
    <w:name w:val="WW8Num4z2"/>
    <w:rsid w:val="00E667D0"/>
    <w:rPr>
      <w:rFonts w:ascii="Wingdings" w:hAnsi="Wingdings" w:cs="Wingdings" w:hint="default"/>
    </w:rPr>
  </w:style>
  <w:style w:type="character" w:customStyle="1" w:styleId="WW8Num4z3">
    <w:name w:val="WW8Num4z3"/>
    <w:rsid w:val="00E667D0"/>
    <w:rPr>
      <w:rFonts w:ascii="Symbol" w:hAnsi="Symbol" w:cs="Symbol" w:hint="default"/>
    </w:rPr>
  </w:style>
  <w:style w:type="character" w:customStyle="1" w:styleId="WW8Num4z4">
    <w:name w:val="WW8Num4z4"/>
    <w:rsid w:val="00E667D0"/>
    <w:rPr>
      <w:rFonts w:ascii="Courier New" w:hAnsi="Courier New" w:cs="Courier New" w:hint="default"/>
    </w:rPr>
  </w:style>
  <w:style w:type="character" w:customStyle="1" w:styleId="WW8Num5z0">
    <w:name w:val="WW8Num5z0"/>
    <w:rsid w:val="00E667D0"/>
    <w:rPr>
      <w:rFonts w:hint="default"/>
      <w:color w:val="auto"/>
    </w:rPr>
  </w:style>
  <w:style w:type="character" w:customStyle="1" w:styleId="WW8Num6z0">
    <w:name w:val="WW8Num6z0"/>
    <w:rsid w:val="00E667D0"/>
    <w:rPr>
      <w:rFonts w:hint="default"/>
    </w:rPr>
  </w:style>
  <w:style w:type="character" w:customStyle="1" w:styleId="WW8Num6z1">
    <w:name w:val="WW8Num6z1"/>
    <w:rsid w:val="00E667D0"/>
  </w:style>
  <w:style w:type="character" w:customStyle="1" w:styleId="WW8Num6z2">
    <w:name w:val="WW8Num6z2"/>
    <w:rsid w:val="00E667D0"/>
  </w:style>
  <w:style w:type="character" w:customStyle="1" w:styleId="WW8Num6z3">
    <w:name w:val="WW8Num6z3"/>
    <w:rsid w:val="00E667D0"/>
  </w:style>
  <w:style w:type="character" w:customStyle="1" w:styleId="WW8Num6z4">
    <w:name w:val="WW8Num6z4"/>
    <w:rsid w:val="00E667D0"/>
  </w:style>
  <w:style w:type="character" w:customStyle="1" w:styleId="WW8Num6z5">
    <w:name w:val="WW8Num6z5"/>
    <w:rsid w:val="00E667D0"/>
  </w:style>
  <w:style w:type="character" w:customStyle="1" w:styleId="WW8Num6z6">
    <w:name w:val="WW8Num6z6"/>
    <w:rsid w:val="00E667D0"/>
  </w:style>
  <w:style w:type="character" w:customStyle="1" w:styleId="WW8Num6z7">
    <w:name w:val="WW8Num6z7"/>
    <w:rsid w:val="00E667D0"/>
  </w:style>
  <w:style w:type="character" w:customStyle="1" w:styleId="WW8Num6z8">
    <w:name w:val="WW8Num6z8"/>
    <w:rsid w:val="00E667D0"/>
  </w:style>
  <w:style w:type="character" w:customStyle="1" w:styleId="WW8Num7z0">
    <w:name w:val="WW8Num7z0"/>
    <w:rsid w:val="00E667D0"/>
    <w:rPr>
      <w:rFonts w:hint="default"/>
    </w:rPr>
  </w:style>
  <w:style w:type="character" w:customStyle="1" w:styleId="WW8Num7z1">
    <w:name w:val="WW8Num7z1"/>
    <w:rsid w:val="00E667D0"/>
  </w:style>
  <w:style w:type="character" w:customStyle="1" w:styleId="WW8Num7z2">
    <w:name w:val="WW8Num7z2"/>
    <w:rsid w:val="00E667D0"/>
  </w:style>
  <w:style w:type="character" w:customStyle="1" w:styleId="WW8Num7z3">
    <w:name w:val="WW8Num7z3"/>
    <w:rsid w:val="00E667D0"/>
  </w:style>
  <w:style w:type="character" w:customStyle="1" w:styleId="WW8Num7z4">
    <w:name w:val="WW8Num7z4"/>
    <w:rsid w:val="00E667D0"/>
  </w:style>
  <w:style w:type="character" w:customStyle="1" w:styleId="WW8Num7z5">
    <w:name w:val="WW8Num7z5"/>
    <w:rsid w:val="00E667D0"/>
  </w:style>
  <w:style w:type="character" w:customStyle="1" w:styleId="WW8Num7z6">
    <w:name w:val="WW8Num7z6"/>
    <w:rsid w:val="00E667D0"/>
  </w:style>
  <w:style w:type="character" w:customStyle="1" w:styleId="WW8Num7z7">
    <w:name w:val="WW8Num7z7"/>
    <w:rsid w:val="00E667D0"/>
  </w:style>
  <w:style w:type="character" w:customStyle="1" w:styleId="WW8Num7z8">
    <w:name w:val="WW8Num7z8"/>
    <w:rsid w:val="00E667D0"/>
  </w:style>
  <w:style w:type="character" w:customStyle="1" w:styleId="WW8Num8z0">
    <w:name w:val="WW8Num8z0"/>
    <w:rsid w:val="00E667D0"/>
    <w:rPr>
      <w:rFonts w:ascii="Calibri" w:hAnsi="Calibri" w:cs="Arial" w:hint="default"/>
      <w:color w:val="auto"/>
      <w:sz w:val="24"/>
    </w:rPr>
  </w:style>
  <w:style w:type="character" w:customStyle="1" w:styleId="WW8Num8z1">
    <w:name w:val="WW8Num8z1"/>
    <w:rsid w:val="00E667D0"/>
  </w:style>
  <w:style w:type="character" w:customStyle="1" w:styleId="WW8Num8z2">
    <w:name w:val="WW8Num8z2"/>
    <w:rsid w:val="00E667D0"/>
  </w:style>
  <w:style w:type="character" w:customStyle="1" w:styleId="WW8Num8z3">
    <w:name w:val="WW8Num8z3"/>
    <w:rsid w:val="00E667D0"/>
  </w:style>
  <w:style w:type="character" w:customStyle="1" w:styleId="WW8Num8z4">
    <w:name w:val="WW8Num8z4"/>
    <w:rsid w:val="00E667D0"/>
  </w:style>
  <w:style w:type="character" w:customStyle="1" w:styleId="WW8Num8z5">
    <w:name w:val="WW8Num8z5"/>
    <w:rsid w:val="00E667D0"/>
  </w:style>
  <w:style w:type="character" w:customStyle="1" w:styleId="WW8Num8z6">
    <w:name w:val="WW8Num8z6"/>
    <w:rsid w:val="00E667D0"/>
  </w:style>
  <w:style w:type="character" w:customStyle="1" w:styleId="WW8Num8z7">
    <w:name w:val="WW8Num8z7"/>
    <w:rsid w:val="00E667D0"/>
  </w:style>
  <w:style w:type="character" w:customStyle="1" w:styleId="WW8Num8z8">
    <w:name w:val="WW8Num8z8"/>
    <w:rsid w:val="00E667D0"/>
  </w:style>
  <w:style w:type="character" w:customStyle="1" w:styleId="WW8Num9z0">
    <w:name w:val="WW8Num9z0"/>
    <w:rsid w:val="00E667D0"/>
  </w:style>
  <w:style w:type="character" w:customStyle="1" w:styleId="WW8Num9z1">
    <w:name w:val="WW8Num9z1"/>
    <w:rsid w:val="00E667D0"/>
  </w:style>
  <w:style w:type="character" w:customStyle="1" w:styleId="WW8Num9z2">
    <w:name w:val="WW8Num9z2"/>
    <w:rsid w:val="00E667D0"/>
  </w:style>
  <w:style w:type="character" w:customStyle="1" w:styleId="WW8Num9z3">
    <w:name w:val="WW8Num9z3"/>
    <w:rsid w:val="00E667D0"/>
  </w:style>
  <w:style w:type="character" w:customStyle="1" w:styleId="WW8Num9z4">
    <w:name w:val="WW8Num9z4"/>
    <w:rsid w:val="00E667D0"/>
  </w:style>
  <w:style w:type="character" w:customStyle="1" w:styleId="WW8Num9z5">
    <w:name w:val="WW8Num9z5"/>
    <w:rsid w:val="00E667D0"/>
  </w:style>
  <w:style w:type="character" w:customStyle="1" w:styleId="WW8Num9z6">
    <w:name w:val="WW8Num9z6"/>
    <w:rsid w:val="00E667D0"/>
  </w:style>
  <w:style w:type="character" w:customStyle="1" w:styleId="WW8Num9z7">
    <w:name w:val="WW8Num9z7"/>
    <w:rsid w:val="00E667D0"/>
  </w:style>
  <w:style w:type="character" w:customStyle="1" w:styleId="WW8Num9z8">
    <w:name w:val="WW8Num9z8"/>
    <w:rsid w:val="00E667D0"/>
  </w:style>
  <w:style w:type="character" w:customStyle="1" w:styleId="WW8Num10z0">
    <w:name w:val="WW8Num10z0"/>
    <w:rsid w:val="00E667D0"/>
    <w:rPr>
      <w:rFonts w:ascii="Symbol" w:hAnsi="Symbol" w:cs="Symbol" w:hint="default"/>
      <w:sz w:val="24"/>
    </w:rPr>
  </w:style>
  <w:style w:type="character" w:customStyle="1" w:styleId="WW8Num10z1">
    <w:name w:val="WW8Num10z1"/>
    <w:rsid w:val="00E667D0"/>
    <w:rPr>
      <w:rFonts w:ascii="Courier New" w:hAnsi="Courier New" w:cs="Courier New" w:hint="default"/>
    </w:rPr>
  </w:style>
  <w:style w:type="character" w:customStyle="1" w:styleId="WW8Num10z2">
    <w:name w:val="WW8Num10z2"/>
    <w:rsid w:val="00E667D0"/>
    <w:rPr>
      <w:rFonts w:ascii="Wingdings" w:hAnsi="Wingdings" w:cs="Wingdings" w:hint="default"/>
    </w:rPr>
  </w:style>
  <w:style w:type="character" w:customStyle="1" w:styleId="WW8Num11z0">
    <w:name w:val="WW8Num11z0"/>
    <w:rsid w:val="00E667D0"/>
    <w:rPr>
      <w:rFonts w:hint="default"/>
    </w:rPr>
  </w:style>
  <w:style w:type="character" w:customStyle="1" w:styleId="WW8Num11z1">
    <w:name w:val="WW8Num11z1"/>
    <w:rsid w:val="00E667D0"/>
  </w:style>
  <w:style w:type="character" w:customStyle="1" w:styleId="WW8Num11z2">
    <w:name w:val="WW8Num11z2"/>
    <w:rsid w:val="00E667D0"/>
  </w:style>
  <w:style w:type="character" w:customStyle="1" w:styleId="WW8Num11z3">
    <w:name w:val="WW8Num11z3"/>
    <w:rsid w:val="00E667D0"/>
  </w:style>
  <w:style w:type="character" w:customStyle="1" w:styleId="WW8Num11z4">
    <w:name w:val="WW8Num11z4"/>
    <w:rsid w:val="00E667D0"/>
  </w:style>
  <w:style w:type="character" w:customStyle="1" w:styleId="WW8Num11z5">
    <w:name w:val="WW8Num11z5"/>
    <w:rsid w:val="00E667D0"/>
  </w:style>
  <w:style w:type="character" w:customStyle="1" w:styleId="WW8Num11z6">
    <w:name w:val="WW8Num11z6"/>
    <w:rsid w:val="00E667D0"/>
  </w:style>
  <w:style w:type="character" w:customStyle="1" w:styleId="WW8Num11z7">
    <w:name w:val="WW8Num11z7"/>
    <w:rsid w:val="00E667D0"/>
  </w:style>
  <w:style w:type="character" w:customStyle="1" w:styleId="WW8Num11z8">
    <w:name w:val="WW8Num11z8"/>
    <w:rsid w:val="00E667D0"/>
  </w:style>
  <w:style w:type="character" w:customStyle="1" w:styleId="WW8Num12z0">
    <w:name w:val="WW8Num12z0"/>
    <w:rsid w:val="00E667D0"/>
    <w:rPr>
      <w:rFonts w:ascii="Times New Roman" w:eastAsia="Times New Roman" w:hAnsi="Times New Roman" w:cs="Times New Roman" w:hint="default"/>
      <w:sz w:val="24"/>
    </w:rPr>
  </w:style>
  <w:style w:type="character" w:customStyle="1" w:styleId="WW8Num12z1">
    <w:name w:val="WW8Num12z1"/>
    <w:rsid w:val="00E667D0"/>
    <w:rPr>
      <w:rFonts w:ascii="Courier New" w:hAnsi="Courier New" w:cs="Courier New" w:hint="default"/>
    </w:rPr>
  </w:style>
  <w:style w:type="character" w:customStyle="1" w:styleId="WW8Num12z2">
    <w:name w:val="WW8Num12z2"/>
    <w:rsid w:val="00E667D0"/>
    <w:rPr>
      <w:rFonts w:ascii="Wingdings" w:hAnsi="Wingdings" w:cs="Wingdings" w:hint="default"/>
    </w:rPr>
  </w:style>
  <w:style w:type="character" w:customStyle="1" w:styleId="WW8Num12z3">
    <w:name w:val="WW8Num12z3"/>
    <w:rsid w:val="00E667D0"/>
    <w:rPr>
      <w:rFonts w:ascii="Symbol" w:hAnsi="Symbol" w:cs="Symbol" w:hint="default"/>
    </w:rPr>
  </w:style>
  <w:style w:type="character" w:customStyle="1" w:styleId="WW8Num13z0">
    <w:name w:val="WW8Num13z0"/>
    <w:rsid w:val="00E667D0"/>
    <w:rPr>
      <w:rFonts w:hint="default"/>
      <w:color w:val="auto"/>
    </w:rPr>
  </w:style>
  <w:style w:type="character" w:customStyle="1" w:styleId="WW8Num13z1">
    <w:name w:val="WW8Num13z1"/>
    <w:rsid w:val="00E667D0"/>
  </w:style>
  <w:style w:type="character" w:customStyle="1" w:styleId="WW8Num13z2">
    <w:name w:val="WW8Num13z2"/>
    <w:rsid w:val="00E667D0"/>
  </w:style>
  <w:style w:type="character" w:customStyle="1" w:styleId="WW8Num13z3">
    <w:name w:val="WW8Num13z3"/>
    <w:rsid w:val="00E667D0"/>
  </w:style>
  <w:style w:type="character" w:customStyle="1" w:styleId="WW8Num13z4">
    <w:name w:val="WW8Num13z4"/>
    <w:rsid w:val="00E667D0"/>
  </w:style>
  <w:style w:type="character" w:customStyle="1" w:styleId="WW8Num13z5">
    <w:name w:val="WW8Num13z5"/>
    <w:rsid w:val="00E667D0"/>
  </w:style>
  <w:style w:type="character" w:customStyle="1" w:styleId="WW8Num13z6">
    <w:name w:val="WW8Num13z6"/>
    <w:rsid w:val="00E667D0"/>
  </w:style>
  <w:style w:type="character" w:customStyle="1" w:styleId="WW8Num13z7">
    <w:name w:val="WW8Num13z7"/>
    <w:rsid w:val="00E667D0"/>
  </w:style>
  <w:style w:type="character" w:customStyle="1" w:styleId="WW8Num13z8">
    <w:name w:val="WW8Num13z8"/>
    <w:rsid w:val="00E667D0"/>
  </w:style>
  <w:style w:type="character" w:customStyle="1" w:styleId="WW8Num14z0">
    <w:name w:val="WW8Num14z0"/>
    <w:rsid w:val="00E667D0"/>
    <w:rPr>
      <w:rFonts w:hint="default"/>
      <w:color w:val="auto"/>
    </w:rPr>
  </w:style>
  <w:style w:type="character" w:customStyle="1" w:styleId="WW8Num15z0">
    <w:name w:val="WW8Num15z0"/>
    <w:rsid w:val="00E667D0"/>
    <w:rPr>
      <w:rFonts w:ascii="Wingdings" w:hAnsi="Wingdings" w:cs="Wingdings" w:hint="default"/>
      <w:sz w:val="16"/>
    </w:rPr>
  </w:style>
  <w:style w:type="character" w:customStyle="1" w:styleId="WW8Num15z1">
    <w:name w:val="WW8Num15z1"/>
    <w:rsid w:val="00E667D0"/>
    <w:rPr>
      <w:rFonts w:ascii="Courier New" w:hAnsi="Courier New" w:cs="Courier New" w:hint="default"/>
    </w:rPr>
  </w:style>
  <w:style w:type="character" w:customStyle="1" w:styleId="WW8Num15z2">
    <w:name w:val="WW8Num15z2"/>
    <w:rsid w:val="00E667D0"/>
    <w:rPr>
      <w:rFonts w:ascii="Wingdings" w:hAnsi="Wingdings" w:cs="Wingdings" w:hint="default"/>
    </w:rPr>
  </w:style>
  <w:style w:type="character" w:customStyle="1" w:styleId="WW8Num15z3">
    <w:name w:val="WW8Num15z3"/>
    <w:rsid w:val="00E667D0"/>
    <w:rPr>
      <w:rFonts w:ascii="Symbol" w:hAnsi="Symbol" w:cs="Symbol" w:hint="default"/>
    </w:rPr>
  </w:style>
  <w:style w:type="character" w:customStyle="1" w:styleId="WW8Num16z0">
    <w:name w:val="WW8Num16z0"/>
    <w:rsid w:val="00E667D0"/>
    <w:rPr>
      <w:rFonts w:hint="default"/>
    </w:rPr>
  </w:style>
  <w:style w:type="character" w:customStyle="1" w:styleId="WW8Num16z1">
    <w:name w:val="WW8Num16z1"/>
    <w:rsid w:val="00E667D0"/>
  </w:style>
  <w:style w:type="character" w:customStyle="1" w:styleId="WW8Num16z2">
    <w:name w:val="WW8Num16z2"/>
    <w:rsid w:val="00E667D0"/>
  </w:style>
  <w:style w:type="character" w:customStyle="1" w:styleId="WW8Num16z3">
    <w:name w:val="WW8Num16z3"/>
    <w:rsid w:val="00E667D0"/>
  </w:style>
  <w:style w:type="character" w:customStyle="1" w:styleId="WW8Num16z4">
    <w:name w:val="WW8Num16z4"/>
    <w:rsid w:val="00E667D0"/>
  </w:style>
  <w:style w:type="character" w:customStyle="1" w:styleId="WW8Num16z5">
    <w:name w:val="WW8Num16z5"/>
    <w:rsid w:val="00E667D0"/>
  </w:style>
  <w:style w:type="character" w:customStyle="1" w:styleId="WW8Num16z6">
    <w:name w:val="WW8Num16z6"/>
    <w:rsid w:val="00E667D0"/>
  </w:style>
  <w:style w:type="character" w:customStyle="1" w:styleId="WW8Num16z7">
    <w:name w:val="WW8Num16z7"/>
    <w:rsid w:val="00E667D0"/>
  </w:style>
  <w:style w:type="character" w:customStyle="1" w:styleId="WW8Num16z8">
    <w:name w:val="WW8Num16z8"/>
    <w:rsid w:val="00E667D0"/>
  </w:style>
  <w:style w:type="character" w:customStyle="1" w:styleId="WW8Num17z0">
    <w:name w:val="WW8Num17z0"/>
    <w:rsid w:val="00E667D0"/>
    <w:rPr>
      <w:rFonts w:hint="default"/>
    </w:rPr>
  </w:style>
  <w:style w:type="character" w:customStyle="1" w:styleId="WW8Num17z1">
    <w:name w:val="WW8Num17z1"/>
    <w:rsid w:val="00E667D0"/>
  </w:style>
  <w:style w:type="character" w:customStyle="1" w:styleId="WW8Num17z2">
    <w:name w:val="WW8Num17z2"/>
    <w:rsid w:val="00E667D0"/>
  </w:style>
  <w:style w:type="character" w:customStyle="1" w:styleId="WW8Num17z3">
    <w:name w:val="WW8Num17z3"/>
    <w:rsid w:val="00E667D0"/>
  </w:style>
  <w:style w:type="character" w:customStyle="1" w:styleId="WW8Num17z4">
    <w:name w:val="WW8Num17z4"/>
    <w:rsid w:val="00E667D0"/>
  </w:style>
  <w:style w:type="character" w:customStyle="1" w:styleId="WW8Num17z5">
    <w:name w:val="WW8Num17z5"/>
    <w:rsid w:val="00E667D0"/>
  </w:style>
  <w:style w:type="character" w:customStyle="1" w:styleId="WW8Num17z6">
    <w:name w:val="WW8Num17z6"/>
    <w:rsid w:val="00E667D0"/>
  </w:style>
  <w:style w:type="character" w:customStyle="1" w:styleId="WW8Num17z7">
    <w:name w:val="WW8Num17z7"/>
    <w:rsid w:val="00E667D0"/>
  </w:style>
  <w:style w:type="character" w:customStyle="1" w:styleId="WW8Num17z8">
    <w:name w:val="WW8Num17z8"/>
    <w:rsid w:val="00E667D0"/>
  </w:style>
  <w:style w:type="character" w:customStyle="1" w:styleId="WW8Num18z0">
    <w:name w:val="WW8Num18z0"/>
    <w:rsid w:val="00E667D0"/>
    <w:rPr>
      <w:rFonts w:hint="default"/>
      <w:color w:val="auto"/>
    </w:rPr>
  </w:style>
  <w:style w:type="character" w:customStyle="1" w:styleId="WW8Num19z0">
    <w:name w:val="WW8Num19z0"/>
    <w:rsid w:val="00E667D0"/>
    <w:rPr>
      <w:rFonts w:ascii="Symbol" w:hAnsi="Symbol" w:cs="Symbol" w:hint="default"/>
      <w:sz w:val="24"/>
    </w:rPr>
  </w:style>
  <w:style w:type="character" w:customStyle="1" w:styleId="WW8Num19z1">
    <w:name w:val="WW8Num19z1"/>
    <w:rsid w:val="00E667D0"/>
    <w:rPr>
      <w:rFonts w:ascii="Courier New" w:hAnsi="Courier New" w:cs="Courier New" w:hint="default"/>
    </w:rPr>
  </w:style>
  <w:style w:type="character" w:customStyle="1" w:styleId="WW8Num19z2">
    <w:name w:val="WW8Num19z2"/>
    <w:rsid w:val="00E667D0"/>
    <w:rPr>
      <w:rFonts w:ascii="Wingdings" w:hAnsi="Wingdings" w:cs="Wingdings" w:hint="default"/>
    </w:rPr>
  </w:style>
  <w:style w:type="character" w:customStyle="1" w:styleId="WW8Num20z0">
    <w:name w:val="WW8Num20z0"/>
    <w:rsid w:val="00E667D0"/>
    <w:rPr>
      <w:rFonts w:hint="default"/>
    </w:rPr>
  </w:style>
  <w:style w:type="character" w:customStyle="1" w:styleId="WW8Num20z1">
    <w:name w:val="WW8Num20z1"/>
    <w:rsid w:val="00E667D0"/>
  </w:style>
  <w:style w:type="character" w:customStyle="1" w:styleId="WW8Num20z2">
    <w:name w:val="WW8Num20z2"/>
    <w:rsid w:val="00E667D0"/>
  </w:style>
  <w:style w:type="character" w:customStyle="1" w:styleId="WW8Num20z3">
    <w:name w:val="WW8Num20z3"/>
    <w:rsid w:val="00E667D0"/>
  </w:style>
  <w:style w:type="character" w:customStyle="1" w:styleId="WW8Num20z4">
    <w:name w:val="WW8Num20z4"/>
    <w:rsid w:val="00E667D0"/>
  </w:style>
  <w:style w:type="character" w:customStyle="1" w:styleId="WW8Num20z5">
    <w:name w:val="WW8Num20z5"/>
    <w:rsid w:val="00E667D0"/>
  </w:style>
  <w:style w:type="character" w:customStyle="1" w:styleId="WW8Num20z6">
    <w:name w:val="WW8Num20z6"/>
    <w:rsid w:val="00E667D0"/>
  </w:style>
  <w:style w:type="character" w:customStyle="1" w:styleId="WW8Num20z7">
    <w:name w:val="WW8Num20z7"/>
    <w:rsid w:val="00E667D0"/>
  </w:style>
  <w:style w:type="character" w:customStyle="1" w:styleId="WW8Num20z8">
    <w:name w:val="WW8Num20z8"/>
    <w:rsid w:val="00E667D0"/>
  </w:style>
  <w:style w:type="character" w:customStyle="1" w:styleId="WW8Num21z0">
    <w:name w:val="WW8Num21z0"/>
    <w:rsid w:val="00E667D0"/>
    <w:rPr>
      <w:rFonts w:hint="default"/>
    </w:rPr>
  </w:style>
  <w:style w:type="character" w:customStyle="1" w:styleId="WW8Num22z0">
    <w:name w:val="WW8Num22z0"/>
    <w:rsid w:val="00E667D0"/>
    <w:rPr>
      <w:rFonts w:ascii="Calibri" w:hAnsi="Calibri" w:cs="Arial" w:hint="default"/>
      <w:color w:val="auto"/>
      <w:sz w:val="24"/>
    </w:rPr>
  </w:style>
  <w:style w:type="character" w:customStyle="1" w:styleId="WW8Num22z1">
    <w:name w:val="WW8Num22z1"/>
    <w:rsid w:val="00E667D0"/>
  </w:style>
  <w:style w:type="character" w:customStyle="1" w:styleId="WW8Num22z2">
    <w:name w:val="WW8Num22z2"/>
    <w:rsid w:val="00E667D0"/>
  </w:style>
  <w:style w:type="character" w:customStyle="1" w:styleId="WW8Num22z3">
    <w:name w:val="WW8Num22z3"/>
    <w:rsid w:val="00E667D0"/>
  </w:style>
  <w:style w:type="character" w:customStyle="1" w:styleId="WW8Num22z4">
    <w:name w:val="WW8Num22z4"/>
    <w:rsid w:val="00E667D0"/>
  </w:style>
  <w:style w:type="character" w:customStyle="1" w:styleId="WW8Num22z5">
    <w:name w:val="WW8Num22z5"/>
    <w:rsid w:val="00E667D0"/>
  </w:style>
  <w:style w:type="character" w:customStyle="1" w:styleId="WW8Num22z6">
    <w:name w:val="WW8Num22z6"/>
    <w:rsid w:val="00E667D0"/>
  </w:style>
  <w:style w:type="character" w:customStyle="1" w:styleId="WW8Num22z7">
    <w:name w:val="WW8Num22z7"/>
    <w:rsid w:val="00E667D0"/>
  </w:style>
  <w:style w:type="character" w:customStyle="1" w:styleId="WW8Num22z8">
    <w:name w:val="WW8Num22z8"/>
    <w:rsid w:val="00E667D0"/>
  </w:style>
  <w:style w:type="character" w:customStyle="1" w:styleId="WW8Num23z0">
    <w:name w:val="WW8Num23z0"/>
    <w:rsid w:val="00E667D0"/>
    <w:rPr>
      <w:rFonts w:hint="default"/>
    </w:rPr>
  </w:style>
  <w:style w:type="character" w:customStyle="1" w:styleId="WW8Num23z1">
    <w:name w:val="WW8Num23z1"/>
    <w:rsid w:val="00E667D0"/>
  </w:style>
  <w:style w:type="character" w:customStyle="1" w:styleId="WW8Num23z2">
    <w:name w:val="WW8Num23z2"/>
    <w:rsid w:val="00E667D0"/>
  </w:style>
  <w:style w:type="character" w:customStyle="1" w:styleId="WW8Num23z3">
    <w:name w:val="WW8Num23z3"/>
    <w:rsid w:val="00E667D0"/>
  </w:style>
  <w:style w:type="character" w:customStyle="1" w:styleId="WW8Num23z4">
    <w:name w:val="WW8Num23z4"/>
    <w:rsid w:val="00E667D0"/>
  </w:style>
  <w:style w:type="character" w:customStyle="1" w:styleId="WW8Num23z5">
    <w:name w:val="WW8Num23z5"/>
    <w:rsid w:val="00E667D0"/>
  </w:style>
  <w:style w:type="character" w:customStyle="1" w:styleId="WW8Num23z6">
    <w:name w:val="WW8Num23z6"/>
    <w:rsid w:val="00E667D0"/>
  </w:style>
  <w:style w:type="character" w:customStyle="1" w:styleId="WW8Num23z7">
    <w:name w:val="WW8Num23z7"/>
    <w:rsid w:val="00E667D0"/>
  </w:style>
  <w:style w:type="character" w:customStyle="1" w:styleId="WW8Num23z8">
    <w:name w:val="WW8Num23z8"/>
    <w:rsid w:val="00E667D0"/>
  </w:style>
  <w:style w:type="character" w:customStyle="1" w:styleId="WW8Num24z0">
    <w:name w:val="WW8Num24z0"/>
    <w:rsid w:val="00E667D0"/>
    <w:rPr>
      <w:rFonts w:ascii="Calibri" w:hAnsi="Calibri" w:cs="Calibri" w:hint="default"/>
      <w:sz w:val="24"/>
    </w:rPr>
  </w:style>
  <w:style w:type="character" w:customStyle="1" w:styleId="WW8Num24z1">
    <w:name w:val="WW8Num24z1"/>
    <w:rsid w:val="00E667D0"/>
  </w:style>
  <w:style w:type="character" w:customStyle="1" w:styleId="WW8Num24z2">
    <w:name w:val="WW8Num24z2"/>
    <w:rsid w:val="00E667D0"/>
  </w:style>
  <w:style w:type="character" w:customStyle="1" w:styleId="WW8Num24z3">
    <w:name w:val="WW8Num24z3"/>
    <w:rsid w:val="00E667D0"/>
  </w:style>
  <w:style w:type="character" w:customStyle="1" w:styleId="WW8Num24z4">
    <w:name w:val="WW8Num24z4"/>
    <w:rsid w:val="00E667D0"/>
  </w:style>
  <w:style w:type="character" w:customStyle="1" w:styleId="WW8Num24z5">
    <w:name w:val="WW8Num24z5"/>
    <w:rsid w:val="00E667D0"/>
  </w:style>
  <w:style w:type="character" w:customStyle="1" w:styleId="WW8Num24z6">
    <w:name w:val="WW8Num24z6"/>
    <w:rsid w:val="00E667D0"/>
  </w:style>
  <w:style w:type="character" w:customStyle="1" w:styleId="WW8Num24z7">
    <w:name w:val="WW8Num24z7"/>
    <w:rsid w:val="00E667D0"/>
  </w:style>
  <w:style w:type="character" w:customStyle="1" w:styleId="WW8Num24z8">
    <w:name w:val="WW8Num24z8"/>
    <w:rsid w:val="00E667D0"/>
  </w:style>
  <w:style w:type="character" w:customStyle="1" w:styleId="WW8Num25z0">
    <w:name w:val="WW8Num25z0"/>
    <w:rsid w:val="00E667D0"/>
    <w:rPr>
      <w:rFonts w:hint="default"/>
    </w:rPr>
  </w:style>
  <w:style w:type="character" w:customStyle="1" w:styleId="WW8Num26z0">
    <w:name w:val="WW8Num26z0"/>
    <w:rsid w:val="00E667D0"/>
    <w:rPr>
      <w:rFonts w:hint="default"/>
    </w:rPr>
  </w:style>
  <w:style w:type="character" w:customStyle="1" w:styleId="WW8Num27z0">
    <w:name w:val="WW8Num27z0"/>
    <w:rsid w:val="00E667D0"/>
    <w:rPr>
      <w:rFonts w:ascii="Calibri" w:hAnsi="Calibri" w:cs="Arial" w:hint="default"/>
      <w:color w:val="auto"/>
      <w:sz w:val="24"/>
    </w:rPr>
  </w:style>
  <w:style w:type="character" w:customStyle="1" w:styleId="WW8Num27z1">
    <w:name w:val="WW8Num27z1"/>
    <w:rsid w:val="00E667D0"/>
  </w:style>
  <w:style w:type="character" w:customStyle="1" w:styleId="WW8Num27z2">
    <w:name w:val="WW8Num27z2"/>
    <w:rsid w:val="00E667D0"/>
  </w:style>
  <w:style w:type="character" w:customStyle="1" w:styleId="WW8Num27z3">
    <w:name w:val="WW8Num27z3"/>
    <w:rsid w:val="00E667D0"/>
  </w:style>
  <w:style w:type="character" w:customStyle="1" w:styleId="WW8Num27z4">
    <w:name w:val="WW8Num27z4"/>
    <w:rsid w:val="00E667D0"/>
  </w:style>
  <w:style w:type="character" w:customStyle="1" w:styleId="WW8Num27z5">
    <w:name w:val="WW8Num27z5"/>
    <w:rsid w:val="00E667D0"/>
  </w:style>
  <w:style w:type="character" w:customStyle="1" w:styleId="WW8Num27z6">
    <w:name w:val="WW8Num27z6"/>
    <w:rsid w:val="00E667D0"/>
  </w:style>
  <w:style w:type="character" w:customStyle="1" w:styleId="WW8Num27z7">
    <w:name w:val="WW8Num27z7"/>
    <w:rsid w:val="00E667D0"/>
  </w:style>
  <w:style w:type="character" w:customStyle="1" w:styleId="WW8Num27z8">
    <w:name w:val="WW8Num27z8"/>
    <w:rsid w:val="00E667D0"/>
  </w:style>
  <w:style w:type="character" w:customStyle="1" w:styleId="WW8Num28z0">
    <w:name w:val="WW8Num28z0"/>
    <w:rsid w:val="00E667D0"/>
    <w:rPr>
      <w:rFonts w:hint="default"/>
      <w:color w:val="auto"/>
    </w:rPr>
  </w:style>
  <w:style w:type="character" w:customStyle="1" w:styleId="WW8Num29z0">
    <w:name w:val="WW8Num29z0"/>
    <w:rsid w:val="00E667D0"/>
    <w:rPr>
      <w:rFonts w:hint="default"/>
    </w:rPr>
  </w:style>
  <w:style w:type="character" w:customStyle="1" w:styleId="WW8Num30z0">
    <w:name w:val="WW8Num30z0"/>
    <w:rsid w:val="00E667D0"/>
    <w:rPr>
      <w:rFonts w:ascii="Wingdings" w:hAnsi="Wingdings" w:cs="Wingdings" w:hint="default"/>
      <w:sz w:val="16"/>
    </w:rPr>
  </w:style>
  <w:style w:type="character" w:customStyle="1" w:styleId="WW8Num30z1">
    <w:name w:val="WW8Num30z1"/>
    <w:rsid w:val="00E667D0"/>
    <w:rPr>
      <w:rFonts w:ascii="Courier New" w:hAnsi="Courier New" w:cs="Courier New" w:hint="default"/>
    </w:rPr>
  </w:style>
  <w:style w:type="character" w:customStyle="1" w:styleId="WW8Num30z2">
    <w:name w:val="WW8Num30z2"/>
    <w:rsid w:val="00E667D0"/>
    <w:rPr>
      <w:rFonts w:ascii="Wingdings" w:hAnsi="Wingdings" w:cs="Wingdings" w:hint="default"/>
    </w:rPr>
  </w:style>
  <w:style w:type="character" w:customStyle="1" w:styleId="WW8Num30z3">
    <w:name w:val="WW8Num30z3"/>
    <w:rsid w:val="00E667D0"/>
    <w:rPr>
      <w:rFonts w:ascii="Symbol" w:hAnsi="Symbol" w:cs="Symbol" w:hint="default"/>
    </w:rPr>
  </w:style>
  <w:style w:type="character" w:customStyle="1" w:styleId="WW8Num31z0">
    <w:name w:val="WW8Num31z0"/>
    <w:rsid w:val="00E667D0"/>
    <w:rPr>
      <w:rFonts w:ascii="Symbol" w:hAnsi="Symbol" w:cs="Symbol" w:hint="default"/>
      <w:sz w:val="24"/>
    </w:rPr>
  </w:style>
  <w:style w:type="character" w:customStyle="1" w:styleId="WW8Num31z1">
    <w:name w:val="WW8Num31z1"/>
    <w:rsid w:val="00E667D0"/>
    <w:rPr>
      <w:rFonts w:ascii="Courier New" w:hAnsi="Courier New" w:cs="Courier New" w:hint="default"/>
    </w:rPr>
  </w:style>
  <w:style w:type="character" w:customStyle="1" w:styleId="WW8Num31z2">
    <w:name w:val="WW8Num31z2"/>
    <w:rsid w:val="00E667D0"/>
    <w:rPr>
      <w:rFonts w:ascii="Wingdings" w:hAnsi="Wingdings" w:cs="Wingdings" w:hint="default"/>
    </w:rPr>
  </w:style>
  <w:style w:type="character" w:customStyle="1" w:styleId="WW8Num32z0">
    <w:name w:val="WW8Num32z0"/>
    <w:rsid w:val="00E667D0"/>
    <w:rPr>
      <w:rFonts w:hint="default"/>
    </w:rPr>
  </w:style>
  <w:style w:type="character" w:customStyle="1" w:styleId="WW8Num32z1">
    <w:name w:val="WW8Num32z1"/>
    <w:rsid w:val="00E667D0"/>
  </w:style>
  <w:style w:type="character" w:customStyle="1" w:styleId="WW8Num32z2">
    <w:name w:val="WW8Num32z2"/>
    <w:rsid w:val="00E667D0"/>
  </w:style>
  <w:style w:type="character" w:customStyle="1" w:styleId="WW8Num32z3">
    <w:name w:val="WW8Num32z3"/>
    <w:rsid w:val="00E667D0"/>
  </w:style>
  <w:style w:type="character" w:customStyle="1" w:styleId="WW8Num32z4">
    <w:name w:val="WW8Num32z4"/>
    <w:rsid w:val="00E667D0"/>
  </w:style>
  <w:style w:type="character" w:customStyle="1" w:styleId="WW8Num32z5">
    <w:name w:val="WW8Num32z5"/>
    <w:rsid w:val="00E667D0"/>
  </w:style>
  <w:style w:type="character" w:customStyle="1" w:styleId="WW8Num32z6">
    <w:name w:val="WW8Num32z6"/>
    <w:rsid w:val="00E667D0"/>
  </w:style>
  <w:style w:type="character" w:customStyle="1" w:styleId="WW8Num32z7">
    <w:name w:val="WW8Num32z7"/>
    <w:rsid w:val="00E667D0"/>
  </w:style>
  <w:style w:type="character" w:customStyle="1" w:styleId="WW8Num32z8">
    <w:name w:val="WW8Num32z8"/>
    <w:rsid w:val="00E667D0"/>
  </w:style>
  <w:style w:type="character" w:customStyle="1" w:styleId="WW8Num33z0">
    <w:name w:val="WW8Num33z0"/>
    <w:rsid w:val="00E667D0"/>
    <w:rPr>
      <w:rFonts w:hint="default"/>
    </w:rPr>
  </w:style>
  <w:style w:type="character" w:customStyle="1" w:styleId="WW8Num34z0">
    <w:name w:val="WW8Num34z0"/>
    <w:rsid w:val="00E667D0"/>
    <w:rPr>
      <w:rFonts w:hint="default"/>
      <w:color w:val="auto"/>
    </w:rPr>
  </w:style>
  <w:style w:type="character" w:customStyle="1" w:styleId="WW8Num34z1">
    <w:name w:val="WW8Num34z1"/>
    <w:rsid w:val="00E667D0"/>
  </w:style>
  <w:style w:type="character" w:customStyle="1" w:styleId="WW8Num34z2">
    <w:name w:val="WW8Num34z2"/>
    <w:rsid w:val="00E667D0"/>
  </w:style>
  <w:style w:type="character" w:customStyle="1" w:styleId="WW8Num34z3">
    <w:name w:val="WW8Num34z3"/>
    <w:rsid w:val="00E667D0"/>
  </w:style>
  <w:style w:type="character" w:customStyle="1" w:styleId="WW8Num34z4">
    <w:name w:val="WW8Num34z4"/>
    <w:rsid w:val="00E667D0"/>
  </w:style>
  <w:style w:type="character" w:customStyle="1" w:styleId="WW8Num34z5">
    <w:name w:val="WW8Num34z5"/>
    <w:rsid w:val="00E667D0"/>
  </w:style>
  <w:style w:type="character" w:customStyle="1" w:styleId="WW8Num34z6">
    <w:name w:val="WW8Num34z6"/>
    <w:rsid w:val="00E667D0"/>
  </w:style>
  <w:style w:type="character" w:customStyle="1" w:styleId="WW8Num34z7">
    <w:name w:val="WW8Num34z7"/>
    <w:rsid w:val="00E667D0"/>
  </w:style>
  <w:style w:type="character" w:customStyle="1" w:styleId="WW8Num34z8">
    <w:name w:val="WW8Num34z8"/>
    <w:rsid w:val="00E667D0"/>
  </w:style>
  <w:style w:type="character" w:customStyle="1" w:styleId="WW8Num35z0">
    <w:name w:val="WW8Num35z0"/>
    <w:rsid w:val="00E667D0"/>
    <w:rPr>
      <w:rFonts w:hint="default"/>
      <w:color w:val="auto"/>
    </w:rPr>
  </w:style>
  <w:style w:type="character" w:customStyle="1" w:styleId="WW8Num36z0">
    <w:name w:val="WW8Num36z0"/>
    <w:rsid w:val="00E667D0"/>
    <w:rPr>
      <w:rFonts w:hint="default"/>
      <w:color w:val="auto"/>
    </w:rPr>
  </w:style>
  <w:style w:type="character" w:customStyle="1" w:styleId="WW8Num37z0">
    <w:name w:val="WW8Num37z0"/>
    <w:rsid w:val="00E667D0"/>
    <w:rPr>
      <w:rFonts w:hint="default"/>
    </w:rPr>
  </w:style>
  <w:style w:type="character" w:customStyle="1" w:styleId="WW8Num37z1">
    <w:name w:val="WW8Num37z1"/>
    <w:rsid w:val="00E667D0"/>
  </w:style>
  <w:style w:type="character" w:customStyle="1" w:styleId="WW8Num37z2">
    <w:name w:val="WW8Num37z2"/>
    <w:rsid w:val="00E667D0"/>
  </w:style>
  <w:style w:type="character" w:customStyle="1" w:styleId="WW8Num37z3">
    <w:name w:val="WW8Num37z3"/>
    <w:rsid w:val="00E667D0"/>
  </w:style>
  <w:style w:type="character" w:customStyle="1" w:styleId="WW8Num37z4">
    <w:name w:val="WW8Num37z4"/>
    <w:rsid w:val="00E667D0"/>
  </w:style>
  <w:style w:type="character" w:customStyle="1" w:styleId="WW8Num37z5">
    <w:name w:val="WW8Num37z5"/>
    <w:rsid w:val="00E667D0"/>
  </w:style>
  <w:style w:type="character" w:customStyle="1" w:styleId="WW8Num37z6">
    <w:name w:val="WW8Num37z6"/>
    <w:rsid w:val="00E667D0"/>
  </w:style>
  <w:style w:type="character" w:customStyle="1" w:styleId="WW8Num37z7">
    <w:name w:val="WW8Num37z7"/>
    <w:rsid w:val="00E667D0"/>
  </w:style>
  <w:style w:type="character" w:customStyle="1" w:styleId="WW8Num37z8">
    <w:name w:val="WW8Num37z8"/>
    <w:rsid w:val="00E667D0"/>
  </w:style>
  <w:style w:type="character" w:customStyle="1" w:styleId="DefaultParagraphFont1">
    <w:name w:val="Default Paragraph Font1"/>
    <w:rsid w:val="00E667D0"/>
  </w:style>
  <w:style w:type="character" w:styleId="Hipervnculo">
    <w:name w:val="Hyperlink"/>
    <w:rsid w:val="00E667D0"/>
    <w:rPr>
      <w:color w:val="0000FF"/>
      <w:u w:val="single"/>
    </w:rPr>
  </w:style>
  <w:style w:type="character" w:customStyle="1" w:styleId="CommentReference1">
    <w:name w:val="Comment Reference1"/>
    <w:rsid w:val="00E667D0"/>
    <w:rPr>
      <w:sz w:val="16"/>
    </w:rPr>
  </w:style>
  <w:style w:type="character" w:customStyle="1" w:styleId="FooterChar">
    <w:name w:val="Footer Char"/>
    <w:basedOn w:val="DefaultParagraphFont1"/>
    <w:rsid w:val="00E667D0"/>
  </w:style>
  <w:style w:type="paragraph" w:customStyle="1" w:styleId="Encabezado1">
    <w:name w:val="Encabezado1"/>
    <w:basedOn w:val="Normal"/>
    <w:next w:val="Textoindependiente"/>
    <w:rsid w:val="00E667D0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Textoindependiente">
    <w:name w:val="Body Text"/>
    <w:basedOn w:val="Normal"/>
    <w:rsid w:val="00E667D0"/>
    <w:rPr>
      <w:rFonts w:ascii="Tahoma" w:hAnsi="Tahoma" w:cs="Tahoma"/>
    </w:rPr>
  </w:style>
  <w:style w:type="paragraph" w:styleId="Lista">
    <w:name w:val="List"/>
    <w:basedOn w:val="Textoindependiente"/>
    <w:rsid w:val="00E667D0"/>
    <w:rPr>
      <w:rFonts w:cs="Mangal"/>
    </w:rPr>
  </w:style>
  <w:style w:type="paragraph" w:customStyle="1" w:styleId="Etiqueta">
    <w:name w:val="Etiqueta"/>
    <w:basedOn w:val="Normal"/>
    <w:rsid w:val="00E667D0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ndice">
    <w:name w:val="Índice"/>
    <w:basedOn w:val="Normal"/>
    <w:rsid w:val="00E667D0"/>
    <w:pPr>
      <w:suppressLineNumbers/>
    </w:pPr>
    <w:rPr>
      <w:rFonts w:cs="Mangal"/>
    </w:rPr>
  </w:style>
  <w:style w:type="paragraph" w:customStyle="1" w:styleId="DocumentMap1">
    <w:name w:val="Document Map1"/>
    <w:basedOn w:val="Normal"/>
    <w:rsid w:val="00E667D0"/>
    <w:pPr>
      <w:shd w:val="clear" w:color="auto" w:fill="000080"/>
    </w:pPr>
    <w:rPr>
      <w:rFonts w:ascii="Tahoma" w:hAnsi="Tahoma" w:cs="Tahoma"/>
    </w:rPr>
  </w:style>
  <w:style w:type="paragraph" w:styleId="Sangradetextonormal">
    <w:name w:val="Body Text Indent"/>
    <w:basedOn w:val="Normal"/>
    <w:rsid w:val="00E667D0"/>
    <w:pPr>
      <w:ind w:left="1440" w:hanging="1440"/>
      <w:jc w:val="both"/>
    </w:pPr>
    <w:rPr>
      <w:sz w:val="24"/>
    </w:rPr>
  </w:style>
  <w:style w:type="paragraph" w:styleId="Encabezado">
    <w:name w:val="header"/>
    <w:basedOn w:val="Normal"/>
    <w:rsid w:val="00E667D0"/>
    <w:pPr>
      <w:widowControl w:val="0"/>
      <w:tabs>
        <w:tab w:val="center" w:pos="4320"/>
        <w:tab w:val="right" w:pos="8640"/>
      </w:tabs>
    </w:pPr>
    <w:rPr>
      <w:rFonts w:ascii="Courier" w:hAnsi="Courier" w:cs="Courier"/>
      <w:sz w:val="24"/>
    </w:rPr>
  </w:style>
  <w:style w:type="paragraph" w:styleId="Piedepgina">
    <w:name w:val="footer"/>
    <w:basedOn w:val="Normal"/>
    <w:rsid w:val="00E667D0"/>
    <w:pPr>
      <w:tabs>
        <w:tab w:val="center" w:pos="4320"/>
        <w:tab w:val="right" w:pos="8640"/>
      </w:tabs>
    </w:pPr>
  </w:style>
  <w:style w:type="paragraph" w:customStyle="1" w:styleId="CommentText1">
    <w:name w:val="Comment Text1"/>
    <w:basedOn w:val="Normal"/>
    <w:rsid w:val="00E667D0"/>
  </w:style>
  <w:style w:type="paragraph" w:customStyle="1" w:styleId="BodyTextIndent21">
    <w:name w:val="Body Text Indent 21"/>
    <w:basedOn w:val="Normal"/>
    <w:rsid w:val="00E667D0"/>
    <w:pPr>
      <w:ind w:left="720"/>
    </w:pPr>
    <w:rPr>
      <w:b/>
      <w:sz w:val="28"/>
    </w:rPr>
  </w:style>
  <w:style w:type="paragraph" w:customStyle="1" w:styleId="BodyTextIndent31">
    <w:name w:val="Body Text Indent 31"/>
    <w:basedOn w:val="Normal"/>
    <w:rsid w:val="00E667D0"/>
    <w:pPr>
      <w:ind w:left="720"/>
    </w:pPr>
    <w:rPr>
      <w:b/>
      <w:sz w:val="24"/>
    </w:rPr>
  </w:style>
  <w:style w:type="paragraph" w:customStyle="1" w:styleId="BodyText21">
    <w:name w:val="Body Text 21"/>
    <w:basedOn w:val="Normal"/>
    <w:rsid w:val="00E667D0"/>
    <w:pPr>
      <w:jc w:val="both"/>
    </w:pPr>
    <w:rPr>
      <w:rFonts w:ascii="Univers" w:hAnsi="Univers" w:cs="Univers"/>
      <w:sz w:val="22"/>
      <w:u w:val="single"/>
    </w:rPr>
  </w:style>
  <w:style w:type="paragraph" w:customStyle="1" w:styleId="BodyText31">
    <w:name w:val="Body Text 31"/>
    <w:basedOn w:val="Normal"/>
    <w:rsid w:val="00E667D0"/>
    <w:pPr>
      <w:jc w:val="both"/>
    </w:pPr>
    <w:rPr>
      <w:rFonts w:ascii="Univers" w:hAnsi="Univers" w:cs="Univers"/>
      <w:sz w:val="28"/>
      <w:u w:val="single"/>
    </w:rPr>
  </w:style>
  <w:style w:type="paragraph" w:customStyle="1" w:styleId="BalloonText1">
    <w:name w:val="Balloon Text1"/>
    <w:basedOn w:val="Normal"/>
    <w:rsid w:val="00E667D0"/>
    <w:rPr>
      <w:rFonts w:ascii="Tahoma" w:hAnsi="Tahoma" w:cs="Tahoma"/>
      <w:sz w:val="16"/>
      <w:szCs w:val="16"/>
    </w:rPr>
  </w:style>
  <w:style w:type="paragraph" w:styleId="Prrafodelista">
    <w:name w:val="List Paragraph"/>
    <w:basedOn w:val="Normal"/>
    <w:qFormat/>
    <w:rsid w:val="00E667D0"/>
    <w:pPr>
      <w:ind w:left="720"/>
    </w:pPr>
  </w:style>
  <w:style w:type="paragraph" w:customStyle="1" w:styleId="Contenidodelatabla">
    <w:name w:val="Contenido de la tabla"/>
    <w:basedOn w:val="Normal"/>
    <w:rsid w:val="00E667D0"/>
    <w:pPr>
      <w:suppressLineNumbers/>
    </w:pPr>
  </w:style>
  <w:style w:type="paragraph" w:customStyle="1" w:styleId="Encabezadodelatabla">
    <w:name w:val="Encabezado de la tabla"/>
    <w:basedOn w:val="Contenidodelatabla"/>
    <w:rsid w:val="00E667D0"/>
    <w:pPr>
      <w:jc w:val="center"/>
    </w:pPr>
    <w:rPr>
      <w:b/>
      <w:bCs/>
    </w:rPr>
  </w:style>
  <w:style w:type="character" w:styleId="Hipervnculovisitado">
    <w:name w:val="FollowedHyperlink"/>
    <w:basedOn w:val="Fuentedeprrafopredeter"/>
    <w:rsid w:val="00714614"/>
    <w:rPr>
      <w:color w:val="800080"/>
      <w:u w:val="single"/>
    </w:rPr>
  </w:style>
  <w:style w:type="character" w:styleId="Refdecomentario">
    <w:name w:val="annotation reference"/>
    <w:basedOn w:val="Fuentedeprrafopredeter"/>
    <w:semiHidden/>
    <w:rsid w:val="00714614"/>
    <w:rPr>
      <w:sz w:val="16"/>
      <w:szCs w:val="16"/>
    </w:rPr>
  </w:style>
  <w:style w:type="paragraph" w:styleId="Textocomentario">
    <w:name w:val="annotation text"/>
    <w:basedOn w:val="Normal"/>
    <w:semiHidden/>
    <w:rsid w:val="00714614"/>
  </w:style>
  <w:style w:type="paragraph" w:styleId="Asuntodelcomentario">
    <w:name w:val="annotation subject"/>
    <w:basedOn w:val="Textocomentario"/>
    <w:next w:val="Textocomentario"/>
    <w:semiHidden/>
    <w:rsid w:val="00714614"/>
    <w:rPr>
      <w:b/>
      <w:bCs/>
    </w:rPr>
  </w:style>
  <w:style w:type="paragraph" w:styleId="Textodeglobo">
    <w:name w:val="Balloon Text"/>
    <w:basedOn w:val="Normal"/>
    <w:semiHidden/>
    <w:rsid w:val="00714614"/>
    <w:rPr>
      <w:rFonts w:ascii="Tahoma" w:hAnsi="Tahoma" w:cs="Tahoma"/>
      <w:sz w:val="16"/>
      <w:szCs w:val="16"/>
    </w:rPr>
  </w:style>
  <w:style w:type="table" w:styleId="Tablaconcuadrcula">
    <w:name w:val="Table Grid"/>
    <w:basedOn w:val="Tablanormal"/>
    <w:uiPriority w:val="39"/>
    <w:rsid w:val="00F87B7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Revisin">
    <w:name w:val="Revision"/>
    <w:hidden/>
    <w:uiPriority w:val="99"/>
    <w:semiHidden/>
    <w:rsid w:val="00865EEA"/>
    <w:rPr>
      <w:lang w:eastAsia="ar-SA"/>
    </w:rPr>
  </w:style>
  <w:style w:type="character" w:styleId="Textodelmarcadordeposicin">
    <w:name w:val="Placeholder Text"/>
    <w:basedOn w:val="Fuentedeprrafopredeter"/>
    <w:uiPriority w:val="99"/>
    <w:semiHidden/>
    <w:rsid w:val="00CD1CEC"/>
    <w:rPr>
      <w:color w:val="666666"/>
    </w:rPr>
  </w:style>
  <w:style w:type="character" w:styleId="Mencinsinresolver">
    <w:name w:val="Unresolved Mention"/>
    <w:basedOn w:val="Fuentedeprrafopredeter"/>
    <w:uiPriority w:val="99"/>
    <w:semiHidden/>
    <w:unhideWhenUsed/>
    <w:rsid w:val="00CD1CE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1711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01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478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33378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04270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907493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838513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296624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974658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08994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001854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597791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88178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95183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05918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218638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065335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258707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52624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309692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133671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42289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53609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409725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115448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127103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241037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20663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69875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430122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065873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692068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832003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22219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096615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465164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237693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016589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067978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505716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91315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672774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1147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188677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98892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16271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455362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095313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581585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538528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110282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021322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789068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11598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204641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15521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804703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556728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789963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810066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519566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727989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14252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580131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013224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155465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447824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092684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990191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271539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2674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152592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119273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551622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75327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867489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158908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16329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05829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535467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977852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729465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777043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067283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75667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953810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043590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268646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380151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159611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59959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22936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98214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655832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22065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161526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15954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507604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98205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15968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254006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977970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757402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716764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4290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150196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07614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384609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319710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976728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230101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131781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97381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09057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99481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486475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91421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141700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279664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491345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016303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800230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08951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318849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975032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839720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710218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188503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9404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755339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79633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470673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959346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68264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64724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412585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21923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47419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376015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079746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57816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146462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746103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425878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606927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129096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515296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757986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656016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493145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548889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12085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3268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667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2792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061668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842225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659622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897630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966253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233425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401014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844347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831451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232148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967385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434534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764623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503436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66726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90277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27760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864191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29789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055187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32412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798870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933521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617666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881294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4146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307984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352839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06985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525925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72561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549174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015768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064009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368087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152105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48161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942545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98806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460800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81253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022993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01218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788583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480124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109099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610436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104797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92647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511072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70718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977189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395278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703044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510975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5632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138251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606020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21855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005764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006274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075738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994753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306739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516285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648774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395409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61926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923072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647796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617824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4970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82617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499658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019032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779686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44458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600168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447889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53274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495846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111332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925175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60551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84411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107711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226561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620673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612446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341228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664007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21931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281334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569191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83354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218563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4756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382379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901606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90376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109620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495982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533818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469934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976870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373046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57812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545497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84143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342154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027890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206170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379898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35773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568819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780956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700331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35656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920942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212075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604704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484838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149486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373129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629723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606730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02889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319672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995574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039534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536531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683368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105170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13915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56763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689543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295776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27044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44239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694818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241112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371075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274502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86494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35024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27166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376515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image" Target="media/image2.png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mailto:auxiliaresesp.usa@educacion.gob.es" TargetMode="External"/><Relationship Id="rId17" Type="http://schemas.openxmlformats.org/officeDocument/2006/relationships/glossaryDocument" Target="glossary/document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footer" Target="footer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mailto:auxiliaresesp.usa@educacion.gob.es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033596B3C18749B288F68C8C62E5CAA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B31DB45-A24E-4D89-A41C-9D9209915C17}"/>
      </w:docPartPr>
      <w:docPartBody>
        <w:p w:rsidR="00C06F88" w:rsidRDefault="00B7207F" w:rsidP="00B7207F">
          <w:pPr>
            <w:pStyle w:val="033596B3C18749B288F68C8C62E5CAA27"/>
          </w:pPr>
          <w:r>
            <w:rPr>
              <w:rStyle w:val="Textodelmarcadordeposicin"/>
              <w:rFonts w:asciiTheme="majorHAnsi" w:hAnsiTheme="majorHAnsi"/>
              <w:color w:val="0F4761" w:themeColor="accent1" w:themeShade="BF"/>
              <w:sz w:val="24"/>
              <w:szCs w:val="24"/>
            </w:rPr>
            <w:t>Click and write here.</w:t>
          </w:r>
        </w:p>
      </w:docPartBody>
    </w:docPart>
    <w:docPart>
      <w:docPartPr>
        <w:name w:val="E293DD13FA95467ABFBDF4A90695E9C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C03C661-6CC2-4A40-B83B-7C1C18FD0FA0}"/>
      </w:docPartPr>
      <w:docPartBody>
        <w:p w:rsidR="00C06F88" w:rsidRDefault="00B7207F" w:rsidP="00B7207F">
          <w:pPr>
            <w:pStyle w:val="E293DD13FA95467ABFBDF4A90695E9C57"/>
          </w:pPr>
          <w:r>
            <w:rPr>
              <w:rStyle w:val="Textodelmarcadordeposicin"/>
              <w:rFonts w:asciiTheme="majorHAnsi" w:hAnsiTheme="majorHAnsi"/>
              <w:color w:val="0F4761" w:themeColor="accent1" w:themeShade="BF"/>
              <w:sz w:val="24"/>
              <w:szCs w:val="24"/>
            </w:rPr>
            <w:t>Click and write here.</w:t>
          </w:r>
        </w:p>
      </w:docPartBody>
    </w:docPart>
    <w:docPart>
      <w:docPartPr>
        <w:name w:val="3F31A2433E56400FAB0BC67EB786C9E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2A91DA3-70A5-49CE-95ED-46C55B06E55C}"/>
      </w:docPartPr>
      <w:docPartBody>
        <w:p w:rsidR="00C06F88" w:rsidRDefault="00B7207F" w:rsidP="00B7207F">
          <w:pPr>
            <w:pStyle w:val="3F31A2433E56400FAB0BC67EB786C9E67"/>
          </w:pPr>
          <w:r>
            <w:rPr>
              <w:rStyle w:val="Textodelmarcadordeposicin"/>
              <w:rFonts w:asciiTheme="majorHAnsi" w:hAnsiTheme="majorHAnsi"/>
              <w:color w:val="0F4761" w:themeColor="accent1" w:themeShade="BF"/>
              <w:sz w:val="24"/>
              <w:szCs w:val="24"/>
            </w:rPr>
            <w:t>Click and write here.</w:t>
          </w:r>
        </w:p>
      </w:docPartBody>
    </w:docPart>
    <w:docPart>
      <w:docPartPr>
        <w:name w:val="5393BB6B479A4A0E893CBB878AA7A30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6E97139-3487-47B2-BFC6-AF35FCFA3BBC}"/>
      </w:docPartPr>
      <w:docPartBody>
        <w:p w:rsidR="00C06F88" w:rsidRDefault="00B7207F" w:rsidP="00B7207F">
          <w:pPr>
            <w:pStyle w:val="5393BB6B479A4A0E893CBB878AA7A3097"/>
          </w:pPr>
          <w:r>
            <w:rPr>
              <w:rStyle w:val="Textodelmarcadordeposicin"/>
              <w:rFonts w:asciiTheme="majorHAnsi" w:hAnsiTheme="majorHAnsi"/>
              <w:color w:val="0F4761" w:themeColor="accent1" w:themeShade="BF"/>
              <w:sz w:val="24"/>
              <w:szCs w:val="24"/>
            </w:rPr>
            <w:t>Click and write here.</w:t>
          </w:r>
        </w:p>
      </w:docPartBody>
    </w:docPart>
    <w:docPart>
      <w:docPartPr>
        <w:name w:val="83EA05366B4C45AEA32266D5B097D37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7D8463E-B8B1-4226-A8A5-7086C1F4475E}"/>
      </w:docPartPr>
      <w:docPartBody>
        <w:p w:rsidR="00C06F88" w:rsidRDefault="00B7207F" w:rsidP="00B7207F">
          <w:pPr>
            <w:pStyle w:val="83EA05366B4C45AEA32266D5B097D37A7"/>
          </w:pPr>
          <w:r>
            <w:rPr>
              <w:rStyle w:val="Textodelmarcadordeposicin"/>
              <w:rFonts w:asciiTheme="majorHAnsi" w:hAnsiTheme="majorHAnsi"/>
              <w:color w:val="0F4761" w:themeColor="accent1" w:themeShade="BF"/>
              <w:sz w:val="24"/>
              <w:szCs w:val="24"/>
            </w:rPr>
            <w:t>Click and write here.</w:t>
          </w:r>
        </w:p>
      </w:docPartBody>
    </w:docPart>
    <w:docPart>
      <w:docPartPr>
        <w:name w:val="70EBE880848D4487A994EC4992405AB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9E90B0C-D23D-4AE9-9FB4-ACF767A08F15}"/>
      </w:docPartPr>
      <w:docPartBody>
        <w:p w:rsidR="00C06F88" w:rsidRDefault="00B7207F" w:rsidP="00B7207F">
          <w:pPr>
            <w:pStyle w:val="70EBE880848D4487A994EC4992405AB97"/>
          </w:pPr>
          <w:r>
            <w:rPr>
              <w:rStyle w:val="Textodelmarcadordeposicin"/>
              <w:rFonts w:asciiTheme="majorHAnsi" w:hAnsiTheme="majorHAnsi"/>
              <w:color w:val="0F4761" w:themeColor="accent1" w:themeShade="BF"/>
              <w:sz w:val="24"/>
              <w:szCs w:val="24"/>
            </w:rPr>
            <w:t>Click and write here.</w:t>
          </w:r>
        </w:p>
      </w:docPartBody>
    </w:docPart>
    <w:docPart>
      <w:docPartPr>
        <w:name w:val="CE2998EE609948C9BD4ED27E5E75D51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071C746-6480-4346-9EF9-68B8E799599B}"/>
      </w:docPartPr>
      <w:docPartBody>
        <w:p w:rsidR="00C06F88" w:rsidRDefault="00B7207F" w:rsidP="00B7207F">
          <w:pPr>
            <w:pStyle w:val="CE2998EE609948C9BD4ED27E5E75D51A7"/>
          </w:pPr>
          <w:r>
            <w:rPr>
              <w:rStyle w:val="Textodelmarcadordeposicin"/>
              <w:rFonts w:asciiTheme="majorHAnsi" w:hAnsiTheme="majorHAnsi"/>
              <w:color w:val="0F4761" w:themeColor="accent1" w:themeShade="BF"/>
              <w:sz w:val="24"/>
              <w:szCs w:val="24"/>
            </w:rPr>
            <w:t>Click and write here.</w:t>
          </w:r>
        </w:p>
      </w:docPartBody>
    </w:docPart>
    <w:docPart>
      <w:docPartPr>
        <w:name w:val="2EFF1272749F43798AEC63EEE46C428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3252D4C-E244-4C28-ABFF-E41CFBC25B10}"/>
      </w:docPartPr>
      <w:docPartBody>
        <w:p w:rsidR="00C06F88" w:rsidRDefault="00B7207F" w:rsidP="00B7207F">
          <w:pPr>
            <w:pStyle w:val="2EFF1272749F43798AEC63EEE46C42847"/>
          </w:pPr>
          <w:r>
            <w:rPr>
              <w:rStyle w:val="Textodelmarcadordeposicin"/>
              <w:rFonts w:asciiTheme="majorHAnsi" w:hAnsiTheme="majorHAnsi"/>
              <w:color w:val="0F4761" w:themeColor="accent1" w:themeShade="BF"/>
              <w:sz w:val="24"/>
              <w:szCs w:val="24"/>
            </w:rPr>
            <w:t>Click and write here.</w:t>
          </w:r>
        </w:p>
      </w:docPartBody>
    </w:docPart>
    <w:docPart>
      <w:docPartPr>
        <w:name w:val="E5FA0B3F2D8345BCA6F185934CA90BC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998CEDC-446D-4AA7-A734-CD18FFFB898D}"/>
      </w:docPartPr>
      <w:docPartBody>
        <w:p w:rsidR="00C06F88" w:rsidRDefault="00B7207F" w:rsidP="00B7207F">
          <w:pPr>
            <w:pStyle w:val="E5FA0B3F2D8345BCA6F185934CA90BC97"/>
          </w:pPr>
          <w:r>
            <w:rPr>
              <w:rStyle w:val="Textodelmarcadordeposicin"/>
              <w:rFonts w:asciiTheme="majorHAnsi" w:hAnsiTheme="majorHAnsi"/>
              <w:color w:val="0F4761" w:themeColor="accent1" w:themeShade="BF"/>
              <w:sz w:val="24"/>
              <w:szCs w:val="24"/>
            </w:rPr>
            <w:t>Click and write here.</w:t>
          </w:r>
        </w:p>
      </w:docPartBody>
    </w:docPart>
    <w:docPart>
      <w:docPartPr>
        <w:name w:val="F6DE1225432C4D0FB883C34464AEBC3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EA51324-D738-4767-B8D5-7D268ADDCA44}"/>
      </w:docPartPr>
      <w:docPartBody>
        <w:p w:rsidR="00C06F88" w:rsidRDefault="00B7207F" w:rsidP="00B7207F">
          <w:pPr>
            <w:pStyle w:val="F6DE1225432C4D0FB883C34464AEBC347"/>
          </w:pPr>
          <w:r>
            <w:rPr>
              <w:rStyle w:val="Textodelmarcadordeposicin"/>
              <w:rFonts w:asciiTheme="majorHAnsi" w:hAnsiTheme="majorHAnsi"/>
              <w:color w:val="0F4761" w:themeColor="accent1" w:themeShade="BF"/>
              <w:sz w:val="24"/>
              <w:szCs w:val="24"/>
            </w:rPr>
            <w:t>Click and write here.</w:t>
          </w:r>
        </w:p>
      </w:docPartBody>
    </w:docPart>
    <w:docPart>
      <w:docPartPr>
        <w:name w:val="F6F641CEDB53416788C4E8272363ACD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AF5F27D-5DD4-459B-A981-E0F4D6211A85}"/>
      </w:docPartPr>
      <w:docPartBody>
        <w:p w:rsidR="00C06F88" w:rsidRDefault="00B7207F" w:rsidP="00B7207F">
          <w:pPr>
            <w:pStyle w:val="F6F641CEDB53416788C4E8272363ACDE7"/>
          </w:pPr>
          <w:r>
            <w:rPr>
              <w:rStyle w:val="Textodelmarcadordeposicin"/>
              <w:rFonts w:asciiTheme="majorHAnsi" w:hAnsiTheme="majorHAnsi"/>
              <w:color w:val="0F4761" w:themeColor="accent1" w:themeShade="BF"/>
              <w:sz w:val="24"/>
              <w:szCs w:val="24"/>
            </w:rPr>
            <w:t>Click and write here.</w:t>
          </w:r>
        </w:p>
      </w:docPartBody>
    </w:docPart>
    <w:docPart>
      <w:docPartPr>
        <w:name w:val="67E56D4DA5AB46169193714881E492B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AC8DEA2-9C45-4623-8F04-D6803C141969}"/>
      </w:docPartPr>
      <w:docPartBody>
        <w:p w:rsidR="00C06F88" w:rsidRDefault="00B7207F" w:rsidP="00B7207F">
          <w:pPr>
            <w:pStyle w:val="67E56D4DA5AB46169193714881E492B97"/>
          </w:pPr>
          <w:r>
            <w:rPr>
              <w:rStyle w:val="Textodelmarcadordeposicin"/>
              <w:rFonts w:asciiTheme="majorHAnsi" w:hAnsiTheme="majorHAnsi"/>
              <w:color w:val="0F4761" w:themeColor="accent1" w:themeShade="BF"/>
              <w:sz w:val="24"/>
              <w:szCs w:val="24"/>
            </w:rPr>
            <w:t>Click and w</w:t>
          </w:r>
          <w:r w:rsidRPr="001F4BC5">
            <w:rPr>
              <w:rStyle w:val="Textodelmarcadordeposicin"/>
              <w:rFonts w:asciiTheme="majorHAnsi" w:hAnsiTheme="majorHAnsi"/>
              <w:color w:val="0F4761" w:themeColor="accent1" w:themeShade="BF"/>
              <w:sz w:val="24"/>
              <w:szCs w:val="24"/>
            </w:rPr>
            <w:t>rite amount</w:t>
          </w:r>
        </w:p>
      </w:docPartBody>
    </w:docPart>
    <w:docPart>
      <w:docPartPr>
        <w:name w:val="689983E9926A4D91958C180DFD1244B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D71906F-1456-4402-9198-E31BC470745A}"/>
      </w:docPartPr>
      <w:docPartBody>
        <w:p w:rsidR="00C06F88" w:rsidRDefault="00B7207F" w:rsidP="00B7207F">
          <w:pPr>
            <w:pStyle w:val="689983E9926A4D91958C180DFD1244BE7"/>
          </w:pPr>
          <w:r>
            <w:rPr>
              <w:rStyle w:val="Textodelmarcadordeposicin"/>
              <w:rFonts w:asciiTheme="majorHAnsi" w:hAnsiTheme="majorHAnsi"/>
              <w:color w:val="0F4761" w:themeColor="accent1" w:themeShade="BF"/>
              <w:sz w:val="24"/>
              <w:szCs w:val="24"/>
            </w:rPr>
            <w:t>Click and write amount</w:t>
          </w:r>
        </w:p>
      </w:docPartBody>
    </w:docPart>
    <w:docPart>
      <w:docPartPr>
        <w:name w:val="0609BDECA3F1434A99A307962D4BDA2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35DF5A9-080A-431A-B7D9-7F8C3171E9B1}"/>
      </w:docPartPr>
      <w:docPartBody>
        <w:p w:rsidR="00C06F88" w:rsidRDefault="00B7207F" w:rsidP="00B7207F">
          <w:pPr>
            <w:pStyle w:val="0609BDECA3F1434A99A307962D4BDA207"/>
          </w:pPr>
          <w:r>
            <w:rPr>
              <w:rStyle w:val="Textodelmarcadordeposicin"/>
              <w:rFonts w:asciiTheme="majorHAnsi" w:hAnsiTheme="majorHAnsi"/>
              <w:color w:val="0F4761" w:themeColor="accent1" w:themeShade="BF"/>
              <w:sz w:val="24"/>
              <w:szCs w:val="24"/>
            </w:rPr>
            <w:t>Click and write here.</w:t>
          </w:r>
        </w:p>
      </w:docPartBody>
    </w:docPart>
    <w:docPart>
      <w:docPartPr>
        <w:name w:val="823CF05FAF214100B2E15F356154330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64D6C62-6743-48D3-9661-A6CC5E718A99}"/>
      </w:docPartPr>
      <w:docPartBody>
        <w:p w:rsidR="00C06F88" w:rsidRDefault="00B7207F" w:rsidP="00B7207F">
          <w:pPr>
            <w:pStyle w:val="823CF05FAF214100B2E15F356154330B6"/>
          </w:pPr>
          <w:r>
            <w:rPr>
              <w:rStyle w:val="Textodelmarcadordeposicin"/>
              <w:rFonts w:asciiTheme="majorHAnsi" w:hAnsiTheme="majorHAnsi"/>
              <w:color w:val="0F4761" w:themeColor="accent1" w:themeShade="BF"/>
              <w:sz w:val="24"/>
              <w:szCs w:val="24"/>
            </w:rPr>
            <w:t>Click and write here.</w:t>
          </w:r>
        </w:p>
      </w:docPartBody>
    </w:docPart>
    <w:docPart>
      <w:docPartPr>
        <w:name w:val="1B1882F99A984CB6BDB2F3F1A3FF1D6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B7C91F2-729A-414E-A3E6-29B336D1B89F}"/>
      </w:docPartPr>
      <w:docPartBody>
        <w:p w:rsidR="00C06F88" w:rsidRDefault="00B7207F" w:rsidP="00B7207F">
          <w:pPr>
            <w:pStyle w:val="1B1882F99A984CB6BDB2F3F1A3FF1D696"/>
          </w:pPr>
          <w:r>
            <w:rPr>
              <w:rStyle w:val="Textodelmarcadordeposicin"/>
              <w:rFonts w:asciiTheme="majorHAnsi" w:hAnsiTheme="majorHAnsi"/>
              <w:color w:val="0F4761" w:themeColor="accent1" w:themeShade="BF"/>
              <w:sz w:val="24"/>
              <w:szCs w:val="24"/>
            </w:rPr>
            <w:t>Click and write here.</w:t>
          </w:r>
        </w:p>
      </w:docPartBody>
    </w:docPart>
    <w:docPart>
      <w:docPartPr>
        <w:name w:val="FC21677B6826480386B1707797E6E59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E51C486-9A27-468E-A85B-69E82CF9D749}"/>
      </w:docPartPr>
      <w:docPartBody>
        <w:p w:rsidR="00C06F88" w:rsidRDefault="00B7207F" w:rsidP="00B7207F">
          <w:pPr>
            <w:pStyle w:val="FC21677B6826480386B1707797E6E5956"/>
          </w:pPr>
          <w:r>
            <w:rPr>
              <w:rStyle w:val="Textodelmarcadordeposicin"/>
              <w:rFonts w:asciiTheme="majorHAnsi" w:hAnsiTheme="majorHAnsi"/>
              <w:color w:val="0F4761" w:themeColor="accent1" w:themeShade="BF"/>
              <w:sz w:val="24"/>
              <w:szCs w:val="24"/>
            </w:rPr>
            <w:t>Click and write here.</w:t>
          </w:r>
        </w:p>
      </w:docPartBody>
    </w:docPart>
    <w:docPart>
      <w:docPartPr>
        <w:name w:val="20EC2F24A0A64A7C9049C6D6280AE58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5A78845-D963-474D-9669-1AAD1375ABA1}"/>
      </w:docPartPr>
      <w:docPartBody>
        <w:p w:rsidR="00C06F88" w:rsidRDefault="00B7207F" w:rsidP="00B7207F">
          <w:pPr>
            <w:pStyle w:val="20EC2F24A0A64A7C9049C6D6280AE58F6"/>
          </w:pPr>
          <w:r>
            <w:rPr>
              <w:rStyle w:val="Textodelmarcadordeposicin"/>
              <w:rFonts w:asciiTheme="majorHAnsi" w:hAnsiTheme="majorHAnsi"/>
              <w:color w:val="0F4761" w:themeColor="accent1" w:themeShade="BF"/>
              <w:sz w:val="24"/>
              <w:szCs w:val="24"/>
            </w:rPr>
            <w:t>Click and write here.</w:t>
          </w:r>
        </w:p>
      </w:docPartBody>
    </w:docPart>
    <w:docPart>
      <w:docPartPr>
        <w:name w:val="F5D2654AA2A347E2AE576C8AC6B4852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61BADBD-B3AF-4DE9-8B11-BD0AB686E735}"/>
      </w:docPartPr>
      <w:docPartBody>
        <w:p w:rsidR="00C06F88" w:rsidRDefault="00B7207F" w:rsidP="00B7207F">
          <w:pPr>
            <w:pStyle w:val="F5D2654AA2A347E2AE576C8AC6B485266"/>
          </w:pPr>
          <w:r>
            <w:rPr>
              <w:rStyle w:val="Textodelmarcadordeposicin"/>
              <w:rFonts w:asciiTheme="majorHAnsi" w:hAnsiTheme="majorHAnsi"/>
              <w:color w:val="0F4761" w:themeColor="accent1" w:themeShade="BF"/>
              <w:sz w:val="24"/>
              <w:szCs w:val="24"/>
            </w:rPr>
            <w:t>Click and write here.</w:t>
          </w:r>
        </w:p>
      </w:docPartBody>
    </w:docPart>
    <w:docPart>
      <w:docPartPr>
        <w:name w:val="AD2F452E733C4E0DAD0E8764BF25307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C2D6028-0FA9-405E-8E2C-AE3D25669A01}"/>
      </w:docPartPr>
      <w:docPartBody>
        <w:p w:rsidR="00C06F88" w:rsidRDefault="00B7207F" w:rsidP="00B7207F">
          <w:pPr>
            <w:pStyle w:val="AD2F452E733C4E0DAD0E8764BF25307F6"/>
          </w:pPr>
          <w:r>
            <w:rPr>
              <w:rStyle w:val="Textodelmarcadordeposicin"/>
              <w:rFonts w:asciiTheme="majorHAnsi" w:hAnsiTheme="majorHAnsi"/>
              <w:color w:val="0F4761" w:themeColor="accent1" w:themeShade="BF"/>
              <w:sz w:val="24"/>
              <w:szCs w:val="24"/>
            </w:rPr>
            <w:t>Click and write here.</w:t>
          </w:r>
        </w:p>
      </w:docPartBody>
    </w:docPart>
    <w:docPart>
      <w:docPartPr>
        <w:name w:val="B6F8BC78172547339A79125EF74D168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612FA7D-928D-4301-A46A-44DB73C81D50}"/>
      </w:docPartPr>
      <w:docPartBody>
        <w:p w:rsidR="00C06F88" w:rsidRDefault="00B7207F" w:rsidP="00B7207F">
          <w:pPr>
            <w:pStyle w:val="B6F8BC78172547339A79125EF74D168F6"/>
          </w:pPr>
          <w:r>
            <w:rPr>
              <w:rStyle w:val="Textodelmarcadordeposicin"/>
              <w:rFonts w:asciiTheme="majorHAnsi" w:hAnsiTheme="majorHAnsi"/>
              <w:color w:val="0F4761" w:themeColor="accent1" w:themeShade="BF"/>
              <w:sz w:val="24"/>
              <w:szCs w:val="24"/>
            </w:rPr>
            <w:t>Click and write here.</w:t>
          </w:r>
        </w:p>
      </w:docPartBody>
    </w:docPart>
    <w:docPart>
      <w:docPartPr>
        <w:name w:val="3D52DFD816B54220AEF433ABB8436CB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491C6A5-E774-4273-BAEE-521E12CDF10A}"/>
      </w:docPartPr>
      <w:docPartBody>
        <w:p w:rsidR="00C06F88" w:rsidRDefault="00B7207F" w:rsidP="00B7207F">
          <w:pPr>
            <w:pStyle w:val="3D52DFD816B54220AEF433ABB8436CB76"/>
          </w:pPr>
          <w:r>
            <w:rPr>
              <w:rStyle w:val="Textodelmarcadordeposicin"/>
              <w:rFonts w:asciiTheme="majorHAnsi" w:hAnsiTheme="majorHAnsi"/>
              <w:color w:val="0F4761" w:themeColor="accent1" w:themeShade="BF"/>
              <w:sz w:val="24"/>
              <w:szCs w:val="24"/>
            </w:rPr>
            <w:t>Click and write here.</w:t>
          </w:r>
        </w:p>
      </w:docPartBody>
    </w:docPart>
    <w:docPart>
      <w:docPartPr>
        <w:name w:val="5A2B650D72FB450F98CA9217B8073B9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E6AA544-B148-4D80-9AF0-EEBD16FB0737}"/>
      </w:docPartPr>
      <w:docPartBody>
        <w:p w:rsidR="00C06F88" w:rsidRDefault="00B7207F" w:rsidP="00B7207F">
          <w:pPr>
            <w:pStyle w:val="5A2B650D72FB450F98CA9217B8073B926"/>
          </w:pPr>
          <w:r>
            <w:rPr>
              <w:rStyle w:val="Textodelmarcadordeposicin"/>
              <w:rFonts w:asciiTheme="majorHAnsi" w:hAnsiTheme="majorHAnsi"/>
              <w:color w:val="0F4761" w:themeColor="accent1" w:themeShade="BF"/>
              <w:sz w:val="24"/>
              <w:szCs w:val="24"/>
            </w:rPr>
            <w:t>Click and write here.</w:t>
          </w:r>
        </w:p>
      </w:docPartBody>
    </w:docPart>
    <w:docPart>
      <w:docPartPr>
        <w:name w:val="DEE566C030714CC68BB761F31AFDCFF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EEBB994-108E-4989-BA4F-82D641E55CDD}"/>
      </w:docPartPr>
      <w:docPartBody>
        <w:p w:rsidR="00C06F88" w:rsidRDefault="00B7207F" w:rsidP="00B7207F">
          <w:pPr>
            <w:pStyle w:val="DEE566C030714CC68BB761F31AFDCFF76"/>
          </w:pPr>
          <w:r>
            <w:rPr>
              <w:rStyle w:val="Textodelmarcadordeposicin"/>
              <w:rFonts w:asciiTheme="majorHAnsi" w:hAnsiTheme="majorHAnsi"/>
              <w:color w:val="0F4761" w:themeColor="accent1" w:themeShade="BF"/>
              <w:sz w:val="24"/>
              <w:szCs w:val="24"/>
            </w:rPr>
            <w:t>Click and write here.</w:t>
          </w:r>
        </w:p>
      </w:docPartBody>
    </w:docPart>
    <w:docPart>
      <w:docPartPr>
        <w:name w:val="9BF1143A04B24B35950A7E4A2C6058D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D1239EE-49A2-48AE-BB4F-DE518B5E606B}"/>
      </w:docPartPr>
      <w:docPartBody>
        <w:p w:rsidR="00C06F88" w:rsidRDefault="00B7207F" w:rsidP="00B7207F">
          <w:pPr>
            <w:pStyle w:val="9BF1143A04B24B35950A7E4A2C6058D96"/>
          </w:pPr>
          <w:r>
            <w:rPr>
              <w:rStyle w:val="Textodelmarcadordeposicin"/>
              <w:rFonts w:asciiTheme="majorHAnsi" w:hAnsiTheme="majorHAnsi"/>
              <w:color w:val="0F4761" w:themeColor="accent1" w:themeShade="BF"/>
              <w:sz w:val="24"/>
              <w:szCs w:val="24"/>
            </w:rPr>
            <w:t>Click and write here.</w:t>
          </w:r>
        </w:p>
      </w:docPartBody>
    </w:docPart>
    <w:docPart>
      <w:docPartPr>
        <w:name w:val="8B920E10E1FC494E943843AC4D47100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D2D5907-36B1-4E8A-8AC6-EFE947239261}"/>
      </w:docPartPr>
      <w:docPartBody>
        <w:p w:rsidR="00C06F88" w:rsidRDefault="00B7207F" w:rsidP="00B7207F">
          <w:pPr>
            <w:pStyle w:val="8B920E10E1FC494E943843AC4D4710086"/>
          </w:pPr>
          <w:r>
            <w:rPr>
              <w:rStyle w:val="Textodelmarcadordeposicin"/>
              <w:rFonts w:asciiTheme="majorHAnsi" w:hAnsiTheme="majorHAnsi"/>
              <w:color w:val="0F4761" w:themeColor="accent1" w:themeShade="BF"/>
              <w:sz w:val="24"/>
              <w:szCs w:val="24"/>
            </w:rPr>
            <w:t>Click and write here.</w:t>
          </w:r>
        </w:p>
      </w:docPartBody>
    </w:docPart>
    <w:docPart>
      <w:docPartPr>
        <w:name w:val="E658E4F22AF24413A09C788A88AF083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F864F7D-7270-4A23-BD7F-859CE0952FA5}"/>
      </w:docPartPr>
      <w:docPartBody>
        <w:p w:rsidR="00C06F88" w:rsidRDefault="00B7207F" w:rsidP="00B7207F">
          <w:pPr>
            <w:pStyle w:val="E658E4F22AF24413A09C788A88AF083E6"/>
          </w:pPr>
          <w:r>
            <w:rPr>
              <w:rStyle w:val="Textodelmarcadordeposicin"/>
              <w:rFonts w:asciiTheme="majorHAnsi" w:hAnsiTheme="majorHAnsi"/>
              <w:color w:val="0F4761" w:themeColor="accent1" w:themeShade="BF"/>
              <w:sz w:val="24"/>
              <w:szCs w:val="24"/>
            </w:rPr>
            <w:t>Click and write here.</w:t>
          </w:r>
        </w:p>
      </w:docPartBody>
    </w:docPart>
    <w:docPart>
      <w:docPartPr>
        <w:name w:val="1AAF9323B9744165B2CEAE3B5C9996B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96E60E8-0570-4194-B2C2-6717E485B9E8}"/>
      </w:docPartPr>
      <w:docPartBody>
        <w:p w:rsidR="00C06F88" w:rsidRDefault="00B7207F" w:rsidP="00B7207F">
          <w:pPr>
            <w:pStyle w:val="1AAF9323B9744165B2CEAE3B5C9996B56"/>
          </w:pPr>
          <w:r>
            <w:rPr>
              <w:rStyle w:val="Textodelmarcadordeposicin"/>
              <w:rFonts w:asciiTheme="majorHAnsi" w:hAnsiTheme="majorHAnsi"/>
              <w:color w:val="0F4761" w:themeColor="accent1" w:themeShade="BF"/>
              <w:sz w:val="24"/>
              <w:szCs w:val="24"/>
            </w:rPr>
            <w:t>Click and write here.</w:t>
          </w:r>
        </w:p>
      </w:docPartBody>
    </w:docPart>
    <w:docPart>
      <w:docPartPr>
        <w:name w:val="690915771C8446988AB8B543447115D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1CC2644-4598-4004-9735-FB2FD7FBA0DE}"/>
      </w:docPartPr>
      <w:docPartBody>
        <w:p w:rsidR="00C06F88" w:rsidRDefault="00B7207F" w:rsidP="00B7207F">
          <w:pPr>
            <w:pStyle w:val="690915771C8446988AB8B543447115D26"/>
          </w:pPr>
          <w:r>
            <w:rPr>
              <w:rStyle w:val="Textodelmarcadordeposicin"/>
              <w:rFonts w:asciiTheme="majorHAnsi" w:hAnsiTheme="majorHAnsi"/>
              <w:color w:val="0F4761" w:themeColor="accent1" w:themeShade="BF"/>
              <w:sz w:val="24"/>
              <w:szCs w:val="24"/>
            </w:rPr>
            <w:t>Click and write here.</w:t>
          </w:r>
        </w:p>
      </w:docPartBody>
    </w:docPart>
    <w:docPart>
      <w:docPartPr>
        <w:name w:val="2643C55DBE424A2EB6948CDBD789024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FF44F39-B2F5-4B60-A90E-8C7C23B3A374}"/>
      </w:docPartPr>
      <w:docPartBody>
        <w:p w:rsidR="00C06F88" w:rsidRDefault="00B7207F" w:rsidP="00B7207F">
          <w:pPr>
            <w:pStyle w:val="2643C55DBE424A2EB6948CDBD78902456"/>
          </w:pPr>
          <w:r>
            <w:rPr>
              <w:rStyle w:val="Textodelmarcadordeposicin"/>
              <w:rFonts w:asciiTheme="majorHAnsi" w:hAnsiTheme="majorHAnsi"/>
              <w:color w:val="0F4761" w:themeColor="accent1" w:themeShade="BF"/>
              <w:sz w:val="24"/>
              <w:szCs w:val="24"/>
            </w:rPr>
            <w:t>Click and write here.</w:t>
          </w:r>
        </w:p>
      </w:docPartBody>
    </w:docPart>
    <w:docPart>
      <w:docPartPr>
        <w:name w:val="37F02F79463C4AE2B9B96B42706EB25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456750B-23C5-4E52-AA08-20E49DEB47FF}"/>
      </w:docPartPr>
      <w:docPartBody>
        <w:p w:rsidR="00C06F88" w:rsidRDefault="00B7207F" w:rsidP="00B7207F">
          <w:pPr>
            <w:pStyle w:val="37F02F79463C4AE2B9B96B42706EB2596"/>
          </w:pPr>
          <w:r>
            <w:rPr>
              <w:rStyle w:val="Textodelmarcadordeposicin"/>
              <w:rFonts w:asciiTheme="majorHAnsi" w:hAnsiTheme="majorHAnsi"/>
              <w:color w:val="0F4761" w:themeColor="accent1" w:themeShade="BF"/>
              <w:sz w:val="24"/>
              <w:szCs w:val="24"/>
            </w:rPr>
            <w:t>Click and write here.</w:t>
          </w:r>
        </w:p>
      </w:docPartBody>
    </w:docPart>
    <w:docPart>
      <w:docPartPr>
        <w:name w:val="43BB1569DC014A38BDB7D862241F7E1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80D0D09-D7D4-4E0C-9BF7-0E5590D6971D}"/>
      </w:docPartPr>
      <w:docPartBody>
        <w:p w:rsidR="00C06F88" w:rsidRDefault="00B7207F" w:rsidP="00B7207F">
          <w:pPr>
            <w:pStyle w:val="43BB1569DC014A38BDB7D862241F7E1D5"/>
          </w:pPr>
          <w:r>
            <w:rPr>
              <w:rStyle w:val="Textodelmarcadordeposicin"/>
              <w:rFonts w:asciiTheme="majorHAnsi" w:hAnsiTheme="majorHAnsi"/>
              <w:color w:val="0F4761" w:themeColor="accent1" w:themeShade="BF"/>
              <w:sz w:val="24"/>
              <w:szCs w:val="24"/>
            </w:rPr>
            <w:t>Click and write here.</w:t>
          </w:r>
        </w:p>
      </w:docPartBody>
    </w:docPart>
    <w:docPart>
      <w:docPartPr>
        <w:name w:val="EB06B1C64154454CA560A88D2EF02C0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5C5318C-DDC6-4598-ABFB-32BF70D90AD0}"/>
      </w:docPartPr>
      <w:docPartBody>
        <w:p w:rsidR="00C06F88" w:rsidRDefault="00B7207F" w:rsidP="00B7207F">
          <w:pPr>
            <w:pStyle w:val="EB06B1C64154454CA560A88D2EF02C065"/>
          </w:pPr>
          <w:r>
            <w:rPr>
              <w:rStyle w:val="Textodelmarcadordeposicin"/>
              <w:rFonts w:asciiTheme="majorHAnsi" w:hAnsiTheme="majorHAnsi"/>
              <w:color w:val="0F4761" w:themeColor="accent1" w:themeShade="BF"/>
              <w:sz w:val="24"/>
              <w:szCs w:val="24"/>
            </w:rPr>
            <w:t>Click and write here.</w:t>
          </w:r>
        </w:p>
      </w:docPartBody>
    </w:docPart>
    <w:docPart>
      <w:docPartPr>
        <w:name w:val="189C776B6FE84A378CC9120908F52EA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D4FA60C-D53B-4F21-90A8-C3E158E67D20}"/>
      </w:docPartPr>
      <w:docPartBody>
        <w:p w:rsidR="00C06F88" w:rsidRDefault="00B7207F" w:rsidP="00B7207F">
          <w:pPr>
            <w:pStyle w:val="189C776B6FE84A378CC9120908F52EAE5"/>
          </w:pPr>
          <w:r>
            <w:rPr>
              <w:rStyle w:val="Textodelmarcadordeposicin"/>
              <w:rFonts w:asciiTheme="majorHAnsi" w:hAnsiTheme="majorHAnsi"/>
              <w:color w:val="0F4761" w:themeColor="accent1" w:themeShade="BF"/>
              <w:sz w:val="24"/>
              <w:szCs w:val="24"/>
            </w:rPr>
            <w:t>Click and write here.</w:t>
          </w:r>
        </w:p>
      </w:docPartBody>
    </w:docPart>
    <w:docPart>
      <w:docPartPr>
        <w:name w:val="DCD5A259193749B0B500DFE2291932B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F2C9D9F-EC1F-4B31-A2D7-77E1F04AAB78}"/>
      </w:docPartPr>
      <w:docPartBody>
        <w:p w:rsidR="00C06F88" w:rsidRDefault="00B7207F" w:rsidP="00B7207F">
          <w:pPr>
            <w:pStyle w:val="DCD5A259193749B0B500DFE2291932B65"/>
          </w:pPr>
          <w:r>
            <w:rPr>
              <w:rStyle w:val="Textodelmarcadordeposicin"/>
              <w:rFonts w:asciiTheme="majorHAnsi" w:hAnsiTheme="majorHAnsi"/>
              <w:color w:val="0F4761" w:themeColor="accent1" w:themeShade="BF"/>
              <w:sz w:val="24"/>
              <w:szCs w:val="24"/>
            </w:rPr>
            <w:t>Click and write here.</w:t>
          </w:r>
        </w:p>
      </w:docPartBody>
    </w:docPart>
    <w:docPart>
      <w:docPartPr>
        <w:name w:val="F900A568C0C3456B8C3F7D0C86C9D2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B72273B-94A5-4611-A4B5-F4FD233A5DE4}"/>
      </w:docPartPr>
      <w:docPartBody>
        <w:p w:rsidR="00C06F88" w:rsidRDefault="00B7207F" w:rsidP="00B7207F">
          <w:pPr>
            <w:pStyle w:val="F900A568C0C3456B8C3F7D0C86C9D2405"/>
          </w:pPr>
          <w:r>
            <w:rPr>
              <w:rStyle w:val="Textodelmarcadordeposicin"/>
              <w:rFonts w:asciiTheme="majorHAnsi" w:hAnsiTheme="majorHAnsi"/>
              <w:color w:val="0F4761" w:themeColor="accent1" w:themeShade="BF"/>
              <w:sz w:val="24"/>
              <w:szCs w:val="24"/>
            </w:rPr>
            <w:t>Click and write here.</w:t>
          </w:r>
        </w:p>
      </w:docPartBody>
    </w:docPart>
    <w:docPart>
      <w:docPartPr>
        <w:name w:val="00F92F90B29C4BDE986B5C0097E39DA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E55FC28-B4E9-471F-8ED1-933C90AB9BBC}"/>
      </w:docPartPr>
      <w:docPartBody>
        <w:p w:rsidR="00C06F88" w:rsidRDefault="00B7207F" w:rsidP="00B7207F">
          <w:pPr>
            <w:pStyle w:val="00F92F90B29C4BDE986B5C0097E39DAA5"/>
          </w:pPr>
          <w:r>
            <w:rPr>
              <w:rStyle w:val="Textodelmarcadordeposicin"/>
              <w:rFonts w:asciiTheme="majorHAnsi" w:hAnsiTheme="majorHAnsi"/>
              <w:color w:val="0F4761" w:themeColor="accent1" w:themeShade="BF"/>
              <w:sz w:val="24"/>
              <w:szCs w:val="24"/>
            </w:rPr>
            <w:t>Click and write here.</w:t>
          </w:r>
        </w:p>
      </w:docPartBody>
    </w:docPart>
    <w:docPart>
      <w:docPartPr>
        <w:name w:val="BA381475B06049E88086988BA91252E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713A5E2-888F-4DB5-8ED5-83FE1831A1F7}"/>
      </w:docPartPr>
      <w:docPartBody>
        <w:p w:rsidR="00C06F88" w:rsidRDefault="00B7207F" w:rsidP="00B7207F">
          <w:pPr>
            <w:pStyle w:val="BA381475B06049E88086988BA91252E45"/>
          </w:pPr>
          <w:r>
            <w:rPr>
              <w:rStyle w:val="Textodelmarcadordeposicin"/>
              <w:rFonts w:asciiTheme="majorHAnsi" w:hAnsiTheme="majorHAnsi"/>
              <w:color w:val="0F4761" w:themeColor="accent1" w:themeShade="BF"/>
              <w:sz w:val="24"/>
              <w:szCs w:val="24"/>
            </w:rPr>
            <w:t>Click and w</w:t>
          </w:r>
          <w:r w:rsidRPr="001F4BC5">
            <w:rPr>
              <w:rStyle w:val="Textodelmarcadordeposicin"/>
              <w:rFonts w:asciiTheme="majorHAnsi" w:hAnsiTheme="majorHAnsi"/>
              <w:color w:val="0F4761" w:themeColor="accent1" w:themeShade="BF"/>
              <w:sz w:val="24"/>
              <w:szCs w:val="24"/>
            </w:rPr>
            <w:t>rite the name of your school or university</w:t>
          </w:r>
        </w:p>
      </w:docPartBody>
    </w:docPart>
    <w:docPart>
      <w:docPartPr>
        <w:name w:val="F3806973EDD346B8A80A8DD416D37AE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2C52EBE-B02A-4EB4-AA84-9CEDD5D28E21}"/>
      </w:docPartPr>
      <w:docPartBody>
        <w:p w:rsidR="00C06F88" w:rsidRDefault="00B7207F" w:rsidP="00B7207F">
          <w:pPr>
            <w:pStyle w:val="F3806973EDD346B8A80A8DD416D37AEA2"/>
          </w:pPr>
          <w:r>
            <w:rPr>
              <w:rStyle w:val="Textodelmarcadordeposicin"/>
              <w:rFonts w:asciiTheme="majorHAnsi" w:hAnsiTheme="majorHAnsi"/>
              <w:color w:val="0F4761" w:themeColor="accent1" w:themeShade="BF"/>
              <w:sz w:val="24"/>
              <w:szCs w:val="24"/>
            </w:rPr>
            <w:t>Click and write here.</w:t>
          </w:r>
        </w:p>
      </w:docPartBody>
    </w:docPart>
    <w:docPart>
      <w:docPartPr>
        <w:name w:val="35B3EB1EBD9C47F3BD674D3A0A3FEC0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1FBD017-7304-4314-9E4C-58B523984042}"/>
      </w:docPartPr>
      <w:docPartBody>
        <w:p w:rsidR="00C06F88" w:rsidRDefault="00B7207F" w:rsidP="00B7207F">
          <w:pPr>
            <w:pStyle w:val="35B3EB1EBD9C47F3BD674D3A0A3FEC042"/>
          </w:pPr>
          <w:r>
            <w:rPr>
              <w:rStyle w:val="Textodelmarcadordeposicin"/>
              <w:rFonts w:asciiTheme="majorHAnsi" w:hAnsiTheme="majorHAnsi"/>
              <w:color w:val="0F4761" w:themeColor="accent1" w:themeShade="BF"/>
              <w:sz w:val="24"/>
              <w:szCs w:val="24"/>
            </w:rPr>
            <w:t>Click and write here.</w:t>
          </w:r>
        </w:p>
      </w:docPartBody>
    </w:docPart>
    <w:docPart>
      <w:docPartPr>
        <w:name w:val="2469F130BAF94EA6A442B88B06B80B6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F127E49-9BF2-42C9-8ACF-281374AE2378}"/>
      </w:docPartPr>
      <w:docPartBody>
        <w:p w:rsidR="00C06F88" w:rsidRDefault="00B7207F" w:rsidP="00B7207F">
          <w:pPr>
            <w:pStyle w:val="2469F130BAF94EA6A442B88B06B80B602"/>
          </w:pPr>
          <w:r>
            <w:rPr>
              <w:rStyle w:val="Textodelmarcadordeposicin"/>
              <w:rFonts w:asciiTheme="majorHAnsi" w:hAnsiTheme="majorHAnsi"/>
              <w:color w:val="0F4761" w:themeColor="accent1" w:themeShade="BF"/>
              <w:sz w:val="24"/>
              <w:szCs w:val="24"/>
            </w:rPr>
            <w:t>Click and write here.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Univers">
    <w:charset w:val="00"/>
    <w:family w:val="swiss"/>
    <w:pitch w:val="variable"/>
    <w:sig w:usb0="80000287" w:usb1="00000000" w:usb2="00000000" w:usb3="00000000" w:csb0="0000000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207F"/>
    <w:rsid w:val="00145997"/>
    <w:rsid w:val="0015218E"/>
    <w:rsid w:val="00291D55"/>
    <w:rsid w:val="00334347"/>
    <w:rsid w:val="00411D82"/>
    <w:rsid w:val="00540BB3"/>
    <w:rsid w:val="00624E54"/>
    <w:rsid w:val="008352D1"/>
    <w:rsid w:val="008C34FA"/>
    <w:rsid w:val="0090370F"/>
    <w:rsid w:val="00B44177"/>
    <w:rsid w:val="00B7207F"/>
    <w:rsid w:val="00C06F88"/>
    <w:rsid w:val="00C63163"/>
    <w:rsid w:val="00E23E74"/>
    <w:rsid w:val="00EB57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_tradn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es-ES_tradnl" w:eastAsia="es-ES_tradnl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Textodelmarcadordeposicin">
    <w:name w:val="Placeholder Text"/>
    <w:basedOn w:val="Fuentedeprrafopredeter"/>
    <w:uiPriority w:val="99"/>
    <w:semiHidden/>
    <w:rsid w:val="00B7207F"/>
    <w:rPr>
      <w:color w:val="666666"/>
    </w:rPr>
  </w:style>
  <w:style w:type="paragraph" w:customStyle="1" w:styleId="B6F8BC78172547339A79125EF74D168F6">
    <w:name w:val="B6F8BC78172547339A79125EF74D168F6"/>
    <w:rsid w:val="00B7207F"/>
    <w:pPr>
      <w:suppressAutoHyphens/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val="en-US" w:eastAsia="ar-SA"/>
      <w14:ligatures w14:val="none"/>
    </w:rPr>
  </w:style>
  <w:style w:type="paragraph" w:customStyle="1" w:styleId="823CF05FAF214100B2E15F356154330B6">
    <w:name w:val="823CF05FAF214100B2E15F356154330B6"/>
    <w:rsid w:val="00B7207F"/>
    <w:pPr>
      <w:suppressAutoHyphens/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val="en-US" w:eastAsia="ar-SA"/>
      <w14:ligatures w14:val="none"/>
    </w:rPr>
  </w:style>
  <w:style w:type="paragraph" w:customStyle="1" w:styleId="1B1882F99A984CB6BDB2F3F1A3FF1D696">
    <w:name w:val="1B1882F99A984CB6BDB2F3F1A3FF1D696"/>
    <w:rsid w:val="00B7207F"/>
    <w:pPr>
      <w:suppressAutoHyphens/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val="en-US" w:eastAsia="ar-SA"/>
      <w14:ligatures w14:val="none"/>
    </w:rPr>
  </w:style>
  <w:style w:type="paragraph" w:customStyle="1" w:styleId="FC21677B6826480386B1707797E6E5956">
    <w:name w:val="FC21677B6826480386B1707797E6E5956"/>
    <w:rsid w:val="00B7207F"/>
    <w:pPr>
      <w:suppressAutoHyphens/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val="en-US" w:eastAsia="ar-SA"/>
      <w14:ligatures w14:val="none"/>
    </w:rPr>
  </w:style>
  <w:style w:type="paragraph" w:customStyle="1" w:styleId="20EC2F24A0A64A7C9049C6D6280AE58F6">
    <w:name w:val="20EC2F24A0A64A7C9049C6D6280AE58F6"/>
    <w:rsid w:val="00B7207F"/>
    <w:pPr>
      <w:suppressAutoHyphens/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val="en-US" w:eastAsia="ar-SA"/>
      <w14:ligatures w14:val="none"/>
    </w:rPr>
  </w:style>
  <w:style w:type="paragraph" w:customStyle="1" w:styleId="F5D2654AA2A347E2AE576C8AC6B485266">
    <w:name w:val="F5D2654AA2A347E2AE576C8AC6B485266"/>
    <w:rsid w:val="00B7207F"/>
    <w:pPr>
      <w:suppressAutoHyphens/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val="en-US" w:eastAsia="ar-SA"/>
      <w14:ligatures w14:val="none"/>
    </w:rPr>
  </w:style>
  <w:style w:type="paragraph" w:customStyle="1" w:styleId="AD2F452E733C4E0DAD0E8764BF25307F6">
    <w:name w:val="AD2F452E733C4E0DAD0E8764BF25307F6"/>
    <w:rsid w:val="00B7207F"/>
    <w:pPr>
      <w:suppressAutoHyphens/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val="en-US" w:eastAsia="ar-SA"/>
      <w14:ligatures w14:val="none"/>
    </w:rPr>
  </w:style>
  <w:style w:type="paragraph" w:customStyle="1" w:styleId="3D52DFD816B54220AEF433ABB8436CB76">
    <w:name w:val="3D52DFD816B54220AEF433ABB8436CB76"/>
    <w:rsid w:val="00B7207F"/>
    <w:pPr>
      <w:suppressAutoHyphens/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val="en-US" w:eastAsia="ar-SA"/>
      <w14:ligatures w14:val="none"/>
    </w:rPr>
  </w:style>
  <w:style w:type="paragraph" w:customStyle="1" w:styleId="5A2B650D72FB450F98CA9217B8073B926">
    <w:name w:val="5A2B650D72FB450F98CA9217B8073B926"/>
    <w:rsid w:val="00B7207F"/>
    <w:pPr>
      <w:suppressAutoHyphens/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val="en-US" w:eastAsia="ar-SA"/>
      <w14:ligatures w14:val="none"/>
    </w:rPr>
  </w:style>
  <w:style w:type="paragraph" w:customStyle="1" w:styleId="DEE566C030714CC68BB761F31AFDCFF76">
    <w:name w:val="DEE566C030714CC68BB761F31AFDCFF76"/>
    <w:rsid w:val="00B7207F"/>
    <w:pPr>
      <w:suppressAutoHyphens/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val="en-US" w:eastAsia="ar-SA"/>
      <w14:ligatures w14:val="none"/>
    </w:rPr>
  </w:style>
  <w:style w:type="paragraph" w:customStyle="1" w:styleId="9BF1143A04B24B35950A7E4A2C6058D96">
    <w:name w:val="9BF1143A04B24B35950A7E4A2C6058D96"/>
    <w:rsid w:val="00B7207F"/>
    <w:pPr>
      <w:suppressAutoHyphens/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val="en-US" w:eastAsia="ar-SA"/>
      <w14:ligatures w14:val="none"/>
    </w:rPr>
  </w:style>
  <w:style w:type="paragraph" w:customStyle="1" w:styleId="8B920E10E1FC494E943843AC4D4710086">
    <w:name w:val="8B920E10E1FC494E943843AC4D4710086"/>
    <w:rsid w:val="00B7207F"/>
    <w:pPr>
      <w:suppressAutoHyphens/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val="en-US" w:eastAsia="ar-SA"/>
      <w14:ligatures w14:val="none"/>
    </w:rPr>
  </w:style>
  <w:style w:type="paragraph" w:customStyle="1" w:styleId="E658E4F22AF24413A09C788A88AF083E6">
    <w:name w:val="E658E4F22AF24413A09C788A88AF083E6"/>
    <w:rsid w:val="00B7207F"/>
    <w:pPr>
      <w:suppressAutoHyphens/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val="en-US" w:eastAsia="ar-SA"/>
      <w14:ligatures w14:val="none"/>
    </w:rPr>
  </w:style>
  <w:style w:type="paragraph" w:customStyle="1" w:styleId="1AAF9323B9744165B2CEAE3B5C9996B56">
    <w:name w:val="1AAF9323B9744165B2CEAE3B5C9996B56"/>
    <w:rsid w:val="00B7207F"/>
    <w:pPr>
      <w:suppressAutoHyphens/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val="en-US" w:eastAsia="ar-SA"/>
      <w14:ligatures w14:val="none"/>
    </w:rPr>
  </w:style>
  <w:style w:type="paragraph" w:customStyle="1" w:styleId="690915771C8446988AB8B543447115D26">
    <w:name w:val="690915771C8446988AB8B543447115D26"/>
    <w:rsid w:val="00B7207F"/>
    <w:pPr>
      <w:suppressAutoHyphens/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val="en-US" w:eastAsia="ar-SA"/>
      <w14:ligatures w14:val="none"/>
    </w:rPr>
  </w:style>
  <w:style w:type="paragraph" w:customStyle="1" w:styleId="2643C55DBE424A2EB6948CDBD78902456">
    <w:name w:val="2643C55DBE424A2EB6948CDBD78902456"/>
    <w:rsid w:val="00B7207F"/>
    <w:pPr>
      <w:suppressAutoHyphens/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val="en-US" w:eastAsia="ar-SA"/>
      <w14:ligatures w14:val="none"/>
    </w:rPr>
  </w:style>
  <w:style w:type="paragraph" w:customStyle="1" w:styleId="033596B3C18749B288F68C8C62E5CAA27">
    <w:name w:val="033596B3C18749B288F68C8C62E5CAA27"/>
    <w:rsid w:val="00B7207F"/>
    <w:pPr>
      <w:suppressAutoHyphens/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val="en-US" w:eastAsia="ar-SA"/>
      <w14:ligatures w14:val="none"/>
    </w:rPr>
  </w:style>
  <w:style w:type="paragraph" w:customStyle="1" w:styleId="E293DD13FA95467ABFBDF4A90695E9C57">
    <w:name w:val="E293DD13FA95467ABFBDF4A90695E9C57"/>
    <w:rsid w:val="00B7207F"/>
    <w:pPr>
      <w:suppressAutoHyphens/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val="en-US" w:eastAsia="ar-SA"/>
      <w14:ligatures w14:val="none"/>
    </w:rPr>
  </w:style>
  <w:style w:type="paragraph" w:customStyle="1" w:styleId="3F31A2433E56400FAB0BC67EB786C9E67">
    <w:name w:val="3F31A2433E56400FAB0BC67EB786C9E67"/>
    <w:rsid w:val="00B7207F"/>
    <w:pPr>
      <w:suppressAutoHyphens/>
      <w:spacing w:after="0" w:line="240" w:lineRule="auto"/>
      <w:ind w:left="720"/>
    </w:pPr>
    <w:rPr>
      <w:rFonts w:ascii="Times New Roman" w:eastAsia="Times New Roman" w:hAnsi="Times New Roman" w:cs="Times New Roman"/>
      <w:kern w:val="0"/>
      <w:sz w:val="20"/>
      <w:szCs w:val="20"/>
      <w:lang w:val="en-US" w:eastAsia="ar-SA"/>
      <w14:ligatures w14:val="none"/>
    </w:rPr>
  </w:style>
  <w:style w:type="paragraph" w:customStyle="1" w:styleId="5393BB6B479A4A0E893CBB878AA7A3097">
    <w:name w:val="5393BB6B479A4A0E893CBB878AA7A3097"/>
    <w:rsid w:val="00B7207F"/>
    <w:pPr>
      <w:suppressAutoHyphens/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val="en-US" w:eastAsia="ar-SA"/>
      <w14:ligatures w14:val="none"/>
    </w:rPr>
  </w:style>
  <w:style w:type="paragraph" w:customStyle="1" w:styleId="83EA05366B4C45AEA32266D5B097D37A7">
    <w:name w:val="83EA05366B4C45AEA32266D5B097D37A7"/>
    <w:rsid w:val="00B7207F"/>
    <w:pPr>
      <w:suppressAutoHyphens/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val="en-US" w:eastAsia="ar-SA"/>
      <w14:ligatures w14:val="none"/>
    </w:rPr>
  </w:style>
  <w:style w:type="paragraph" w:customStyle="1" w:styleId="70EBE880848D4487A994EC4992405AB97">
    <w:name w:val="70EBE880848D4487A994EC4992405AB97"/>
    <w:rsid w:val="00B7207F"/>
    <w:pPr>
      <w:suppressAutoHyphens/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val="en-US" w:eastAsia="ar-SA"/>
      <w14:ligatures w14:val="none"/>
    </w:rPr>
  </w:style>
  <w:style w:type="paragraph" w:customStyle="1" w:styleId="CE2998EE609948C9BD4ED27E5E75D51A7">
    <w:name w:val="CE2998EE609948C9BD4ED27E5E75D51A7"/>
    <w:rsid w:val="00B7207F"/>
    <w:pPr>
      <w:suppressAutoHyphens/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val="en-US" w:eastAsia="ar-SA"/>
      <w14:ligatures w14:val="none"/>
    </w:rPr>
  </w:style>
  <w:style w:type="paragraph" w:customStyle="1" w:styleId="2EFF1272749F43798AEC63EEE46C42847">
    <w:name w:val="2EFF1272749F43798AEC63EEE46C42847"/>
    <w:rsid w:val="00B7207F"/>
    <w:pPr>
      <w:suppressAutoHyphens/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val="en-US" w:eastAsia="ar-SA"/>
      <w14:ligatures w14:val="none"/>
    </w:rPr>
  </w:style>
  <w:style w:type="paragraph" w:customStyle="1" w:styleId="E5FA0B3F2D8345BCA6F185934CA90BC97">
    <w:name w:val="E5FA0B3F2D8345BCA6F185934CA90BC97"/>
    <w:rsid w:val="00B7207F"/>
    <w:pPr>
      <w:suppressAutoHyphens/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val="en-US" w:eastAsia="ar-SA"/>
      <w14:ligatures w14:val="none"/>
    </w:rPr>
  </w:style>
  <w:style w:type="paragraph" w:customStyle="1" w:styleId="F6DE1225432C4D0FB883C34464AEBC347">
    <w:name w:val="F6DE1225432C4D0FB883C34464AEBC347"/>
    <w:rsid w:val="00B7207F"/>
    <w:pPr>
      <w:suppressAutoHyphens/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val="en-US" w:eastAsia="ar-SA"/>
      <w14:ligatures w14:val="none"/>
    </w:rPr>
  </w:style>
  <w:style w:type="paragraph" w:customStyle="1" w:styleId="F6F641CEDB53416788C4E8272363ACDE7">
    <w:name w:val="F6F641CEDB53416788C4E8272363ACDE7"/>
    <w:rsid w:val="00B7207F"/>
    <w:pPr>
      <w:suppressAutoHyphens/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val="en-US" w:eastAsia="ar-SA"/>
      <w14:ligatures w14:val="none"/>
    </w:rPr>
  </w:style>
  <w:style w:type="paragraph" w:customStyle="1" w:styleId="67E56D4DA5AB46169193714881E492B97">
    <w:name w:val="67E56D4DA5AB46169193714881E492B97"/>
    <w:rsid w:val="00B7207F"/>
    <w:pPr>
      <w:suppressAutoHyphens/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val="en-US" w:eastAsia="ar-SA"/>
      <w14:ligatures w14:val="none"/>
    </w:rPr>
  </w:style>
  <w:style w:type="paragraph" w:customStyle="1" w:styleId="689983E9926A4D91958C180DFD1244BE7">
    <w:name w:val="689983E9926A4D91958C180DFD1244BE7"/>
    <w:rsid w:val="00B7207F"/>
    <w:pPr>
      <w:suppressAutoHyphens/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val="en-US" w:eastAsia="ar-SA"/>
      <w14:ligatures w14:val="none"/>
    </w:rPr>
  </w:style>
  <w:style w:type="paragraph" w:customStyle="1" w:styleId="43BB1569DC014A38BDB7D862241F7E1D5">
    <w:name w:val="43BB1569DC014A38BDB7D862241F7E1D5"/>
    <w:rsid w:val="00B7207F"/>
    <w:pPr>
      <w:suppressAutoHyphens/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val="en-US" w:eastAsia="ar-SA"/>
      <w14:ligatures w14:val="none"/>
    </w:rPr>
  </w:style>
  <w:style w:type="paragraph" w:customStyle="1" w:styleId="0609BDECA3F1434A99A307962D4BDA207">
    <w:name w:val="0609BDECA3F1434A99A307962D4BDA207"/>
    <w:rsid w:val="00B7207F"/>
    <w:pPr>
      <w:suppressAutoHyphens/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val="en-US" w:eastAsia="ar-SA"/>
      <w14:ligatures w14:val="none"/>
    </w:rPr>
  </w:style>
  <w:style w:type="paragraph" w:customStyle="1" w:styleId="EB06B1C64154454CA560A88D2EF02C065">
    <w:name w:val="EB06B1C64154454CA560A88D2EF02C065"/>
    <w:rsid w:val="00B7207F"/>
    <w:pPr>
      <w:suppressAutoHyphens/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val="en-US" w:eastAsia="ar-SA"/>
      <w14:ligatures w14:val="none"/>
    </w:rPr>
  </w:style>
  <w:style w:type="paragraph" w:customStyle="1" w:styleId="37F02F79463C4AE2B9B96B42706EB2596">
    <w:name w:val="37F02F79463C4AE2B9B96B42706EB2596"/>
    <w:rsid w:val="00B7207F"/>
    <w:pPr>
      <w:suppressAutoHyphens/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val="en-US" w:eastAsia="ar-SA"/>
      <w14:ligatures w14:val="none"/>
    </w:rPr>
  </w:style>
  <w:style w:type="paragraph" w:customStyle="1" w:styleId="189C776B6FE84A378CC9120908F52EAE5">
    <w:name w:val="189C776B6FE84A378CC9120908F52EAE5"/>
    <w:rsid w:val="00B7207F"/>
    <w:pPr>
      <w:suppressAutoHyphens/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val="en-US" w:eastAsia="ar-SA"/>
      <w14:ligatures w14:val="none"/>
    </w:rPr>
  </w:style>
  <w:style w:type="paragraph" w:customStyle="1" w:styleId="DCD5A259193749B0B500DFE2291932B65">
    <w:name w:val="DCD5A259193749B0B500DFE2291932B65"/>
    <w:rsid w:val="00B7207F"/>
    <w:pPr>
      <w:suppressAutoHyphens/>
      <w:spacing w:after="0" w:line="240" w:lineRule="auto"/>
      <w:ind w:left="720"/>
    </w:pPr>
    <w:rPr>
      <w:rFonts w:ascii="Times New Roman" w:eastAsia="Times New Roman" w:hAnsi="Times New Roman" w:cs="Times New Roman"/>
      <w:kern w:val="0"/>
      <w:sz w:val="20"/>
      <w:szCs w:val="20"/>
      <w:lang w:val="en-US" w:eastAsia="ar-SA"/>
      <w14:ligatures w14:val="none"/>
    </w:rPr>
  </w:style>
  <w:style w:type="paragraph" w:customStyle="1" w:styleId="F900A568C0C3456B8C3F7D0C86C9D2405">
    <w:name w:val="F900A568C0C3456B8C3F7D0C86C9D2405"/>
    <w:rsid w:val="00B7207F"/>
    <w:pPr>
      <w:suppressAutoHyphens/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val="en-US" w:eastAsia="ar-SA"/>
      <w14:ligatures w14:val="none"/>
    </w:rPr>
  </w:style>
  <w:style w:type="paragraph" w:customStyle="1" w:styleId="00F92F90B29C4BDE986B5C0097E39DAA5">
    <w:name w:val="00F92F90B29C4BDE986B5C0097E39DAA5"/>
    <w:rsid w:val="00B7207F"/>
    <w:pPr>
      <w:suppressAutoHyphens/>
      <w:spacing w:after="0" w:line="240" w:lineRule="auto"/>
      <w:ind w:left="720"/>
    </w:pPr>
    <w:rPr>
      <w:rFonts w:ascii="Times New Roman" w:eastAsia="Times New Roman" w:hAnsi="Times New Roman" w:cs="Times New Roman"/>
      <w:kern w:val="0"/>
      <w:sz w:val="20"/>
      <w:szCs w:val="20"/>
      <w:lang w:val="en-US" w:eastAsia="ar-SA"/>
      <w14:ligatures w14:val="none"/>
    </w:rPr>
  </w:style>
  <w:style w:type="paragraph" w:customStyle="1" w:styleId="BA381475B06049E88086988BA91252E45">
    <w:name w:val="BA381475B06049E88086988BA91252E45"/>
    <w:rsid w:val="00B7207F"/>
    <w:pPr>
      <w:suppressAutoHyphens/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val="en-US" w:eastAsia="ar-SA"/>
      <w14:ligatures w14:val="none"/>
    </w:rPr>
  </w:style>
  <w:style w:type="paragraph" w:customStyle="1" w:styleId="F3806973EDD346B8A80A8DD416D37AEA2">
    <w:name w:val="F3806973EDD346B8A80A8DD416D37AEA2"/>
    <w:rsid w:val="00B7207F"/>
    <w:pPr>
      <w:suppressAutoHyphens/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val="en-US" w:eastAsia="ar-SA"/>
      <w14:ligatures w14:val="none"/>
    </w:rPr>
  </w:style>
  <w:style w:type="paragraph" w:customStyle="1" w:styleId="35B3EB1EBD9C47F3BD674D3A0A3FEC042">
    <w:name w:val="35B3EB1EBD9C47F3BD674D3A0A3FEC042"/>
    <w:rsid w:val="00B7207F"/>
    <w:pPr>
      <w:suppressAutoHyphens/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val="en-US" w:eastAsia="ar-SA"/>
      <w14:ligatures w14:val="none"/>
    </w:rPr>
  </w:style>
  <w:style w:type="paragraph" w:customStyle="1" w:styleId="2469F130BAF94EA6A442B88B06B80B602">
    <w:name w:val="2469F130BAF94EA6A442B88B06B80B602"/>
    <w:rsid w:val="00B7207F"/>
    <w:pPr>
      <w:suppressAutoHyphens/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val="en-US" w:eastAsia="ar-SA"/>
      <w14:ligatures w14:val="none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6c01d7e6-cbdd-4dc8-9e2b-6f3ac8f88893">
      <Terms xmlns="http://schemas.microsoft.com/office/infopath/2007/PartnerControls"/>
    </lcf76f155ced4ddcb4097134ff3c332f>
    <TaxCatchAll xmlns="2ac4252d-edf1-40c7-91e3-416d93cde782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189CC3EAD349B64387D96ADF4200973D" ma:contentTypeVersion="19" ma:contentTypeDescription="Crear nuevo documento." ma:contentTypeScope="" ma:versionID="1a01fb60b4927fe234af81d0e58c0c86">
  <xsd:schema xmlns:xsd="http://www.w3.org/2001/XMLSchema" xmlns:xs="http://www.w3.org/2001/XMLSchema" xmlns:p="http://schemas.microsoft.com/office/2006/metadata/properties" xmlns:ns2="2ac4252d-edf1-40c7-91e3-416d93cde782" xmlns:ns3="6c01d7e6-cbdd-4dc8-9e2b-6f3ac8f88893" targetNamespace="http://schemas.microsoft.com/office/2006/metadata/properties" ma:root="true" ma:fieldsID="ca29f8206f6932cc7d513870cd65aee4" ns2:_="" ns3:_="">
    <xsd:import namespace="2ac4252d-edf1-40c7-91e3-416d93cde782"/>
    <xsd:import namespace="6c01d7e6-cbdd-4dc8-9e2b-6f3ac8f88893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DateTaken" minOccurs="0"/>
                <xsd:element ref="ns3:MediaServiceAutoKeyPoints" minOccurs="0"/>
                <xsd:element ref="ns3:MediaServiceKeyPoints" minOccurs="0"/>
                <xsd:element ref="ns3:MediaServiceLocation" minOccurs="0"/>
                <xsd:element ref="ns3:MediaLengthInSeconds" minOccurs="0"/>
                <xsd:element ref="ns3:lcf76f155ced4ddcb4097134ff3c332f" minOccurs="0"/>
                <xsd:element ref="ns2:TaxCatchAll" minOccurs="0"/>
                <xsd:element ref="ns3:MediaServiceObjectDetectorVersions" minOccurs="0"/>
                <xsd:element ref="ns3:MediaServiceSearchProperties" minOccurs="0"/>
                <xsd:element ref="ns3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ac4252d-edf1-40c7-91e3-416d93cde782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Compartid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Detalles de uso compartido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4eb55793-5c69-4e41-85e3-cb8f92fc3b70}" ma:internalName="TaxCatchAll" ma:showField="CatchAllData" ma:web="2ac4252d-edf1-40c7-91e3-416d93cde78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c01d7e6-cbdd-4dc8-9e2b-6f3ac8f88893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6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KeyPoints" ma:index="17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8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Location" ma:index="19" nillable="true" ma:displayName="Location" ma:internalName="MediaServiceLocation" ma:readOnly="true">
      <xsd:simpleType>
        <xsd:restriction base="dms:Text"/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Etiquetas de imagen" ma:readOnly="false" ma:fieldId="{5cf76f15-5ced-4ddc-b409-7134ff3c332f}" ma:taxonomyMulti="true" ma:sspId="0a3434a8-1381-4c11-bafa-c337b1b2f593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4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BillingMetadata" ma:index="26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4D2625CB-8545-4DD7-9432-68C0EB461A39}">
  <ds:schemaRefs>
    <ds:schemaRef ds:uri="http://schemas.microsoft.com/office/2006/metadata/properties"/>
    <ds:schemaRef ds:uri="http://schemas.microsoft.com/office/infopath/2007/PartnerControls"/>
    <ds:schemaRef ds:uri="6c01d7e6-cbdd-4dc8-9e2b-6f3ac8f88893"/>
    <ds:schemaRef ds:uri="2ac4252d-edf1-40c7-91e3-416d93cde782"/>
  </ds:schemaRefs>
</ds:datastoreItem>
</file>

<file path=customXml/itemProps2.xml><?xml version="1.0" encoding="utf-8"?>
<ds:datastoreItem xmlns:ds="http://schemas.openxmlformats.org/officeDocument/2006/customXml" ds:itemID="{00951B29-6C79-447C-A6C3-8328CF000B83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56C42832-1197-4EE3-B2EB-87E2D010BF7E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54FE2FED-0BE0-4AB9-A32E-85EE4EFBF1C2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1312</TotalTime>
  <Pages>6</Pages>
  <Words>1452</Words>
  <Characters>7465</Characters>
  <Application>Microsoft Office Word</Application>
  <DocSecurity>0</DocSecurity>
  <Lines>287</Lines>
  <Paragraphs>217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EMBASSY OF SPAIN</vt:lpstr>
    </vt:vector>
  </TitlesOfParts>
  <Company>TOSHIBA</Company>
  <LinksUpToDate>false</LinksUpToDate>
  <CharactersWithSpaces>8700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EMBASSY OF SPAIN</dc:title>
  <dc:creator>Eva</dc:creator>
  <cp:lastModifiedBy>Rubén Barderas Rey</cp:lastModifiedBy>
  <cp:revision>44</cp:revision>
  <cp:lastPrinted>2025-02-12T18:43:00Z</cp:lastPrinted>
  <dcterms:created xsi:type="dcterms:W3CDTF">2025-02-05T18:11:00Z</dcterms:created>
  <dcterms:modified xsi:type="dcterms:W3CDTF">2026-02-04T17:00:00Z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0x010100189CC3EAD349B64387D96ADF4200973D</vt:lpwstr>
  </property>
  <property fmtid="{D5CDD505-2E9C-101B-9397-08002B2CF9AE}" pid="3" name="MediaServiceImageTags">
    <vt:lpwstr/>
  </property>
</Properties>
</file>